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373" w:rsidRDefault="00096373" w:rsidP="008101D7">
      <w:pPr>
        <w:rPr>
          <w:rFonts w:ascii="Times New Roman" w:hAnsi="Times New Roman" w:cs="Times New Roman"/>
          <w:sz w:val="24"/>
          <w:szCs w:val="24"/>
        </w:rPr>
      </w:pPr>
      <w:r>
        <w:rPr>
          <w:rFonts w:ascii="Times New Roman" w:hAnsi="Times New Roman" w:cs="Times New Roman"/>
          <w:sz w:val="24"/>
          <w:szCs w:val="24"/>
        </w:rPr>
        <w:t xml:space="preserve">                                                                </w:t>
      </w:r>
    </w:p>
    <w:p w:rsidR="008101D7" w:rsidRPr="008101D7" w:rsidRDefault="008101D7" w:rsidP="008101D7">
      <w:pPr>
        <w:rPr>
          <w:rFonts w:ascii="Times New Roman" w:eastAsia="Times New Roman" w:hAnsi="Times New Roman" w:cs="Times New Roman"/>
          <w:sz w:val="10"/>
          <w:szCs w:val="10"/>
          <w:lang w:eastAsia="ru-RU"/>
        </w:rPr>
      </w:pPr>
    </w:p>
    <w:p w:rsidR="008101D7" w:rsidRPr="008101D7" w:rsidRDefault="008101D7" w:rsidP="008101D7">
      <w:pPr>
        <w:jc w:val="right"/>
        <w:rPr>
          <w:rFonts w:ascii="Times New Roman" w:eastAsia="Times New Roman" w:hAnsi="Times New Roman" w:cs="Times New Roman"/>
          <w:b/>
          <w:sz w:val="26"/>
          <w:szCs w:val="26"/>
          <w:lang w:eastAsia="ru-RU"/>
        </w:rPr>
      </w:pPr>
      <w:r>
        <w:rPr>
          <w:rFonts w:ascii="Times New Roman" w:eastAsia="Times New Roman" w:hAnsi="Times New Roman" w:cs="Times New Roman"/>
          <w:sz w:val="10"/>
          <w:szCs w:val="10"/>
          <w:lang w:eastAsia="ru-RU"/>
        </w:rPr>
        <w:t xml:space="preserve">         </w:t>
      </w:r>
      <w:r w:rsidRPr="008101D7">
        <w:rPr>
          <w:rFonts w:ascii="Times New Roman" w:eastAsia="Times New Roman" w:hAnsi="Times New Roman" w:cs="Times New Roman"/>
          <w:b/>
          <w:sz w:val="26"/>
          <w:szCs w:val="26"/>
          <w:lang w:eastAsia="ru-RU"/>
        </w:rPr>
        <w:t xml:space="preserve">        </w:t>
      </w:r>
      <w:r>
        <w:rPr>
          <w:rFonts w:ascii="Times New Roman" w:eastAsia="Times New Roman" w:hAnsi="Times New Roman" w:cs="Times New Roman"/>
          <w:b/>
          <w:sz w:val="26"/>
          <w:szCs w:val="26"/>
          <w:lang w:eastAsia="ru-RU"/>
        </w:rPr>
        <w:t xml:space="preserve">                              </w:t>
      </w:r>
      <w:r w:rsidRPr="008101D7">
        <w:rPr>
          <w:rFonts w:ascii="Times New Roman" w:eastAsia="Times New Roman" w:hAnsi="Times New Roman" w:cs="Times New Roman"/>
          <w:b/>
          <w:sz w:val="26"/>
          <w:szCs w:val="26"/>
          <w:lang w:eastAsia="ru-RU"/>
        </w:rPr>
        <w:t xml:space="preserve"> «Утверждаю»</w:t>
      </w:r>
    </w:p>
    <w:p w:rsidR="008101D7" w:rsidRPr="008101D7" w:rsidRDefault="008101D7" w:rsidP="008101D7">
      <w:pPr>
        <w:spacing w:after="0" w:line="240" w:lineRule="auto"/>
        <w:jc w:val="right"/>
        <w:rPr>
          <w:rFonts w:ascii="Times New Roman" w:eastAsia="Times New Roman" w:hAnsi="Times New Roman" w:cs="Times New Roman"/>
          <w:sz w:val="24"/>
          <w:szCs w:val="24"/>
          <w:lang w:eastAsia="ru-RU"/>
        </w:rPr>
      </w:pPr>
      <w:r w:rsidRPr="008101D7">
        <w:rPr>
          <w:rFonts w:ascii="Times New Roman" w:eastAsia="Times New Roman" w:hAnsi="Times New Roman" w:cs="Times New Roman"/>
          <w:sz w:val="24"/>
          <w:szCs w:val="24"/>
          <w:lang w:eastAsia="ru-RU"/>
        </w:rPr>
        <w:t xml:space="preserve">                                                   Руководитель МБОУ </w:t>
      </w:r>
    </w:p>
    <w:p w:rsidR="008101D7" w:rsidRPr="008101D7" w:rsidRDefault="008101D7" w:rsidP="008101D7">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101D7">
        <w:rPr>
          <w:rFonts w:ascii="Times New Roman" w:eastAsia="Times New Roman" w:hAnsi="Times New Roman" w:cs="Times New Roman"/>
          <w:sz w:val="24"/>
          <w:szCs w:val="24"/>
          <w:lang w:eastAsia="ru-RU"/>
        </w:rPr>
        <w:t xml:space="preserve">                                                   «СОШ №6 г</w:t>
      </w:r>
      <w:proofErr w:type="gramStart"/>
      <w:r w:rsidRPr="008101D7">
        <w:rPr>
          <w:rFonts w:ascii="Times New Roman" w:eastAsia="Times New Roman" w:hAnsi="Times New Roman" w:cs="Times New Roman"/>
          <w:sz w:val="24"/>
          <w:szCs w:val="24"/>
          <w:lang w:eastAsia="ru-RU"/>
        </w:rPr>
        <w:t>.А</w:t>
      </w:r>
      <w:proofErr w:type="gramEnd"/>
      <w:r w:rsidRPr="008101D7">
        <w:rPr>
          <w:rFonts w:ascii="Times New Roman" w:eastAsia="Times New Roman" w:hAnsi="Times New Roman" w:cs="Times New Roman"/>
          <w:sz w:val="24"/>
          <w:szCs w:val="24"/>
          <w:lang w:eastAsia="ru-RU"/>
        </w:rPr>
        <w:t xml:space="preserve">знакаево»                                                                                                                                                                                                                                   </w:t>
      </w:r>
    </w:p>
    <w:p w:rsidR="008101D7" w:rsidRPr="008101D7" w:rsidRDefault="008101D7" w:rsidP="008101D7">
      <w:pPr>
        <w:spacing w:after="0" w:line="240" w:lineRule="auto"/>
        <w:jc w:val="right"/>
        <w:rPr>
          <w:rFonts w:ascii="Times New Roman" w:eastAsia="Times New Roman" w:hAnsi="Times New Roman" w:cs="Times New Roman"/>
          <w:sz w:val="24"/>
          <w:szCs w:val="24"/>
          <w:lang w:eastAsia="ru-RU"/>
        </w:rPr>
      </w:pPr>
      <w:r w:rsidRPr="008101D7">
        <w:rPr>
          <w:rFonts w:ascii="Times New Roman" w:eastAsia="Times New Roman" w:hAnsi="Times New Roman" w:cs="Times New Roman"/>
          <w:sz w:val="24"/>
          <w:szCs w:val="24"/>
          <w:lang w:eastAsia="ru-RU"/>
        </w:rPr>
        <w:t xml:space="preserve">                                                           _______/</w:t>
      </w:r>
      <w:r w:rsidRPr="008101D7">
        <w:rPr>
          <w:rFonts w:ascii="Times New Roman" w:eastAsia="Times New Roman" w:hAnsi="Times New Roman" w:cs="Times New Roman"/>
          <w:sz w:val="24"/>
          <w:szCs w:val="24"/>
          <w:u w:val="single"/>
          <w:lang w:eastAsia="ru-RU"/>
        </w:rPr>
        <w:t xml:space="preserve"> </w:t>
      </w:r>
      <w:r w:rsidRPr="008101D7">
        <w:rPr>
          <w:rFonts w:ascii="Times New Roman" w:eastAsia="Times New Roman" w:hAnsi="Times New Roman" w:cs="Times New Roman"/>
          <w:b/>
          <w:sz w:val="24"/>
          <w:szCs w:val="24"/>
          <w:u w:val="single"/>
          <w:lang w:eastAsia="ru-RU"/>
        </w:rPr>
        <w:t>Н.Х.Габдуллин</w:t>
      </w:r>
      <w:r w:rsidRPr="008101D7">
        <w:rPr>
          <w:rFonts w:ascii="Times New Roman" w:eastAsia="Times New Roman" w:hAnsi="Times New Roman" w:cs="Times New Roman"/>
          <w:sz w:val="24"/>
          <w:szCs w:val="24"/>
          <w:lang w:eastAsia="ru-RU"/>
        </w:rPr>
        <w:t xml:space="preserve">                                                                                                                                                              </w:t>
      </w:r>
    </w:p>
    <w:p w:rsidR="008101D7" w:rsidRPr="008101D7" w:rsidRDefault="008101D7" w:rsidP="008101D7">
      <w:pPr>
        <w:spacing w:after="0" w:line="240" w:lineRule="auto"/>
        <w:jc w:val="right"/>
        <w:rPr>
          <w:rFonts w:ascii="Times New Roman" w:eastAsia="Times New Roman" w:hAnsi="Times New Roman" w:cs="Times New Roman"/>
          <w:sz w:val="24"/>
          <w:szCs w:val="24"/>
          <w:lang w:eastAsia="ru-RU"/>
        </w:rPr>
      </w:pPr>
      <w:r w:rsidRPr="008101D7">
        <w:rPr>
          <w:rFonts w:ascii="Times New Roman" w:eastAsia="Times New Roman" w:hAnsi="Times New Roman" w:cs="Times New Roman"/>
          <w:sz w:val="24"/>
          <w:szCs w:val="24"/>
          <w:lang w:eastAsia="ru-RU"/>
        </w:rPr>
        <w:t xml:space="preserve">                             </w:t>
      </w:r>
      <w:r w:rsidRPr="008101D7">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8101D7">
        <w:rPr>
          <w:rFonts w:ascii="Times New Roman" w:eastAsia="Times New Roman" w:hAnsi="Times New Roman" w:cs="Times New Roman"/>
          <w:sz w:val="24"/>
          <w:szCs w:val="24"/>
          <w:lang w:eastAsia="ru-RU"/>
        </w:rPr>
        <w:t xml:space="preserve">Приказ от </w:t>
      </w:r>
      <w:r>
        <w:rPr>
          <w:rFonts w:ascii="Times New Roman" w:eastAsia="Times New Roman" w:hAnsi="Times New Roman" w:cs="Times New Roman"/>
          <w:sz w:val="24"/>
          <w:szCs w:val="24"/>
          <w:lang w:eastAsia="ru-RU"/>
        </w:rPr>
        <w:t xml:space="preserve"> «27</w:t>
      </w:r>
      <w:r w:rsidRPr="008101D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08.</w:t>
      </w:r>
      <w:r w:rsidRPr="008101D7">
        <w:rPr>
          <w:rFonts w:ascii="Times New Roman" w:eastAsia="Times New Roman" w:hAnsi="Times New Roman" w:cs="Times New Roman"/>
          <w:sz w:val="24"/>
          <w:szCs w:val="24"/>
          <w:lang w:eastAsia="ru-RU"/>
        </w:rPr>
        <w:t xml:space="preserve"> 2012г.</w:t>
      </w:r>
      <w:proofErr w:type="gramStart"/>
      <w:r w:rsidRPr="008101D7">
        <w:rPr>
          <w:rFonts w:ascii="Times New Roman" w:eastAsia="Times New Roman" w:hAnsi="Times New Roman" w:cs="Times New Roman"/>
          <w:sz w:val="24"/>
          <w:szCs w:val="24"/>
          <w:lang w:eastAsia="ru-RU"/>
        </w:rPr>
        <w:t xml:space="preserve">   </w:t>
      </w:r>
      <w:r w:rsidRPr="008101D7">
        <w:rPr>
          <w:rFonts w:ascii="Times New Roman" w:eastAsia="Times New Roman" w:hAnsi="Times New Roman" w:cs="Times New Roman"/>
          <w:sz w:val="24"/>
          <w:szCs w:val="24"/>
          <w:u w:val="single"/>
          <w:lang w:eastAsia="ru-RU"/>
        </w:rPr>
        <w:t>.</w:t>
      </w:r>
      <w:proofErr w:type="gramEnd"/>
    </w:p>
    <w:p w:rsidR="00096373" w:rsidRDefault="00096373" w:rsidP="008101D7">
      <w:pPr>
        <w:jc w:val="right"/>
        <w:rPr>
          <w:rFonts w:ascii="Times New Roman" w:hAnsi="Times New Roman" w:cs="Times New Roman"/>
          <w:sz w:val="36"/>
          <w:szCs w:val="36"/>
        </w:rPr>
      </w:pPr>
    </w:p>
    <w:p w:rsidR="007F3F53" w:rsidRDefault="007F3F53" w:rsidP="008101D7">
      <w:pPr>
        <w:jc w:val="right"/>
        <w:rPr>
          <w:rFonts w:ascii="Times New Roman" w:hAnsi="Times New Roman" w:cs="Times New Roman"/>
          <w:sz w:val="36"/>
          <w:szCs w:val="36"/>
        </w:rPr>
      </w:pPr>
    </w:p>
    <w:p w:rsidR="007F3F53" w:rsidRDefault="007F3F53" w:rsidP="008101D7">
      <w:pPr>
        <w:jc w:val="right"/>
        <w:rPr>
          <w:rFonts w:ascii="Times New Roman" w:hAnsi="Times New Roman" w:cs="Times New Roman"/>
          <w:sz w:val="36"/>
          <w:szCs w:val="36"/>
        </w:rPr>
      </w:pPr>
    </w:p>
    <w:p w:rsidR="007F3F53" w:rsidRDefault="007F3F53" w:rsidP="008101D7">
      <w:pPr>
        <w:jc w:val="right"/>
        <w:rPr>
          <w:rFonts w:ascii="Times New Roman" w:hAnsi="Times New Roman" w:cs="Times New Roman"/>
          <w:sz w:val="36"/>
          <w:szCs w:val="36"/>
        </w:rPr>
      </w:pPr>
    </w:p>
    <w:p w:rsidR="00096373" w:rsidRPr="00731707" w:rsidRDefault="00096373" w:rsidP="009F28FC">
      <w:pPr>
        <w:pStyle w:val="NoSpacing1"/>
        <w:framePr w:hSpace="180" w:wrap="auto" w:vAnchor="page" w:hAnchor="margin" w:xAlign="center" w:y="4307"/>
        <w:jc w:val="center"/>
        <w:rPr>
          <w:rFonts w:ascii="Times New Roman" w:hAnsi="Times New Roman" w:cs="Times New Roman"/>
          <w:b/>
          <w:bCs/>
          <w:sz w:val="52"/>
          <w:szCs w:val="52"/>
        </w:rPr>
      </w:pPr>
      <w:r w:rsidRPr="00731707">
        <w:rPr>
          <w:rFonts w:ascii="Times New Roman" w:hAnsi="Times New Roman" w:cs="Times New Roman"/>
          <w:b/>
          <w:bCs/>
          <w:sz w:val="52"/>
          <w:szCs w:val="52"/>
        </w:rPr>
        <w:t xml:space="preserve">Образовательная программа начального общего образования </w:t>
      </w:r>
    </w:p>
    <w:p w:rsidR="00096373" w:rsidRPr="00182A2B" w:rsidRDefault="00096373" w:rsidP="009F28FC">
      <w:pPr>
        <w:pStyle w:val="NoSpacing1"/>
        <w:framePr w:hSpace="180" w:wrap="auto" w:vAnchor="page" w:hAnchor="margin" w:xAlign="center" w:y="4307"/>
        <w:jc w:val="center"/>
        <w:rPr>
          <w:rFonts w:ascii="Times New Roman" w:hAnsi="Times New Roman" w:cs="Times New Roman"/>
        </w:rPr>
      </w:pPr>
    </w:p>
    <w:p w:rsidR="00096373" w:rsidRPr="00182A2B" w:rsidRDefault="00096373" w:rsidP="009F28FC">
      <w:pPr>
        <w:pStyle w:val="NoSpacing1"/>
        <w:framePr w:hSpace="180" w:wrap="auto" w:vAnchor="page" w:hAnchor="margin" w:xAlign="center" w:y="4307"/>
        <w:jc w:val="center"/>
        <w:rPr>
          <w:rFonts w:ascii="Times New Roman" w:hAnsi="Times New Roman" w:cs="Times New Roman"/>
        </w:rPr>
      </w:pPr>
      <w:r w:rsidRPr="00731707">
        <w:rPr>
          <w:rFonts w:ascii="Times New Roman" w:hAnsi="Times New Roman" w:cs="Times New Roman"/>
          <w:sz w:val="32"/>
          <w:szCs w:val="32"/>
        </w:rPr>
        <w:t>Муниципальное</w:t>
      </w:r>
      <w:r>
        <w:rPr>
          <w:rFonts w:ascii="Times New Roman" w:hAnsi="Times New Roman" w:cs="Times New Roman"/>
          <w:sz w:val="32"/>
          <w:szCs w:val="32"/>
        </w:rPr>
        <w:t xml:space="preserve"> бюджетное</w:t>
      </w:r>
      <w:r w:rsidRPr="00731707">
        <w:rPr>
          <w:rFonts w:ascii="Times New Roman" w:hAnsi="Times New Roman" w:cs="Times New Roman"/>
          <w:sz w:val="32"/>
          <w:szCs w:val="32"/>
        </w:rPr>
        <w:t xml:space="preserve"> общеобразовательное учреждение </w:t>
      </w:r>
      <w:r w:rsidR="008101D7">
        <w:rPr>
          <w:rFonts w:ascii="Times New Roman" w:hAnsi="Times New Roman" w:cs="Times New Roman"/>
          <w:sz w:val="32"/>
          <w:szCs w:val="32"/>
        </w:rPr>
        <w:t>«СОШ№6</w:t>
      </w:r>
      <w:r>
        <w:rPr>
          <w:rFonts w:ascii="Times New Roman" w:hAnsi="Times New Roman" w:cs="Times New Roman"/>
          <w:sz w:val="32"/>
          <w:szCs w:val="32"/>
        </w:rPr>
        <w:t xml:space="preserve"> г</w:t>
      </w:r>
      <w:proofErr w:type="gramStart"/>
      <w:r>
        <w:rPr>
          <w:rFonts w:ascii="Times New Roman" w:hAnsi="Times New Roman" w:cs="Times New Roman"/>
          <w:sz w:val="32"/>
          <w:szCs w:val="32"/>
        </w:rPr>
        <w:t>.А</w:t>
      </w:r>
      <w:proofErr w:type="gramEnd"/>
      <w:r>
        <w:rPr>
          <w:rFonts w:ascii="Times New Roman" w:hAnsi="Times New Roman" w:cs="Times New Roman"/>
          <w:sz w:val="32"/>
          <w:szCs w:val="32"/>
        </w:rPr>
        <w:t>знакаево» Азнакаевского муниципального района РТ</w:t>
      </w:r>
    </w:p>
    <w:p w:rsidR="00096373" w:rsidRPr="00182A2B" w:rsidRDefault="00096373" w:rsidP="009F28FC">
      <w:pPr>
        <w:pStyle w:val="NoSpacing1"/>
        <w:framePr w:hSpace="180" w:wrap="auto" w:vAnchor="page" w:hAnchor="margin" w:xAlign="center" w:y="4307"/>
        <w:jc w:val="center"/>
        <w:rPr>
          <w:rFonts w:ascii="Times New Roman" w:hAnsi="Times New Roman" w:cs="Times New Roman"/>
        </w:rPr>
      </w:pPr>
    </w:p>
    <w:p w:rsidR="00096373" w:rsidRPr="00182A2B" w:rsidRDefault="00096373" w:rsidP="009F28FC">
      <w:pPr>
        <w:pStyle w:val="NoSpacing1"/>
        <w:framePr w:hSpace="180" w:wrap="auto" w:vAnchor="page" w:hAnchor="margin" w:xAlign="center" w:y="4307"/>
        <w:jc w:val="center"/>
        <w:rPr>
          <w:rFonts w:ascii="Times New Roman" w:hAnsi="Times New Roman" w:cs="Times New Roman"/>
        </w:rPr>
      </w:pPr>
    </w:p>
    <w:p w:rsidR="00096373" w:rsidRPr="00182A2B" w:rsidRDefault="00096373" w:rsidP="009F28FC">
      <w:pPr>
        <w:framePr w:hSpace="180" w:wrap="auto" w:vAnchor="page" w:hAnchor="margin" w:xAlign="center" w:y="4307"/>
        <w:jc w:val="center"/>
        <w:rPr>
          <w:rFonts w:ascii="Times New Roman" w:hAnsi="Times New Roman" w:cs="Times New Roman"/>
          <w:b/>
          <w:bCs/>
          <w:sz w:val="28"/>
          <w:szCs w:val="28"/>
        </w:rPr>
      </w:pPr>
      <w:r w:rsidRPr="00182A2B">
        <w:rPr>
          <w:rFonts w:ascii="Times New Roman" w:hAnsi="Times New Roman" w:cs="Times New Roman"/>
          <w:b/>
          <w:bCs/>
          <w:sz w:val="28"/>
          <w:szCs w:val="28"/>
        </w:rPr>
        <w:t xml:space="preserve"> Федеральный государственный образовательный стандарт начального общего образования</w:t>
      </w:r>
    </w:p>
    <w:p w:rsidR="00096373" w:rsidRPr="009F28FC" w:rsidRDefault="00096373" w:rsidP="009F28FC">
      <w:pPr>
        <w:pStyle w:val="NoSpacing1"/>
        <w:framePr w:hSpace="180" w:wrap="auto" w:vAnchor="page" w:hAnchor="margin" w:xAlign="center" w:y="4307"/>
        <w:rPr>
          <w:rFonts w:ascii="Times New Roman" w:hAnsi="Times New Roman" w:cs="Times New Roman"/>
          <w:b/>
          <w:bCs/>
          <w:sz w:val="28"/>
          <w:szCs w:val="28"/>
        </w:rPr>
      </w:pPr>
    </w:p>
    <w:p w:rsidR="00096373" w:rsidRPr="009F28FC" w:rsidRDefault="00096373" w:rsidP="007F3F53">
      <w:pPr>
        <w:rPr>
          <w:rFonts w:ascii="Times New Roman" w:hAnsi="Times New Roman" w:cs="Times New Roman"/>
          <w:b/>
          <w:bCs/>
          <w:sz w:val="28"/>
          <w:szCs w:val="28"/>
        </w:rPr>
      </w:pPr>
    </w:p>
    <w:p w:rsidR="00096373" w:rsidRPr="009F28FC" w:rsidRDefault="00096373" w:rsidP="009F28FC">
      <w:pPr>
        <w:ind w:firstLine="5103"/>
        <w:rPr>
          <w:rFonts w:ascii="Times New Roman" w:hAnsi="Times New Roman" w:cs="Times New Roman"/>
          <w:b/>
          <w:bCs/>
          <w:sz w:val="28"/>
          <w:szCs w:val="28"/>
        </w:rPr>
      </w:pPr>
    </w:p>
    <w:p w:rsidR="00096373" w:rsidRPr="007F3F53" w:rsidRDefault="007F3F53" w:rsidP="007F3F53">
      <w:pPr>
        <w:ind w:firstLine="5103"/>
        <w:rPr>
          <w:rFonts w:ascii="Times New Roman" w:hAnsi="Times New Roman" w:cs="Times New Roman"/>
          <w:b/>
          <w:bCs/>
          <w:sz w:val="28"/>
          <w:szCs w:val="28"/>
        </w:rPr>
      </w:pPr>
      <w:r>
        <w:rPr>
          <w:rFonts w:ascii="Times New Roman" w:hAnsi="Times New Roman" w:cs="Times New Roman"/>
          <w:b/>
          <w:bCs/>
          <w:sz w:val="28"/>
          <w:szCs w:val="28"/>
        </w:rPr>
        <w:t>2011-2015</w:t>
      </w:r>
    </w:p>
    <w:p w:rsidR="00096373" w:rsidRDefault="00096373" w:rsidP="009F28FC">
      <w:pPr>
        <w:ind w:firstLine="5103"/>
        <w:rPr>
          <w:rFonts w:ascii="Times New Roman" w:hAnsi="Times New Roman" w:cs="Times New Roman"/>
          <w:sz w:val="24"/>
          <w:szCs w:val="24"/>
        </w:rPr>
      </w:pPr>
      <w:r>
        <w:rPr>
          <w:rFonts w:ascii="Times New Roman" w:hAnsi="Times New Roman" w:cs="Times New Roman"/>
          <w:sz w:val="24"/>
          <w:szCs w:val="24"/>
        </w:rPr>
        <w:t>Программа обсуждена и одобрена</w:t>
      </w:r>
    </w:p>
    <w:p w:rsidR="00096373" w:rsidRDefault="00096373" w:rsidP="009F28FC">
      <w:pPr>
        <w:ind w:firstLine="5103"/>
        <w:rPr>
          <w:rFonts w:ascii="Times New Roman" w:hAnsi="Times New Roman" w:cs="Times New Roman"/>
          <w:sz w:val="24"/>
          <w:szCs w:val="24"/>
        </w:rPr>
      </w:pPr>
      <w:r>
        <w:rPr>
          <w:rFonts w:ascii="Times New Roman" w:hAnsi="Times New Roman" w:cs="Times New Roman"/>
          <w:sz w:val="24"/>
          <w:szCs w:val="24"/>
        </w:rPr>
        <w:t>на заседании МС</w:t>
      </w:r>
    </w:p>
    <w:p w:rsidR="00096373" w:rsidRDefault="008101D7" w:rsidP="009F28FC">
      <w:pPr>
        <w:ind w:firstLine="5103"/>
        <w:rPr>
          <w:rFonts w:ascii="Times New Roman" w:hAnsi="Times New Roman" w:cs="Times New Roman"/>
          <w:sz w:val="24"/>
          <w:szCs w:val="24"/>
        </w:rPr>
      </w:pPr>
      <w:r>
        <w:rPr>
          <w:rFonts w:ascii="Times New Roman" w:hAnsi="Times New Roman" w:cs="Times New Roman"/>
          <w:sz w:val="24"/>
          <w:szCs w:val="24"/>
        </w:rPr>
        <w:t>МБОУ «СОШ№6</w:t>
      </w:r>
      <w:r w:rsidR="00096373">
        <w:rPr>
          <w:rFonts w:ascii="Times New Roman" w:hAnsi="Times New Roman" w:cs="Times New Roman"/>
          <w:sz w:val="24"/>
          <w:szCs w:val="24"/>
        </w:rPr>
        <w:t xml:space="preserve"> г</w:t>
      </w:r>
      <w:proofErr w:type="gramStart"/>
      <w:r w:rsidR="00096373">
        <w:rPr>
          <w:rFonts w:ascii="Times New Roman" w:hAnsi="Times New Roman" w:cs="Times New Roman"/>
          <w:sz w:val="24"/>
          <w:szCs w:val="24"/>
        </w:rPr>
        <w:t>.А</w:t>
      </w:r>
      <w:proofErr w:type="gramEnd"/>
      <w:r w:rsidR="00096373">
        <w:rPr>
          <w:rFonts w:ascii="Times New Roman" w:hAnsi="Times New Roman" w:cs="Times New Roman"/>
          <w:sz w:val="24"/>
          <w:szCs w:val="24"/>
        </w:rPr>
        <w:t>знакаево»</w:t>
      </w:r>
    </w:p>
    <w:p w:rsidR="00096373" w:rsidRDefault="00096373" w:rsidP="009F28FC">
      <w:pPr>
        <w:ind w:firstLine="5103"/>
        <w:rPr>
          <w:rFonts w:ascii="Times New Roman" w:hAnsi="Times New Roman" w:cs="Times New Roman"/>
          <w:sz w:val="24"/>
          <w:szCs w:val="24"/>
        </w:rPr>
      </w:pPr>
      <w:r>
        <w:rPr>
          <w:rFonts w:ascii="Times New Roman" w:hAnsi="Times New Roman" w:cs="Times New Roman"/>
          <w:sz w:val="24"/>
          <w:szCs w:val="24"/>
        </w:rPr>
        <w:t>Азнакаевского муниципального района РТ</w:t>
      </w:r>
    </w:p>
    <w:p w:rsidR="00096373" w:rsidRDefault="00674E7F" w:rsidP="009F28FC">
      <w:pPr>
        <w:ind w:firstLine="5103"/>
        <w:rPr>
          <w:rFonts w:ascii="Times New Roman" w:hAnsi="Times New Roman" w:cs="Times New Roman"/>
          <w:sz w:val="24"/>
          <w:szCs w:val="24"/>
        </w:rPr>
      </w:pPr>
      <w:r>
        <w:rPr>
          <w:rFonts w:ascii="Times New Roman" w:hAnsi="Times New Roman" w:cs="Times New Roman"/>
          <w:sz w:val="24"/>
          <w:szCs w:val="24"/>
        </w:rPr>
        <w:t>(Протокол № 1 от 25.08</w:t>
      </w:r>
      <w:r w:rsidR="00096373">
        <w:rPr>
          <w:rFonts w:ascii="Times New Roman" w:hAnsi="Times New Roman" w:cs="Times New Roman"/>
          <w:sz w:val="24"/>
          <w:szCs w:val="24"/>
        </w:rPr>
        <w:t>.11</w:t>
      </w:r>
      <w:proofErr w:type="gramStart"/>
      <w:r w:rsidR="00096373">
        <w:rPr>
          <w:rFonts w:ascii="Times New Roman" w:hAnsi="Times New Roman" w:cs="Times New Roman"/>
          <w:sz w:val="24"/>
          <w:szCs w:val="24"/>
        </w:rPr>
        <w:t xml:space="preserve"> )</w:t>
      </w:r>
      <w:proofErr w:type="gramEnd"/>
    </w:p>
    <w:p w:rsidR="00096373" w:rsidRDefault="00096373" w:rsidP="009F28FC">
      <w:pPr>
        <w:ind w:firstLine="5103"/>
        <w:rPr>
          <w:rFonts w:ascii="Times New Roman" w:hAnsi="Times New Roman" w:cs="Times New Roman"/>
          <w:sz w:val="24"/>
          <w:szCs w:val="24"/>
        </w:rPr>
      </w:pPr>
      <w:r>
        <w:rPr>
          <w:rFonts w:ascii="Times New Roman" w:hAnsi="Times New Roman" w:cs="Times New Roman"/>
          <w:sz w:val="24"/>
          <w:szCs w:val="24"/>
        </w:rPr>
        <w:t xml:space="preserve"> Изменения</w:t>
      </w:r>
      <w:r w:rsidRPr="009F28FC">
        <w:rPr>
          <w:rFonts w:ascii="Times New Roman" w:hAnsi="Times New Roman" w:cs="Times New Roman"/>
          <w:sz w:val="24"/>
          <w:szCs w:val="24"/>
        </w:rPr>
        <w:t xml:space="preserve"> </w:t>
      </w:r>
      <w:r>
        <w:rPr>
          <w:rFonts w:ascii="Times New Roman" w:hAnsi="Times New Roman" w:cs="Times New Roman"/>
          <w:sz w:val="24"/>
          <w:szCs w:val="24"/>
        </w:rPr>
        <w:t>обсуждены и одобрены</w:t>
      </w:r>
    </w:p>
    <w:p w:rsidR="00096373" w:rsidRDefault="00096373" w:rsidP="009F28FC">
      <w:pPr>
        <w:ind w:firstLine="5103"/>
        <w:rPr>
          <w:rFonts w:ascii="Times New Roman" w:hAnsi="Times New Roman" w:cs="Times New Roman"/>
          <w:sz w:val="24"/>
          <w:szCs w:val="24"/>
        </w:rPr>
      </w:pPr>
      <w:r>
        <w:rPr>
          <w:rFonts w:ascii="Times New Roman" w:hAnsi="Times New Roman" w:cs="Times New Roman"/>
          <w:sz w:val="24"/>
          <w:szCs w:val="24"/>
        </w:rPr>
        <w:t>на педсовете школы</w:t>
      </w:r>
    </w:p>
    <w:p w:rsidR="007F3F53" w:rsidRDefault="008101D7" w:rsidP="007F3F53">
      <w:pPr>
        <w:ind w:firstLine="5103"/>
        <w:rPr>
          <w:rFonts w:ascii="Times New Roman" w:hAnsi="Times New Roman" w:cs="Times New Roman"/>
          <w:sz w:val="24"/>
          <w:szCs w:val="24"/>
        </w:rPr>
      </w:pPr>
      <w:r>
        <w:rPr>
          <w:rFonts w:ascii="Times New Roman" w:hAnsi="Times New Roman" w:cs="Times New Roman"/>
          <w:sz w:val="24"/>
          <w:szCs w:val="24"/>
        </w:rPr>
        <w:t>(№1 от 22</w:t>
      </w:r>
      <w:r w:rsidR="007F3F53">
        <w:rPr>
          <w:rFonts w:ascii="Times New Roman" w:hAnsi="Times New Roman" w:cs="Times New Roman"/>
          <w:sz w:val="24"/>
          <w:szCs w:val="24"/>
        </w:rPr>
        <w:t>.08.12)</w:t>
      </w:r>
    </w:p>
    <w:p w:rsidR="00096373" w:rsidRPr="007F3F53" w:rsidRDefault="00096373" w:rsidP="007F3F53">
      <w:pPr>
        <w:ind w:firstLine="5103"/>
        <w:rPr>
          <w:rFonts w:ascii="Times New Roman" w:hAnsi="Times New Roman" w:cs="Times New Roman"/>
          <w:sz w:val="24"/>
          <w:szCs w:val="24"/>
        </w:rPr>
      </w:pPr>
      <w:r w:rsidRPr="00E27E5F">
        <w:rPr>
          <w:rFonts w:ascii="Times New Roman" w:hAnsi="Times New Roman" w:cs="Times New Roman"/>
          <w:sz w:val="28"/>
          <w:szCs w:val="28"/>
        </w:rPr>
        <w:lastRenderedPageBreak/>
        <w:t>Оглавление</w:t>
      </w:r>
    </w:p>
    <w:p w:rsidR="00096373" w:rsidRPr="00E27E5F" w:rsidRDefault="00096373" w:rsidP="00E27E5F">
      <w:pPr>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основной образовательной программы начального общего образования</w:t>
      </w:r>
    </w:p>
    <w:p w:rsidR="00096373" w:rsidRPr="00E27E5F" w:rsidRDefault="008101D7" w:rsidP="00E27E5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МБОУ «СОШ №6</w:t>
      </w:r>
      <w:r w:rsidR="00096373" w:rsidRPr="00E27E5F">
        <w:rPr>
          <w:rFonts w:ascii="Times New Roman" w:hAnsi="Times New Roman" w:cs="Times New Roman"/>
          <w:sz w:val="28"/>
          <w:szCs w:val="28"/>
        </w:rPr>
        <w:t xml:space="preserve"> г</w:t>
      </w:r>
      <w:proofErr w:type="gramStart"/>
      <w:r w:rsidR="00096373" w:rsidRPr="00E27E5F">
        <w:rPr>
          <w:rFonts w:ascii="Times New Roman" w:hAnsi="Times New Roman" w:cs="Times New Roman"/>
          <w:sz w:val="28"/>
          <w:szCs w:val="28"/>
        </w:rPr>
        <w:t>.А</w:t>
      </w:r>
      <w:proofErr w:type="gramEnd"/>
      <w:r w:rsidR="00096373" w:rsidRPr="00E27E5F">
        <w:rPr>
          <w:rFonts w:ascii="Times New Roman" w:hAnsi="Times New Roman" w:cs="Times New Roman"/>
          <w:sz w:val="28"/>
          <w:szCs w:val="28"/>
        </w:rPr>
        <w:t>знакаево» Азнакаевского муниципального района РТ</w:t>
      </w:r>
    </w:p>
    <w:tbl>
      <w:tblPr>
        <w:tblW w:w="10206" w:type="dxa"/>
        <w:tblInd w:w="-53" w:type="dxa"/>
        <w:tblLayout w:type="fixed"/>
        <w:tblCellMar>
          <w:top w:w="55" w:type="dxa"/>
          <w:left w:w="55" w:type="dxa"/>
          <w:bottom w:w="55" w:type="dxa"/>
          <w:right w:w="55" w:type="dxa"/>
        </w:tblCellMar>
        <w:tblLook w:val="0000" w:firstRow="0" w:lastRow="0" w:firstColumn="0" w:lastColumn="0" w:noHBand="0" w:noVBand="0"/>
      </w:tblPr>
      <w:tblGrid>
        <w:gridCol w:w="768"/>
        <w:gridCol w:w="8163"/>
        <w:gridCol w:w="1275"/>
      </w:tblGrid>
      <w:tr w:rsidR="00096373" w:rsidRPr="00E27E5F">
        <w:trPr>
          <w:trHeight w:val="144"/>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 п.п.</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Содержание</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sidRPr="00E27E5F">
              <w:rPr>
                <w:sz w:val="28"/>
                <w:szCs w:val="28"/>
              </w:rPr>
              <w:t>Стр.</w:t>
            </w:r>
          </w:p>
        </w:tc>
      </w:tr>
      <w:tr w:rsidR="00096373" w:rsidRPr="00E27E5F">
        <w:trPr>
          <w:trHeight w:val="405"/>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b/>
                <w:bCs/>
                <w:sz w:val="28"/>
                <w:szCs w:val="28"/>
                <w:lang w:val="en-US"/>
              </w:rPr>
            </w:pPr>
            <w:r w:rsidRPr="00E27E5F">
              <w:rPr>
                <w:b/>
                <w:bCs/>
                <w:sz w:val="28"/>
                <w:szCs w:val="28"/>
                <w:lang w:val="en-US"/>
              </w:rPr>
              <w:t>I</w:t>
            </w:r>
          </w:p>
        </w:tc>
        <w:tc>
          <w:tcPr>
            <w:tcW w:w="9438" w:type="dxa"/>
            <w:gridSpan w:val="2"/>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spacing w:after="0" w:line="240" w:lineRule="auto"/>
              <w:rPr>
                <w:rFonts w:ascii="Times New Roman" w:hAnsi="Times New Roman" w:cs="Times New Roman"/>
                <w:b/>
                <w:bCs/>
                <w:sz w:val="28"/>
                <w:szCs w:val="28"/>
              </w:rPr>
            </w:pPr>
            <w:r w:rsidRPr="00E27E5F">
              <w:rPr>
                <w:rFonts w:ascii="Times New Roman" w:hAnsi="Times New Roman" w:cs="Times New Roman"/>
                <w:b/>
                <w:bCs/>
                <w:sz w:val="28"/>
                <w:szCs w:val="28"/>
              </w:rPr>
              <w:t>Целевой раздел:</w:t>
            </w:r>
          </w:p>
          <w:p w:rsidR="00096373" w:rsidRPr="00E27E5F" w:rsidRDefault="00096373" w:rsidP="00E27E5F">
            <w:pPr>
              <w:pStyle w:val="a4"/>
              <w:jc w:val="center"/>
              <w:rPr>
                <w:sz w:val="28"/>
                <w:szCs w:val="28"/>
              </w:rPr>
            </w:pPr>
          </w:p>
        </w:tc>
      </w:tr>
      <w:tr w:rsidR="00096373" w:rsidRPr="00E27E5F">
        <w:trPr>
          <w:trHeight w:val="577"/>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1</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 xml:space="preserve">Пояснительная записка      </w:t>
            </w:r>
          </w:p>
          <w:p w:rsidR="00096373" w:rsidRPr="00E27E5F" w:rsidRDefault="00096373" w:rsidP="00E27E5F">
            <w:pPr>
              <w:spacing w:after="0" w:line="240" w:lineRule="auto"/>
              <w:rPr>
                <w:rFonts w:ascii="Times New Roman" w:hAnsi="Times New Roman" w:cs="Times New Roman"/>
                <w:b/>
                <w:bCs/>
                <w:sz w:val="28"/>
                <w:szCs w:val="28"/>
              </w:rPr>
            </w:pP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3-7</w:t>
            </w:r>
          </w:p>
        </w:tc>
      </w:tr>
      <w:tr w:rsidR="00096373" w:rsidRPr="00E27E5F">
        <w:trPr>
          <w:trHeight w:val="706"/>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2</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pStyle w:val="a3"/>
              <w:spacing w:after="0" w:line="240" w:lineRule="auto"/>
              <w:ind w:left="0"/>
              <w:rPr>
                <w:rFonts w:ascii="Times New Roman" w:hAnsi="Times New Roman" w:cs="Times New Roman"/>
                <w:sz w:val="28"/>
                <w:szCs w:val="28"/>
              </w:rPr>
            </w:pPr>
            <w:r w:rsidRPr="00E27E5F">
              <w:rPr>
                <w:rFonts w:ascii="Times New Roman" w:hAnsi="Times New Roman" w:cs="Times New Roman"/>
                <w:sz w:val="28"/>
                <w:szCs w:val="28"/>
              </w:rPr>
              <w:t xml:space="preserve">Планируемые результаты освоения </w:t>
            </w:r>
            <w:proofErr w:type="gramStart"/>
            <w:r w:rsidRPr="00E27E5F">
              <w:rPr>
                <w:rFonts w:ascii="Times New Roman" w:hAnsi="Times New Roman" w:cs="Times New Roman"/>
                <w:sz w:val="28"/>
                <w:szCs w:val="28"/>
              </w:rPr>
              <w:t>обучающимися</w:t>
            </w:r>
            <w:proofErr w:type="gramEnd"/>
            <w:r w:rsidRPr="00E27E5F">
              <w:rPr>
                <w:rFonts w:ascii="Times New Roman" w:hAnsi="Times New Roman" w:cs="Times New Roman"/>
                <w:sz w:val="28"/>
                <w:szCs w:val="28"/>
              </w:rPr>
              <w:t xml:space="preserve"> основной образовательной программы начального общего образования.</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7- 44</w:t>
            </w:r>
          </w:p>
        </w:tc>
      </w:tr>
      <w:tr w:rsidR="00096373" w:rsidRPr="00E27E5F">
        <w:trPr>
          <w:trHeight w:val="737"/>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3</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Система оценки достижения планируемых результатов освоения ООП НОО</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44 - 56</w:t>
            </w:r>
          </w:p>
        </w:tc>
      </w:tr>
      <w:tr w:rsidR="00096373" w:rsidRPr="00E27E5F">
        <w:trPr>
          <w:trHeight w:val="602"/>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b/>
                <w:bCs/>
                <w:sz w:val="28"/>
                <w:szCs w:val="28"/>
                <w:lang w:val="en-US"/>
              </w:rPr>
              <w:t>II</w:t>
            </w:r>
          </w:p>
        </w:tc>
        <w:tc>
          <w:tcPr>
            <w:tcW w:w="9438" w:type="dxa"/>
            <w:gridSpan w:val="2"/>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rPr>
                <w:sz w:val="28"/>
                <w:szCs w:val="28"/>
              </w:rPr>
            </w:pPr>
            <w:r w:rsidRPr="00E27E5F">
              <w:rPr>
                <w:b/>
                <w:bCs/>
                <w:sz w:val="28"/>
                <w:szCs w:val="28"/>
              </w:rPr>
              <w:t>Содержательный раздел:</w:t>
            </w:r>
          </w:p>
        </w:tc>
      </w:tr>
      <w:tr w:rsidR="00096373" w:rsidRPr="00E27E5F">
        <w:trPr>
          <w:trHeight w:val="789"/>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1</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pStyle w:val="a3"/>
              <w:spacing w:after="0" w:line="240" w:lineRule="auto"/>
              <w:ind w:left="0"/>
              <w:rPr>
                <w:rFonts w:ascii="Times New Roman" w:hAnsi="Times New Roman" w:cs="Times New Roman"/>
                <w:b/>
                <w:bCs/>
                <w:sz w:val="28"/>
                <w:szCs w:val="28"/>
              </w:rPr>
            </w:pPr>
            <w:proofErr w:type="gramStart"/>
            <w:r w:rsidRPr="00E27E5F">
              <w:rPr>
                <w:rFonts w:ascii="Times New Roman" w:hAnsi="Times New Roman" w:cs="Times New Roman"/>
                <w:sz w:val="28"/>
                <w:szCs w:val="28"/>
              </w:rPr>
              <w:t>Программа формирования универсальных учебных действий у обучающихся на ступени начального общего образования.</w:t>
            </w:r>
            <w:proofErr w:type="gramEnd"/>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56 - 72</w:t>
            </w:r>
          </w:p>
        </w:tc>
      </w:tr>
      <w:tr w:rsidR="00096373" w:rsidRPr="00E27E5F">
        <w:trPr>
          <w:trHeight w:val="445"/>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2</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Программы отдельных учебных предметов.</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72 - 100</w:t>
            </w:r>
          </w:p>
        </w:tc>
      </w:tr>
      <w:tr w:rsidR="00096373" w:rsidRPr="00E27E5F">
        <w:trPr>
          <w:trHeight w:val="1158"/>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3</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 xml:space="preserve">Программа духовно-нравственного развития, воспитания,   воспитания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xml:space="preserve"> на ступени начального общего образования.</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100 - 117</w:t>
            </w:r>
          </w:p>
        </w:tc>
      </w:tr>
      <w:tr w:rsidR="00096373" w:rsidRPr="00E27E5F">
        <w:trPr>
          <w:trHeight w:val="785"/>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4</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Программа формирования экологической культуры здорового и безопасного образа жизни.</w:t>
            </w: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117 - 126</w:t>
            </w:r>
          </w:p>
        </w:tc>
      </w:tr>
      <w:tr w:rsidR="00096373" w:rsidRPr="00E27E5F">
        <w:trPr>
          <w:trHeight w:val="415"/>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5</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Программа коррекционной работы.</w:t>
            </w:r>
          </w:p>
          <w:p w:rsidR="00096373" w:rsidRPr="00E27E5F" w:rsidRDefault="00096373" w:rsidP="00E27E5F">
            <w:pPr>
              <w:spacing w:after="0" w:line="240" w:lineRule="auto"/>
              <w:rPr>
                <w:rFonts w:ascii="Times New Roman" w:hAnsi="Times New Roman" w:cs="Times New Roman"/>
                <w:sz w:val="28"/>
                <w:szCs w:val="28"/>
              </w:rPr>
            </w:pP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126 - 136</w:t>
            </w:r>
          </w:p>
        </w:tc>
      </w:tr>
      <w:tr w:rsidR="00096373" w:rsidRPr="00E27E5F">
        <w:trPr>
          <w:trHeight w:val="545"/>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b/>
                <w:bCs/>
                <w:sz w:val="28"/>
                <w:szCs w:val="28"/>
                <w:lang w:val="en-US"/>
              </w:rPr>
              <w:t>III</w:t>
            </w:r>
          </w:p>
        </w:tc>
        <w:tc>
          <w:tcPr>
            <w:tcW w:w="9438" w:type="dxa"/>
            <w:gridSpan w:val="2"/>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rPr>
                <w:sz w:val="28"/>
                <w:szCs w:val="28"/>
              </w:rPr>
            </w:pPr>
            <w:r w:rsidRPr="00E27E5F">
              <w:rPr>
                <w:b/>
                <w:bCs/>
                <w:sz w:val="28"/>
                <w:szCs w:val="28"/>
              </w:rPr>
              <w:t>Организационный       раздел:</w:t>
            </w:r>
          </w:p>
        </w:tc>
      </w:tr>
      <w:tr w:rsidR="00096373" w:rsidRPr="00E27E5F">
        <w:trPr>
          <w:trHeight w:val="413"/>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1</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Учебный план начального общего образования.</w:t>
            </w:r>
          </w:p>
          <w:p w:rsidR="00096373" w:rsidRPr="00E27E5F" w:rsidRDefault="00096373" w:rsidP="00E27E5F">
            <w:pPr>
              <w:spacing w:after="0" w:line="240" w:lineRule="auto"/>
              <w:rPr>
                <w:rFonts w:ascii="Times New Roman" w:hAnsi="Times New Roman" w:cs="Times New Roman"/>
                <w:b/>
                <w:bCs/>
                <w:sz w:val="28"/>
                <w:szCs w:val="28"/>
              </w:rPr>
            </w:pP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096373" w:rsidP="00E27E5F">
            <w:pPr>
              <w:pStyle w:val="a4"/>
              <w:jc w:val="center"/>
              <w:rPr>
                <w:sz w:val="28"/>
                <w:szCs w:val="28"/>
              </w:rPr>
            </w:pPr>
            <w:r>
              <w:rPr>
                <w:sz w:val="28"/>
                <w:szCs w:val="28"/>
              </w:rPr>
              <w:t>136 - 145</w:t>
            </w:r>
          </w:p>
        </w:tc>
      </w:tr>
      <w:tr w:rsidR="00096373" w:rsidRPr="00E27E5F">
        <w:trPr>
          <w:trHeight w:val="722"/>
        </w:trPr>
        <w:tc>
          <w:tcPr>
            <w:tcW w:w="768" w:type="dxa"/>
            <w:tcBorders>
              <w:top w:val="single" w:sz="2" w:space="0" w:color="000000"/>
              <w:left w:val="single" w:sz="2" w:space="0" w:color="000000"/>
              <w:bottom w:val="single" w:sz="2" w:space="0" w:color="000000"/>
            </w:tcBorders>
          </w:tcPr>
          <w:p w:rsidR="00096373" w:rsidRPr="00E27E5F" w:rsidRDefault="00096373" w:rsidP="00E27E5F">
            <w:pPr>
              <w:pStyle w:val="a4"/>
              <w:jc w:val="center"/>
              <w:rPr>
                <w:sz w:val="28"/>
                <w:szCs w:val="28"/>
              </w:rPr>
            </w:pPr>
            <w:r w:rsidRPr="00E27E5F">
              <w:rPr>
                <w:sz w:val="28"/>
                <w:szCs w:val="28"/>
              </w:rPr>
              <w:t>2</w:t>
            </w:r>
          </w:p>
        </w:tc>
        <w:tc>
          <w:tcPr>
            <w:tcW w:w="8163" w:type="dxa"/>
            <w:tcBorders>
              <w:top w:val="single" w:sz="2" w:space="0" w:color="000000"/>
              <w:left w:val="single" w:sz="2" w:space="0" w:color="000000"/>
              <w:bottom w:val="single" w:sz="2" w:space="0" w:color="000000"/>
            </w:tcBorders>
          </w:tcPr>
          <w:p w:rsidR="00096373" w:rsidRPr="00E27E5F" w:rsidRDefault="00096373" w:rsidP="00E27E5F">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 xml:space="preserve">План внеурочной деятельности.        </w:t>
            </w:r>
          </w:p>
          <w:p w:rsidR="00096373" w:rsidRPr="00E27E5F" w:rsidRDefault="00096373" w:rsidP="00E27E5F">
            <w:pPr>
              <w:spacing w:after="0" w:line="240" w:lineRule="auto"/>
              <w:rPr>
                <w:rFonts w:ascii="Times New Roman" w:hAnsi="Times New Roman" w:cs="Times New Roman"/>
                <w:sz w:val="28"/>
                <w:szCs w:val="28"/>
              </w:rPr>
            </w:pPr>
          </w:p>
        </w:tc>
        <w:tc>
          <w:tcPr>
            <w:tcW w:w="1275" w:type="dxa"/>
            <w:tcBorders>
              <w:top w:val="single" w:sz="2" w:space="0" w:color="000000"/>
              <w:left w:val="single" w:sz="2" w:space="0" w:color="000000"/>
              <w:bottom w:val="single" w:sz="2" w:space="0" w:color="000000"/>
              <w:right w:val="single" w:sz="2" w:space="0" w:color="000000"/>
            </w:tcBorders>
          </w:tcPr>
          <w:p w:rsidR="00096373" w:rsidRPr="00E27E5F" w:rsidRDefault="00304AFC" w:rsidP="00E27E5F">
            <w:pPr>
              <w:pStyle w:val="a4"/>
              <w:jc w:val="center"/>
              <w:rPr>
                <w:sz w:val="28"/>
                <w:szCs w:val="28"/>
              </w:rPr>
            </w:pPr>
            <w:r>
              <w:rPr>
                <w:sz w:val="28"/>
                <w:szCs w:val="28"/>
              </w:rPr>
              <w:t xml:space="preserve">145 - </w:t>
            </w:r>
            <w:r w:rsidR="007F3F53">
              <w:rPr>
                <w:sz w:val="28"/>
                <w:szCs w:val="28"/>
              </w:rPr>
              <w:t>262</w:t>
            </w:r>
            <w:bookmarkStart w:id="0" w:name="_GoBack"/>
            <w:bookmarkEnd w:id="0"/>
          </w:p>
        </w:tc>
      </w:tr>
    </w:tbl>
    <w:p w:rsidR="00096373" w:rsidRPr="00E27E5F" w:rsidRDefault="00096373" w:rsidP="00E27E5F">
      <w:pPr>
        <w:spacing w:after="0" w:line="240" w:lineRule="auto"/>
        <w:jc w:val="center"/>
        <w:rPr>
          <w:rFonts w:ascii="Times New Roman" w:hAnsi="Times New Roman" w:cs="Times New Roman"/>
          <w:sz w:val="28"/>
          <w:szCs w:val="28"/>
        </w:rPr>
      </w:pPr>
    </w:p>
    <w:p w:rsidR="00096373" w:rsidRPr="00E27E5F" w:rsidRDefault="00096373" w:rsidP="00E27E5F">
      <w:pPr>
        <w:pStyle w:val="af7"/>
        <w:spacing w:before="0" w:beforeAutospacing="0" w:after="0" w:afterAutospacing="0"/>
        <w:ind w:firstLine="708"/>
        <w:jc w:val="center"/>
        <w:rPr>
          <w:sz w:val="28"/>
          <w:szCs w:val="28"/>
        </w:rPr>
      </w:pPr>
    </w:p>
    <w:p w:rsidR="00096373" w:rsidRPr="00E27E5F" w:rsidRDefault="00096373" w:rsidP="00E27E5F">
      <w:pPr>
        <w:pStyle w:val="af7"/>
        <w:spacing w:before="0" w:beforeAutospacing="0" w:after="0" w:afterAutospacing="0"/>
        <w:ind w:firstLine="708"/>
        <w:jc w:val="center"/>
        <w:rPr>
          <w:sz w:val="28"/>
          <w:szCs w:val="28"/>
        </w:rPr>
      </w:pPr>
    </w:p>
    <w:p w:rsidR="00096373" w:rsidRPr="00E27E5F" w:rsidRDefault="00096373" w:rsidP="00E27E5F">
      <w:pPr>
        <w:pStyle w:val="af7"/>
        <w:spacing w:before="0" w:beforeAutospacing="0" w:after="0" w:afterAutospacing="0"/>
        <w:ind w:firstLine="708"/>
        <w:jc w:val="center"/>
        <w:rPr>
          <w:sz w:val="28"/>
          <w:szCs w:val="28"/>
        </w:rPr>
      </w:pPr>
    </w:p>
    <w:p w:rsidR="00096373" w:rsidRPr="00E27E5F" w:rsidRDefault="00096373" w:rsidP="00E27E5F">
      <w:pPr>
        <w:pStyle w:val="af7"/>
        <w:spacing w:before="0" w:beforeAutospacing="0" w:after="0" w:afterAutospacing="0"/>
        <w:ind w:firstLine="708"/>
        <w:jc w:val="center"/>
        <w:rPr>
          <w:sz w:val="28"/>
          <w:szCs w:val="28"/>
        </w:rPr>
      </w:pPr>
    </w:p>
    <w:p w:rsidR="00096373" w:rsidRPr="00E27E5F" w:rsidRDefault="00096373" w:rsidP="00E27E5F">
      <w:pPr>
        <w:pStyle w:val="af7"/>
        <w:spacing w:before="0" w:beforeAutospacing="0" w:after="0" w:afterAutospacing="0"/>
        <w:ind w:firstLine="708"/>
        <w:jc w:val="center"/>
        <w:rPr>
          <w:sz w:val="28"/>
          <w:szCs w:val="28"/>
        </w:rPr>
      </w:pPr>
    </w:p>
    <w:p w:rsidR="00096373" w:rsidRDefault="00096373" w:rsidP="00E27E5F">
      <w:pPr>
        <w:pStyle w:val="af7"/>
        <w:spacing w:before="0" w:beforeAutospacing="0" w:after="0" w:afterAutospacing="0"/>
        <w:ind w:firstLine="708"/>
        <w:jc w:val="center"/>
        <w:rPr>
          <w:b/>
          <w:bCs/>
          <w:sz w:val="28"/>
          <w:szCs w:val="28"/>
        </w:rPr>
      </w:pPr>
    </w:p>
    <w:p w:rsidR="00096373" w:rsidRDefault="00096373" w:rsidP="00E27E5F">
      <w:pPr>
        <w:pStyle w:val="af7"/>
        <w:spacing w:before="0" w:beforeAutospacing="0" w:after="0" w:afterAutospacing="0"/>
        <w:ind w:firstLine="708"/>
        <w:jc w:val="center"/>
        <w:rPr>
          <w:b/>
          <w:bCs/>
          <w:sz w:val="28"/>
          <w:szCs w:val="28"/>
        </w:rPr>
      </w:pPr>
    </w:p>
    <w:p w:rsidR="00096373" w:rsidRPr="00CE5950" w:rsidRDefault="00096373" w:rsidP="00E27E5F">
      <w:pPr>
        <w:pStyle w:val="af7"/>
        <w:spacing w:before="0" w:beforeAutospacing="0" w:after="0" w:afterAutospacing="0"/>
        <w:ind w:firstLine="708"/>
        <w:jc w:val="center"/>
        <w:rPr>
          <w:b/>
          <w:bCs/>
          <w:sz w:val="28"/>
          <w:szCs w:val="28"/>
        </w:rPr>
      </w:pPr>
      <w:r w:rsidRPr="00CE5950">
        <w:rPr>
          <w:b/>
          <w:bCs/>
          <w:sz w:val="28"/>
          <w:szCs w:val="28"/>
        </w:rPr>
        <w:t>1.1.  ПОЯСНИТЕЛЬНАЯ ЗАПИСКА</w:t>
      </w:r>
    </w:p>
    <w:p w:rsidR="00096373" w:rsidRPr="00E27E5F" w:rsidRDefault="00096373" w:rsidP="00E27E5F">
      <w:pPr>
        <w:pStyle w:val="af7"/>
        <w:spacing w:before="0" w:beforeAutospacing="0" w:after="0" w:afterAutospacing="0"/>
        <w:ind w:firstLine="708"/>
        <w:jc w:val="both"/>
        <w:rPr>
          <w:sz w:val="28"/>
          <w:szCs w:val="28"/>
        </w:rPr>
      </w:pPr>
      <w:r w:rsidRPr="00E27E5F">
        <w:rPr>
          <w:sz w:val="28"/>
          <w:szCs w:val="28"/>
        </w:rPr>
        <w:t>Данная программа разработ</w:t>
      </w:r>
      <w:r w:rsidR="008101D7">
        <w:rPr>
          <w:sz w:val="28"/>
          <w:szCs w:val="28"/>
        </w:rPr>
        <w:t>ана рабочей группой  МБОУ «СОШ№6</w:t>
      </w:r>
      <w:r w:rsidRPr="00E27E5F">
        <w:rPr>
          <w:sz w:val="28"/>
          <w:szCs w:val="28"/>
        </w:rPr>
        <w:t xml:space="preserve"> г</w:t>
      </w:r>
      <w:proofErr w:type="gramStart"/>
      <w:r w:rsidRPr="00E27E5F">
        <w:rPr>
          <w:sz w:val="28"/>
          <w:szCs w:val="28"/>
        </w:rPr>
        <w:t>.А</w:t>
      </w:r>
      <w:proofErr w:type="gramEnd"/>
      <w:r w:rsidRPr="00E27E5F">
        <w:rPr>
          <w:sz w:val="28"/>
          <w:szCs w:val="28"/>
        </w:rPr>
        <w:t xml:space="preserve">знакаево» Азнакаевского муниципального района РТ, рассмотрена  на  методическом совете учителей начальных классов и принята приказом  по школе.(приказ №  от 30.06.2011г.).  </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 xml:space="preserve">Основная  образовательная  программа начального общего  образования  разработана  на основе  п. 6,7 ст. 32 Закона РФ «Об  образовании», ст.14,15 Федерального государственного образовательного стандарта начального общего  образования (Приказ МО и Н РФ № 373 от 06 </w:t>
      </w:r>
      <w:r>
        <w:rPr>
          <w:rFonts w:ascii="Times New Roman" w:hAnsi="Times New Roman" w:cs="Times New Roman"/>
          <w:sz w:val="28"/>
          <w:szCs w:val="28"/>
        </w:rPr>
        <w:t xml:space="preserve"> </w:t>
      </w:r>
      <w:proofErr w:type="gramEnd"/>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Данная основная образовательная программа начального общего образования определяет содержание и организацию образовательного процесса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roofErr w:type="gramEnd"/>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ООП </w:t>
      </w:r>
      <w:proofErr w:type="gramStart"/>
      <w:r w:rsidRPr="00E27E5F">
        <w:rPr>
          <w:rFonts w:ascii="Times New Roman" w:hAnsi="Times New Roman" w:cs="Times New Roman"/>
          <w:sz w:val="28"/>
          <w:szCs w:val="28"/>
        </w:rPr>
        <w:t>сформирована</w:t>
      </w:r>
      <w:proofErr w:type="gramEnd"/>
      <w:r w:rsidRPr="00E27E5F">
        <w:rPr>
          <w:rFonts w:ascii="Times New Roman" w:hAnsi="Times New Roman" w:cs="Times New Roman"/>
          <w:sz w:val="28"/>
          <w:szCs w:val="28"/>
        </w:rPr>
        <w:t xml:space="preserve"> </w:t>
      </w:r>
      <w:r w:rsidRPr="00E27E5F">
        <w:rPr>
          <w:rStyle w:val="zag110"/>
          <w:rFonts w:ascii="Times New Roman" w:hAnsi="Times New Roman" w:cs="Times New Roman"/>
          <w:color w:val="000000"/>
          <w:sz w:val="28"/>
          <w:szCs w:val="28"/>
        </w:rPr>
        <w:t> с учётом 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-с изменением при этом самооценки ребёнка, которая приобретает черты адекватности и рефлексивности;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xml:space="preserve">-с моральным развитием, которое существенным образом связано с характером сотрудничества </w:t>
      </w:r>
      <w:proofErr w:type="gramStart"/>
      <w:r w:rsidRPr="00E27E5F">
        <w:rPr>
          <w:rStyle w:val="zag110"/>
          <w:rFonts w:ascii="Times New Roman" w:hAnsi="Times New Roman" w:cs="Times New Roman"/>
          <w:color w:val="000000"/>
          <w:sz w:val="28"/>
          <w:szCs w:val="28"/>
        </w:rPr>
        <w:t>со</w:t>
      </w:r>
      <w:proofErr w:type="gramEnd"/>
      <w:r w:rsidRPr="00E27E5F">
        <w:rPr>
          <w:rStyle w:val="zag110"/>
          <w:rFonts w:ascii="Times New Roman" w:hAnsi="Times New Roman" w:cs="Times New Roman"/>
          <w:color w:val="000000"/>
          <w:sz w:val="28"/>
          <w:szCs w:val="28"/>
        </w:rPr>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096373" w:rsidRPr="00E27E5F" w:rsidRDefault="00096373" w:rsidP="00E27E5F">
      <w:pPr>
        <w:spacing w:after="0" w:line="240" w:lineRule="auto"/>
        <w:jc w:val="both"/>
        <w:rPr>
          <w:rFonts w:ascii="Times New Roman" w:hAnsi="Times New Roman" w:cs="Times New Roman"/>
          <w:sz w:val="28"/>
          <w:szCs w:val="28"/>
        </w:rPr>
      </w:pPr>
      <w:proofErr w:type="gramStart"/>
      <w:r w:rsidRPr="00E27E5F">
        <w:rPr>
          <w:rStyle w:val="zag110"/>
          <w:rFonts w:ascii="Times New Roman" w:hAnsi="Times New Roman" w:cs="Times New Roman"/>
          <w:color w:val="000000"/>
          <w:sz w:val="28"/>
          <w:szCs w:val="28"/>
        </w:rPr>
        <w:t xml:space="preserve">Учитываются также характерные для младшего школьного возраста (от 6,5 до 11 лет): центральные психологические новообразования, формируемые на данной ступени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w:t>
      </w:r>
      <w:r w:rsidRPr="00E27E5F">
        <w:rPr>
          <w:rStyle w:val="zag110"/>
          <w:rFonts w:ascii="Times New Roman" w:hAnsi="Times New Roman" w:cs="Times New Roman"/>
          <w:color w:val="000000"/>
          <w:sz w:val="28"/>
          <w:szCs w:val="28"/>
        </w:rPr>
        <w:lastRenderedPageBreak/>
        <w:t>существенных связей и отношений объектов;</w:t>
      </w:r>
      <w:proofErr w:type="gramEnd"/>
      <w:r w:rsidRPr="00E27E5F">
        <w:rPr>
          <w:rStyle w:val="zag110"/>
          <w:rFonts w:ascii="Times New Roman" w:hAnsi="Times New Roman" w:cs="Times New Roman"/>
          <w:color w:val="000000"/>
          <w:sz w:val="28"/>
          <w:szCs w:val="28"/>
        </w:rPr>
        <w:t xml:space="preserve">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ОУ несёт ответственность за выполнение ООП перед родителями (законными представителями), учащимися и учредителем. Ежегодно директор школы выступает с публичным докладом о выполнении ООП школы. </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b/>
          <w:bCs/>
          <w:sz w:val="28"/>
          <w:szCs w:val="28"/>
        </w:rPr>
        <w:t>                                       </w:t>
      </w:r>
      <w:r w:rsidRPr="00E27E5F">
        <w:rPr>
          <w:rFonts w:ascii="Times New Roman" w:hAnsi="Times New Roman" w:cs="Times New Roman"/>
          <w:b/>
          <w:bCs/>
          <w:i/>
          <w:iCs/>
          <w:sz w:val="28"/>
          <w:szCs w:val="28"/>
        </w:rPr>
        <w:t>Актуальность программы.</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Главной отличительной чертой современного мира являются высокие темпы обновления научных знаний, технологий и технических систем, применяемых не только на производстве, но и в быту, сфере досуга человека. </w:t>
      </w:r>
      <w:proofErr w:type="gramStart"/>
      <w:r w:rsidRPr="00E27E5F">
        <w:rPr>
          <w:rFonts w:ascii="Times New Roman" w:hAnsi="Times New Roman" w:cs="Times New Roman"/>
          <w:sz w:val="28"/>
          <w:szCs w:val="28"/>
        </w:rPr>
        <w:t>Поэтому впервые в истории образования необходимо учить личность, начиная со ступени начального общего образования, постоянно самостоятельно обновлять те знания и навыки, которые обеспечивают её успешную учебную и внеучебную деятельность, формировать готовность осваивать требований основного и полного среднего образования, совершать в будущем обоснованный выбор своего жизненного пути и соответствующей способностям, общественным потребностям профессии.</w:t>
      </w:r>
      <w:proofErr w:type="gramEnd"/>
      <w:r w:rsidRPr="00E27E5F">
        <w:rPr>
          <w:rFonts w:ascii="Times New Roman" w:hAnsi="Times New Roman" w:cs="Times New Roman"/>
          <w:sz w:val="28"/>
          <w:szCs w:val="28"/>
        </w:rPr>
        <w:t xml:space="preserve"> Школа становится учреждением, формирующим с первого класса навыки самообразования и самовоспитания.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 призванных обеспечивать развитие системы образования в условиях изменяющихся запросов личности и семьи, ожиданий общества и требований государства в сфере образования. Следствием быстрого обновления знаний становится требование непрерывного образования на основе умения учиться. В современном обществе смысл и значение образования меняются. Теперь это не просто усвоение знаний, а импульс к развитию способностей и ценностных установок личности учащегося. Сегодня происходит изменение парадигмы образования — от парадигмы знаний, умений и навыков к парадигме развития личности учащегося. Главной целью образования становится не передача знаний и социального опыта, а развитие личности ученика.</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Начальное образование выступает важнейшим средством самореализации и самоутверждения ребёнка как субъекта, уже способного определить цель, смысл и ценность требований современной культуры к учебной, семейно-бытовой, досуговой деятельности человека. Формируемые на данной ступени навыки обеспечивают не только дальнейшее развитие ребёнка, но и активное </w:t>
      </w:r>
      <w:proofErr w:type="gramStart"/>
      <w:r w:rsidRPr="00E27E5F">
        <w:rPr>
          <w:rFonts w:ascii="Times New Roman" w:hAnsi="Times New Roman" w:cs="Times New Roman"/>
          <w:sz w:val="28"/>
          <w:szCs w:val="28"/>
        </w:rPr>
        <w:t>восприятие</w:t>
      </w:r>
      <w:proofErr w:type="gramEnd"/>
      <w:r w:rsidRPr="00E27E5F">
        <w:rPr>
          <w:rFonts w:ascii="Times New Roman" w:hAnsi="Times New Roman" w:cs="Times New Roman"/>
          <w:sz w:val="28"/>
          <w:szCs w:val="28"/>
        </w:rPr>
        <w:t xml:space="preserve"> и осмысление текущей повседневной жизни, получение радости от умелого проявления жизненных сил, приобретаемых в процессе взросления знаний и умений.</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Актуальность предлагаемой программы заключается в том, что умение учиться, составляющее основу личностного развития учащегося,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Образовательная программа начальной школы направлена на удовлетворение потребностей:</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lastRenderedPageBreak/>
        <w:t>• обучающихся — в программах обучения, стимулирующих развитие познавательных и творческих возможностей личности;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общества и государства — в реализации программ развития личности, направленных на формирование способностей к продуктивной творческой деятельности в сфере науки, культуры, общественных отношений, которые обеспечат в будущем становление интеллектуальной элиты;</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родного края — в сохранении и развитии традиций своего села, района, области.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Образовательная программа начальног</w:t>
      </w:r>
      <w:r w:rsidR="008101D7">
        <w:rPr>
          <w:rFonts w:ascii="Times New Roman" w:hAnsi="Times New Roman" w:cs="Times New Roman"/>
          <w:sz w:val="28"/>
          <w:szCs w:val="28"/>
        </w:rPr>
        <w:t>о общего образования МБОУ «СОШ№6</w:t>
      </w:r>
      <w:r w:rsidRPr="00E27E5F">
        <w:rPr>
          <w:rFonts w:ascii="Times New Roman" w:hAnsi="Times New Roman" w:cs="Times New Roman"/>
          <w:sz w:val="28"/>
          <w:szCs w:val="28"/>
        </w:rPr>
        <w:t xml:space="preserve"> г</w:t>
      </w:r>
      <w:proofErr w:type="gramStart"/>
      <w:r w:rsidRPr="00E27E5F">
        <w:rPr>
          <w:rFonts w:ascii="Times New Roman" w:hAnsi="Times New Roman" w:cs="Times New Roman"/>
          <w:sz w:val="28"/>
          <w:szCs w:val="28"/>
        </w:rPr>
        <w:t>.А</w:t>
      </w:r>
      <w:proofErr w:type="gramEnd"/>
      <w:r w:rsidRPr="00E27E5F">
        <w:rPr>
          <w:rFonts w:ascii="Times New Roman" w:hAnsi="Times New Roman" w:cs="Times New Roman"/>
          <w:sz w:val="28"/>
          <w:szCs w:val="28"/>
        </w:rPr>
        <w:t xml:space="preserve">знакаево» создана с </w:t>
      </w:r>
      <w:r w:rsidRPr="00E27E5F">
        <w:rPr>
          <w:rFonts w:ascii="Times New Roman" w:hAnsi="Times New Roman" w:cs="Times New Roman"/>
          <w:color w:val="000000"/>
          <w:sz w:val="28"/>
          <w:szCs w:val="28"/>
        </w:rPr>
        <w:t>учётом особенностей и традиций учреждения, предоставляющих  возможности учащимся в раскрытии интеллектуальных и творческих возможностей личности.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b/>
          <w:bCs/>
          <w:i/>
          <w:iCs/>
          <w:color w:val="000000"/>
          <w:sz w:val="28"/>
          <w:szCs w:val="28"/>
        </w:rPr>
        <w:t>Целью</w:t>
      </w:r>
      <w:r w:rsidRPr="00E27E5F">
        <w:rPr>
          <w:rStyle w:val="zag110"/>
          <w:rFonts w:ascii="Times New Roman" w:hAnsi="Times New Roman" w:cs="Times New Roman"/>
          <w:color w:val="000000"/>
          <w:sz w:val="28"/>
          <w:szCs w:val="28"/>
        </w:rPr>
        <w:t xml:space="preserve">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w:t>
      </w:r>
      <w:r w:rsidRPr="00E27E5F">
        <w:rPr>
          <w:rFonts w:ascii="Times New Roman" w:hAnsi="Times New Roman" w:cs="Times New Roman"/>
          <w:b/>
          <w:bCs/>
          <w:i/>
          <w:iCs/>
          <w:sz w:val="28"/>
          <w:szCs w:val="28"/>
        </w:rPr>
        <w:t> Задачи реализации ООП НОО:</w:t>
      </w:r>
    </w:p>
    <w:p w:rsidR="00096373" w:rsidRPr="00E27E5F" w:rsidRDefault="00096373" w:rsidP="00E27E5F">
      <w:pPr>
        <w:spacing w:after="0" w:line="240" w:lineRule="auto"/>
        <w:ind w:left="1157" w:hanging="703"/>
        <w:jc w:val="both"/>
        <w:rPr>
          <w:rFonts w:ascii="Times New Roman" w:hAnsi="Times New Roman" w:cs="Times New Roman"/>
          <w:sz w:val="28"/>
          <w:szCs w:val="28"/>
        </w:rPr>
      </w:pPr>
      <w:r w:rsidRPr="00E27E5F">
        <w:rPr>
          <w:rFonts w:ascii="Times New Roman" w:hAnsi="Times New Roman" w:cs="Times New Roman"/>
          <w:b/>
          <w:bCs/>
          <w:sz w:val="28"/>
          <w:szCs w:val="28"/>
        </w:rPr>
        <w:t>1.</w:t>
      </w:r>
      <w:r w:rsidRPr="00E27E5F">
        <w:rPr>
          <w:rFonts w:ascii="Times New Roman" w:hAnsi="Times New Roman" w:cs="Times New Roman"/>
          <w:sz w:val="28"/>
          <w:szCs w:val="28"/>
        </w:rPr>
        <w:t>   Обеспечить  регулирование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w:t>
      </w:r>
    </w:p>
    <w:p w:rsidR="00096373" w:rsidRPr="00E27E5F" w:rsidRDefault="00096373" w:rsidP="00E27E5F">
      <w:pPr>
        <w:spacing w:after="0" w:line="240" w:lineRule="auto"/>
        <w:ind w:left="1157" w:hanging="703"/>
        <w:jc w:val="both"/>
        <w:rPr>
          <w:rFonts w:ascii="Times New Roman" w:hAnsi="Times New Roman" w:cs="Times New Roman"/>
          <w:sz w:val="28"/>
          <w:szCs w:val="28"/>
        </w:rPr>
      </w:pPr>
      <w:r w:rsidRPr="00E27E5F">
        <w:rPr>
          <w:rFonts w:ascii="Times New Roman" w:hAnsi="Times New Roman" w:cs="Times New Roman"/>
          <w:b/>
          <w:bCs/>
          <w:sz w:val="28"/>
          <w:szCs w:val="28"/>
        </w:rPr>
        <w:t>2.</w:t>
      </w:r>
      <w:r w:rsidRPr="00E27E5F">
        <w:rPr>
          <w:rFonts w:ascii="Times New Roman" w:hAnsi="Times New Roman" w:cs="Times New Roman"/>
          <w:sz w:val="28"/>
          <w:szCs w:val="28"/>
        </w:rPr>
        <w:t>   Обеспечить воспитание, социально-педагогическую поддержку становления и развития высоконравственного, ответственного, творческого, инициативного, компетентного гражданина России.</w:t>
      </w:r>
    </w:p>
    <w:p w:rsidR="00096373" w:rsidRPr="00E27E5F" w:rsidRDefault="00096373" w:rsidP="00E27E5F">
      <w:pPr>
        <w:spacing w:after="0" w:line="240" w:lineRule="auto"/>
        <w:ind w:left="1157" w:hanging="703"/>
        <w:jc w:val="both"/>
        <w:rPr>
          <w:rFonts w:ascii="Times New Roman" w:hAnsi="Times New Roman" w:cs="Times New Roman"/>
          <w:sz w:val="28"/>
          <w:szCs w:val="28"/>
        </w:rPr>
      </w:pPr>
      <w:r w:rsidRPr="00E27E5F">
        <w:rPr>
          <w:rFonts w:ascii="Times New Roman" w:hAnsi="Times New Roman" w:cs="Times New Roman"/>
          <w:b/>
          <w:bCs/>
          <w:sz w:val="28"/>
          <w:szCs w:val="28"/>
        </w:rPr>
        <w:t>3.</w:t>
      </w:r>
      <w:r w:rsidRPr="00E27E5F">
        <w:rPr>
          <w:rFonts w:ascii="Times New Roman" w:hAnsi="Times New Roman" w:cs="Times New Roman"/>
          <w:sz w:val="28"/>
          <w:szCs w:val="28"/>
        </w:rPr>
        <w:t>   Сохранить и укрепить физическое и психическое здоровье и безопасность обучающихся, обеспечить их эмоциональное  благополучие.</w:t>
      </w:r>
    </w:p>
    <w:p w:rsidR="00096373" w:rsidRPr="00E27E5F" w:rsidRDefault="00096373" w:rsidP="00E27E5F">
      <w:pPr>
        <w:spacing w:after="0" w:line="240" w:lineRule="auto"/>
        <w:ind w:left="1157" w:hanging="703"/>
        <w:jc w:val="both"/>
        <w:rPr>
          <w:rFonts w:ascii="Times New Roman" w:hAnsi="Times New Roman" w:cs="Times New Roman"/>
          <w:sz w:val="28"/>
          <w:szCs w:val="28"/>
        </w:rPr>
      </w:pPr>
      <w:r w:rsidRPr="00E27E5F">
        <w:rPr>
          <w:rStyle w:val="zag110"/>
          <w:rFonts w:ascii="Times New Roman" w:hAnsi="Times New Roman" w:cs="Times New Roman"/>
          <w:b/>
          <w:bCs/>
          <w:sz w:val="28"/>
          <w:szCs w:val="28"/>
        </w:rPr>
        <w:t>4.</w:t>
      </w:r>
      <w:r w:rsidRPr="00E27E5F">
        <w:rPr>
          <w:rStyle w:val="zag110"/>
          <w:rFonts w:ascii="Times New Roman" w:hAnsi="Times New Roman" w:cs="Times New Roman"/>
          <w:sz w:val="28"/>
          <w:szCs w:val="28"/>
        </w:rPr>
        <w:t>   Создать  систему психолого-педагогического сопровождения детей «группы риска» (медицинские, социальные, учебные, поведенческие).</w:t>
      </w:r>
    </w:p>
    <w:p w:rsidR="00096373" w:rsidRPr="00E27E5F" w:rsidRDefault="00096373" w:rsidP="00E27E5F">
      <w:pPr>
        <w:spacing w:after="0" w:line="240" w:lineRule="auto"/>
        <w:ind w:left="1157" w:hanging="703"/>
        <w:jc w:val="both"/>
        <w:rPr>
          <w:rFonts w:ascii="Times New Roman" w:hAnsi="Times New Roman" w:cs="Times New Roman"/>
          <w:sz w:val="28"/>
          <w:szCs w:val="28"/>
        </w:rPr>
      </w:pPr>
      <w:r w:rsidRPr="00E27E5F">
        <w:rPr>
          <w:rFonts w:ascii="Times New Roman" w:hAnsi="Times New Roman" w:cs="Times New Roman"/>
          <w:b/>
          <w:bCs/>
          <w:sz w:val="28"/>
          <w:szCs w:val="28"/>
        </w:rPr>
        <w:t>5.</w:t>
      </w:r>
      <w:r w:rsidRPr="00E27E5F">
        <w:rPr>
          <w:rFonts w:ascii="Times New Roman" w:hAnsi="Times New Roman" w:cs="Times New Roman"/>
          <w:sz w:val="28"/>
          <w:szCs w:val="28"/>
        </w:rPr>
        <w:t>   Создать педагогические условия, обеспечивающие не только успешное образование на данной ступени, но и широкий перенос средств, освоенных в начальной школе, на следующие ступени образования и во внешкольную практику.</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w:t>
      </w:r>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b/>
          <w:bCs/>
          <w:i/>
          <w:iCs/>
          <w:sz w:val="28"/>
          <w:szCs w:val="28"/>
        </w:rPr>
        <w:t>Принципы и подходы:</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xml:space="preserve">В основе реализации основной образовательной программы лежит </w:t>
      </w:r>
      <w:r w:rsidRPr="00E27E5F">
        <w:rPr>
          <w:rStyle w:val="zag110"/>
          <w:rFonts w:ascii="Times New Roman" w:hAnsi="Times New Roman" w:cs="Times New Roman"/>
          <w:b/>
          <w:bCs/>
          <w:color w:val="000000"/>
          <w:sz w:val="28"/>
          <w:szCs w:val="28"/>
        </w:rPr>
        <w:t>системно-деятельностный подход</w:t>
      </w:r>
      <w:r w:rsidRPr="00E27E5F">
        <w:rPr>
          <w:rStyle w:val="zag110"/>
          <w:rFonts w:ascii="Times New Roman" w:hAnsi="Times New Roman" w:cs="Times New Roman"/>
          <w:color w:val="000000"/>
          <w:sz w:val="28"/>
          <w:szCs w:val="28"/>
        </w:rPr>
        <w:t>, который предполагает:</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xml:space="preserve">-переход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w:t>
      </w:r>
      <w:r w:rsidRPr="00E27E5F">
        <w:rPr>
          <w:rStyle w:val="zag110"/>
          <w:rFonts w:ascii="Times New Roman" w:hAnsi="Times New Roman" w:cs="Times New Roman"/>
          <w:color w:val="000000"/>
          <w:sz w:val="28"/>
          <w:szCs w:val="28"/>
        </w:rPr>
        <w:lastRenderedPageBreak/>
        <w:t>достижения социально желаемого уровня (результата) личностного и познавательного развития обучающихся;</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·обеспечение преемственности дошкольного, начального общего, основного общего, среднего (полного) общего и профессионального образования;</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-разнообразие индивидуальных образовательных траекторий и индивидуального развития каждого обучающегося (включая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096373" w:rsidRPr="00E27E5F" w:rsidRDefault="00096373" w:rsidP="00E27E5F">
      <w:pPr>
        <w:spacing w:after="0" w:line="240" w:lineRule="auto"/>
        <w:jc w:val="both"/>
        <w:rPr>
          <w:rFonts w:ascii="Times New Roman" w:hAnsi="Times New Roman" w:cs="Times New Roman"/>
          <w:sz w:val="28"/>
          <w:szCs w:val="28"/>
        </w:rPr>
      </w:pPr>
      <w:proofErr w:type="gramStart"/>
      <w:r w:rsidRPr="00E27E5F">
        <w:rPr>
          <w:rFonts w:ascii="Times New Roman" w:hAnsi="Times New Roman" w:cs="Times New Roman"/>
          <w:b/>
          <w:bCs/>
          <w:i/>
          <w:iCs/>
          <w:sz w:val="28"/>
          <w:szCs w:val="28"/>
        </w:rPr>
        <w:t>Общая</w:t>
      </w:r>
      <w:r>
        <w:rPr>
          <w:rFonts w:ascii="Times New Roman" w:hAnsi="Times New Roman" w:cs="Times New Roman"/>
          <w:b/>
          <w:bCs/>
          <w:i/>
          <w:iCs/>
          <w:sz w:val="28"/>
          <w:szCs w:val="28"/>
        </w:rPr>
        <w:t xml:space="preserve"> х</w:t>
      </w:r>
      <w:r w:rsidRPr="00E27E5F">
        <w:rPr>
          <w:rFonts w:ascii="Times New Roman" w:hAnsi="Times New Roman" w:cs="Times New Roman"/>
          <w:b/>
          <w:bCs/>
          <w:i/>
          <w:iCs/>
          <w:sz w:val="28"/>
          <w:szCs w:val="28"/>
        </w:rPr>
        <w:t>арактеристика</w:t>
      </w:r>
      <w:r>
        <w:rPr>
          <w:rFonts w:ascii="Times New Roman" w:hAnsi="Times New Roman" w:cs="Times New Roman"/>
          <w:b/>
          <w:bCs/>
          <w:i/>
          <w:iCs/>
          <w:sz w:val="28"/>
          <w:szCs w:val="28"/>
        </w:rPr>
        <w:t xml:space="preserve"> п</w:t>
      </w:r>
      <w:r w:rsidRPr="00E27E5F">
        <w:rPr>
          <w:rStyle w:val="zag110"/>
          <w:rFonts w:ascii="Times New Roman" w:hAnsi="Times New Roman" w:cs="Times New Roman"/>
          <w:b/>
          <w:bCs/>
          <w:i/>
          <w:iCs/>
          <w:color w:val="000000"/>
          <w:sz w:val="28"/>
          <w:szCs w:val="28"/>
        </w:rPr>
        <w:t>ланируемых</w:t>
      </w:r>
      <w:r>
        <w:rPr>
          <w:rStyle w:val="zag110"/>
          <w:rFonts w:ascii="Times New Roman" w:hAnsi="Times New Roman" w:cs="Times New Roman"/>
          <w:b/>
          <w:bCs/>
          <w:i/>
          <w:iCs/>
          <w:color w:val="000000"/>
          <w:sz w:val="28"/>
          <w:szCs w:val="28"/>
        </w:rPr>
        <w:t xml:space="preserve"> </w:t>
      </w:r>
      <w:r w:rsidRPr="00E27E5F">
        <w:rPr>
          <w:rStyle w:val="zag110"/>
          <w:rFonts w:ascii="Times New Roman" w:hAnsi="Times New Roman" w:cs="Times New Roman"/>
          <w:b/>
          <w:bCs/>
          <w:i/>
          <w:iCs/>
          <w:color w:val="000000"/>
          <w:sz w:val="28"/>
          <w:szCs w:val="28"/>
        </w:rPr>
        <w:t>результатов</w:t>
      </w:r>
      <w:r w:rsidRPr="00E27E5F">
        <w:rPr>
          <w:rStyle w:val="zag110"/>
          <w:rFonts w:ascii="Times New Roman" w:hAnsi="Times New Roman" w:cs="Times New Roman"/>
          <w:i/>
          <w:iCs/>
          <w:color w:val="000000"/>
          <w:sz w:val="28"/>
          <w:szCs w:val="28"/>
        </w:rPr>
        <w:t xml:space="preserve"> </w:t>
      </w:r>
      <w:r w:rsidRPr="00E27E5F">
        <w:rPr>
          <w:rFonts w:ascii="Times New Roman" w:hAnsi="Times New Roman" w:cs="Times New Roman"/>
          <w:i/>
          <w:iCs/>
          <w:color w:val="000000"/>
          <w:sz w:val="28"/>
          <w:szCs w:val="28"/>
        </w:rPr>
        <w:br/>
      </w:r>
      <w:r w:rsidRPr="00E27E5F">
        <w:rPr>
          <w:rStyle w:val="zag110"/>
          <w:rFonts w:ascii="Times New Roman" w:hAnsi="Times New Roman" w:cs="Times New Roman"/>
          <w:color w:val="000000"/>
          <w:sz w:val="28"/>
          <w:szCs w:val="28"/>
        </w:rPr>
        <w:t>к освоению основной образовательной программы отнесены:</w:t>
      </w:r>
      <w:proofErr w:type="gramEnd"/>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-личностные результаты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xml:space="preserve">-метапредметные результаты — освоенные </w:t>
      </w:r>
      <w:proofErr w:type="gramStart"/>
      <w:r w:rsidRPr="00E27E5F">
        <w:rPr>
          <w:rStyle w:val="zag110"/>
          <w:rFonts w:ascii="Times New Roman" w:hAnsi="Times New Roman" w:cs="Times New Roman"/>
          <w:color w:val="000000"/>
          <w:sz w:val="28"/>
          <w:szCs w:val="28"/>
        </w:rPr>
        <w:t>обучающимися</w:t>
      </w:r>
      <w:proofErr w:type="gramEnd"/>
      <w:r w:rsidRPr="00E27E5F">
        <w:rPr>
          <w:rStyle w:val="zag110"/>
          <w:rFonts w:ascii="Times New Roman" w:hAnsi="Times New Roman" w:cs="Times New Roman"/>
          <w:color w:val="000000"/>
          <w:sz w:val="28"/>
          <w:szCs w:val="28"/>
        </w:rPr>
        <w:t xml:space="preserve"> универсальные учебные действия (познавательные, регулятивные и коммуникативные);</w:t>
      </w:r>
    </w:p>
    <w:p w:rsidR="00096373" w:rsidRPr="00E27E5F" w:rsidRDefault="00096373" w:rsidP="00E27E5F">
      <w:pPr>
        <w:spacing w:after="0" w:line="240" w:lineRule="auto"/>
        <w:jc w:val="both"/>
        <w:rPr>
          <w:rFonts w:ascii="Times New Roman" w:hAnsi="Times New Roman" w:cs="Times New Roman"/>
          <w:sz w:val="28"/>
          <w:szCs w:val="28"/>
        </w:rPr>
      </w:pPr>
      <w:proofErr w:type="gramStart"/>
      <w:r w:rsidRPr="00E27E5F">
        <w:rPr>
          <w:rStyle w:val="zag110"/>
          <w:rFonts w:ascii="Times New Roman" w:hAnsi="Times New Roman" w:cs="Times New Roman"/>
          <w:sz w:val="28"/>
          <w:szCs w:val="28"/>
        </w:rPr>
        <w:t>- предметные результаты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sz w:val="28"/>
          <w:szCs w:val="28"/>
        </w:rPr>
        <w:t xml:space="preserve">Личностные результаты формируются за счёт </w:t>
      </w:r>
      <w:proofErr w:type="gramStart"/>
      <w:r w:rsidRPr="00E27E5F">
        <w:rPr>
          <w:rStyle w:val="zag110"/>
          <w:rFonts w:ascii="Times New Roman" w:hAnsi="Times New Roman" w:cs="Times New Roman"/>
          <w:sz w:val="28"/>
          <w:szCs w:val="28"/>
        </w:rPr>
        <w:t>реализации</w:t>
      </w:r>
      <w:proofErr w:type="gramEnd"/>
      <w:r w:rsidRPr="00E27E5F">
        <w:rPr>
          <w:rStyle w:val="zag110"/>
          <w:rFonts w:ascii="Times New Roman" w:hAnsi="Times New Roman" w:cs="Times New Roman"/>
          <w:sz w:val="28"/>
          <w:szCs w:val="28"/>
        </w:rPr>
        <w:t xml:space="preserve"> как программ отдельных учебных предметов, так и программы духовно-нравственного развития и воспитания обучающихся, программы формирования культуры здорового и безопасного образа жизни.</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sz w:val="28"/>
          <w:szCs w:val="28"/>
        </w:rPr>
        <w:t>Метапредметные результаты формируются за счёт реализации программы формирования универсальных учебных действий и программ всех без исключения учебных предметов.</w:t>
      </w:r>
    </w:p>
    <w:p w:rsidR="00096373" w:rsidRPr="00E27E5F" w:rsidRDefault="008101D7" w:rsidP="00E27E5F">
      <w:pPr>
        <w:spacing w:after="0" w:line="240" w:lineRule="auto"/>
        <w:jc w:val="both"/>
        <w:rPr>
          <w:rFonts w:ascii="Times New Roman" w:hAnsi="Times New Roman" w:cs="Times New Roman"/>
          <w:sz w:val="28"/>
          <w:szCs w:val="28"/>
        </w:rPr>
      </w:pPr>
      <w:r>
        <w:rPr>
          <w:rStyle w:val="zag110"/>
          <w:rFonts w:ascii="Times New Roman" w:hAnsi="Times New Roman" w:cs="Times New Roman"/>
          <w:color w:val="000000"/>
          <w:sz w:val="28"/>
          <w:szCs w:val="28"/>
          <w:u w:val="single"/>
        </w:rPr>
        <w:t>Разработанная МБОУ «СОШ№6</w:t>
      </w:r>
      <w:r w:rsidR="00096373" w:rsidRPr="00E27E5F">
        <w:rPr>
          <w:rStyle w:val="zag110"/>
          <w:rFonts w:ascii="Times New Roman" w:hAnsi="Times New Roman" w:cs="Times New Roman"/>
          <w:color w:val="000000"/>
          <w:sz w:val="28"/>
          <w:szCs w:val="28"/>
          <w:u w:val="single"/>
        </w:rPr>
        <w:t>г</w:t>
      </w:r>
      <w:proofErr w:type="gramStart"/>
      <w:r w:rsidR="00096373" w:rsidRPr="00E27E5F">
        <w:rPr>
          <w:rStyle w:val="zag110"/>
          <w:rFonts w:ascii="Times New Roman" w:hAnsi="Times New Roman" w:cs="Times New Roman"/>
          <w:color w:val="000000"/>
          <w:sz w:val="28"/>
          <w:szCs w:val="28"/>
          <w:u w:val="single"/>
        </w:rPr>
        <w:t>.А</w:t>
      </w:r>
      <w:proofErr w:type="gramEnd"/>
      <w:r w:rsidR="00096373" w:rsidRPr="00E27E5F">
        <w:rPr>
          <w:rStyle w:val="zag110"/>
          <w:rFonts w:ascii="Times New Roman" w:hAnsi="Times New Roman" w:cs="Times New Roman"/>
          <w:color w:val="000000"/>
          <w:sz w:val="28"/>
          <w:szCs w:val="28"/>
          <w:u w:val="single"/>
        </w:rPr>
        <w:t>знакаево»  основная образовательная программа НОО предусматривает</w:t>
      </w:r>
      <w:r w:rsidR="00096373" w:rsidRPr="00E27E5F">
        <w:rPr>
          <w:rStyle w:val="zag110"/>
          <w:rFonts w:ascii="Times New Roman" w:hAnsi="Times New Roman" w:cs="Times New Roman"/>
          <w:b/>
          <w:bCs/>
          <w:color w:val="000000"/>
          <w:sz w:val="28"/>
          <w:szCs w:val="28"/>
          <w:u w:val="single"/>
        </w:rPr>
        <w:t>:</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В школе сформирована одна параллель, обучающаяся  по  УМК «Школа России» и по системе</w:t>
      </w:r>
      <w:r w:rsidR="008101D7">
        <w:rPr>
          <w:rStyle w:val="zag110"/>
          <w:rFonts w:ascii="Times New Roman" w:hAnsi="Times New Roman" w:cs="Times New Roman"/>
          <w:color w:val="000000"/>
          <w:sz w:val="28"/>
          <w:szCs w:val="28"/>
        </w:rPr>
        <w:t xml:space="preserve"> «Школа-2100»</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lastRenderedPageBreak/>
        <w:t>-выявление и развитие способностей обучающихся, в том числе одарённых детей,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-организацию интеллектуальных и творческих соревнований, научно-технического творчества и проектно-исследовательской деятельности;</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-использование в образовательном процессе современных образовательных технологий деятельностного типа (</w:t>
      </w:r>
      <w:r w:rsidRPr="00E27E5F">
        <w:rPr>
          <w:rFonts w:ascii="Times New Roman" w:hAnsi="Times New Roman" w:cs="Times New Roman"/>
          <w:sz w:val="28"/>
          <w:szCs w:val="28"/>
        </w:rPr>
        <w:t>информационные технологии; проектно-исследовательские и др.)</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-возможность эффективной самостоятельной работы обучающихся при поддержке педагогических работников;</w:t>
      </w:r>
    </w:p>
    <w:p w:rsidR="00096373" w:rsidRPr="00E27E5F" w:rsidRDefault="00096373" w:rsidP="00E27E5F">
      <w:pPr>
        <w:spacing w:after="0" w:line="240" w:lineRule="auto"/>
        <w:jc w:val="both"/>
        <w:rPr>
          <w:rFonts w:ascii="Times New Roman" w:hAnsi="Times New Roman" w:cs="Times New Roman"/>
          <w:sz w:val="28"/>
          <w:szCs w:val="28"/>
        </w:rPr>
      </w:pPr>
      <w:r w:rsidRPr="00E27E5F">
        <w:rPr>
          <w:rStyle w:val="zag110"/>
          <w:rFonts w:ascii="Times New Roman" w:hAnsi="Times New Roman" w:cs="Times New Roman"/>
          <w:color w:val="000000"/>
          <w:sz w:val="28"/>
          <w:szCs w:val="28"/>
        </w:rPr>
        <w:t xml:space="preserve">-включение </w:t>
      </w:r>
      <w:proofErr w:type="gramStart"/>
      <w:r w:rsidRPr="00E27E5F">
        <w:rPr>
          <w:rStyle w:val="zag110"/>
          <w:rFonts w:ascii="Times New Roman" w:hAnsi="Times New Roman" w:cs="Times New Roman"/>
          <w:color w:val="000000"/>
          <w:sz w:val="28"/>
          <w:szCs w:val="28"/>
        </w:rPr>
        <w:t>обучающихся</w:t>
      </w:r>
      <w:proofErr w:type="gramEnd"/>
      <w:r w:rsidRPr="00E27E5F">
        <w:rPr>
          <w:rStyle w:val="zag110"/>
          <w:rFonts w:ascii="Times New Roman" w:hAnsi="Times New Roman" w:cs="Times New Roman"/>
          <w:color w:val="000000"/>
          <w:sz w:val="28"/>
          <w:szCs w:val="28"/>
        </w:rPr>
        <w:t xml:space="preserve"> в процессы познания и преобразования внешкольной социальной среды (района, села) для приобретения опыта реального управления и действия.</w:t>
      </w:r>
    </w:p>
    <w:p w:rsidR="008101D7" w:rsidRPr="00E27E5F" w:rsidRDefault="00096373" w:rsidP="008101D7">
      <w:pPr>
        <w:spacing w:after="0" w:line="240" w:lineRule="auto"/>
        <w:jc w:val="both"/>
        <w:rPr>
          <w:rFonts w:ascii="Times New Roman" w:hAnsi="Times New Roman" w:cs="Times New Roman"/>
          <w:sz w:val="28"/>
          <w:szCs w:val="28"/>
        </w:rPr>
      </w:pPr>
      <w:r w:rsidRPr="00E27E5F">
        <w:rPr>
          <w:rFonts w:ascii="Times New Roman" w:hAnsi="Times New Roman" w:cs="Times New Roman"/>
          <w:b/>
          <w:bCs/>
          <w:i/>
          <w:iCs/>
          <w:sz w:val="28"/>
          <w:szCs w:val="28"/>
        </w:rPr>
        <w:t>Методической основой</w:t>
      </w:r>
      <w:r w:rsidRPr="00E27E5F">
        <w:rPr>
          <w:rFonts w:ascii="Times New Roman" w:hAnsi="Times New Roman" w:cs="Times New Roman"/>
          <w:sz w:val="28"/>
          <w:szCs w:val="28"/>
        </w:rPr>
        <w:t xml:space="preserve"> является  совокупность современных методов и приемов обучения и воспитания, реализуемых в   УМК   «Школа России» и</w:t>
      </w:r>
      <w:r w:rsidR="008101D7">
        <w:rPr>
          <w:rFonts w:ascii="Times New Roman" w:hAnsi="Times New Roman" w:cs="Times New Roman"/>
          <w:sz w:val="28"/>
          <w:szCs w:val="28"/>
        </w:rPr>
        <w:t xml:space="preserve"> </w:t>
      </w:r>
      <w:r w:rsidR="008101D7">
        <w:rPr>
          <w:rStyle w:val="zag110"/>
          <w:rFonts w:ascii="Times New Roman" w:hAnsi="Times New Roman" w:cs="Times New Roman"/>
          <w:color w:val="000000"/>
          <w:sz w:val="28"/>
          <w:szCs w:val="28"/>
        </w:rPr>
        <w:t>«Школа-2100»</w:t>
      </w:r>
      <w:r w:rsidR="00674E7F">
        <w:rPr>
          <w:rStyle w:val="zag110"/>
          <w:rFonts w:ascii="Times New Roman" w:hAnsi="Times New Roman" w:cs="Times New Roman"/>
          <w:color w:val="000000"/>
          <w:sz w:val="28"/>
          <w:szCs w:val="28"/>
        </w:rPr>
        <w:t>.</w:t>
      </w:r>
    </w:p>
    <w:p w:rsidR="00096373" w:rsidRPr="00E27E5F" w:rsidRDefault="008101D7" w:rsidP="00E27E5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96373" w:rsidRPr="00E27E5F">
        <w:rPr>
          <w:rFonts w:ascii="Times New Roman" w:hAnsi="Times New Roman" w:cs="Times New Roman"/>
          <w:sz w:val="28"/>
          <w:szCs w:val="28"/>
        </w:rPr>
        <w:t xml:space="preserve"> </w:t>
      </w:r>
      <w:proofErr w:type="gramStart"/>
      <w:r w:rsidR="00096373" w:rsidRPr="00E27E5F">
        <w:rPr>
          <w:rFonts w:ascii="Times New Roman" w:hAnsi="Times New Roman" w:cs="Times New Roman"/>
          <w:sz w:val="28"/>
          <w:szCs w:val="28"/>
        </w:rPr>
        <w:t>Учебники  эффективно дополняют рабочие и творческие тетради, словари, книги для чтения, методические рекомендации для учителей, дидактические материалы, мультимедийные приложения (DVD-видео; DVD-диски со сценариями уроков, реализующих деятельностный метод обучения; CD-ROM диски; презентационные материалы для мультимедийных проекторов; программное обеспечение для интерактивной доски и др.), Интернет-поддержка и другие ресурсы по всем предметным областям учебного плана ФГОС.</w:t>
      </w:r>
      <w:proofErr w:type="gramEnd"/>
    </w:p>
    <w:p w:rsidR="00096373" w:rsidRPr="00E27E5F" w:rsidRDefault="00096373" w:rsidP="00E27E5F">
      <w:pPr>
        <w:spacing w:after="0" w:line="240" w:lineRule="auto"/>
        <w:jc w:val="both"/>
        <w:rPr>
          <w:rFonts w:ascii="Times New Roman" w:hAnsi="Times New Roman" w:cs="Times New Roman"/>
          <w:sz w:val="28"/>
          <w:szCs w:val="28"/>
        </w:rPr>
      </w:pPr>
      <w:r w:rsidRPr="00E27E5F">
        <w:rPr>
          <w:rFonts w:ascii="Times New Roman" w:hAnsi="Times New Roman" w:cs="Times New Roman"/>
          <w:b/>
          <w:bCs/>
          <w:sz w:val="28"/>
          <w:szCs w:val="28"/>
        </w:rPr>
        <w:t xml:space="preserve">      </w:t>
      </w:r>
    </w:p>
    <w:p w:rsidR="00096373" w:rsidRPr="00731707" w:rsidRDefault="00096373" w:rsidP="00E27E5F">
      <w:pPr>
        <w:pStyle w:val="a9"/>
        <w:widowControl w:val="0"/>
        <w:suppressLineNumbers/>
        <w:tabs>
          <w:tab w:val="clear" w:pos="4677"/>
          <w:tab w:val="clear" w:pos="9355"/>
          <w:tab w:val="left" w:pos="709"/>
        </w:tabs>
        <w:suppressAutoHyphens/>
        <w:overflowPunct w:val="0"/>
        <w:ind w:left="1560"/>
        <w:rPr>
          <w:rFonts w:ascii="Times New Roman" w:hAnsi="Times New Roman" w:cs="Times New Roman"/>
          <w:b/>
          <w:bCs/>
          <w:sz w:val="28"/>
          <w:szCs w:val="28"/>
        </w:rPr>
      </w:pPr>
      <w:r>
        <w:rPr>
          <w:rFonts w:ascii="Times New Roman" w:hAnsi="Times New Roman" w:cs="Times New Roman"/>
          <w:b/>
          <w:bCs/>
          <w:sz w:val="28"/>
          <w:szCs w:val="28"/>
        </w:rPr>
        <w:t xml:space="preserve">1.2 </w:t>
      </w:r>
      <w:r w:rsidRPr="00731707">
        <w:rPr>
          <w:rFonts w:ascii="Times New Roman" w:hAnsi="Times New Roman" w:cs="Times New Roman"/>
          <w:b/>
          <w:bCs/>
          <w:sz w:val="28"/>
          <w:szCs w:val="28"/>
        </w:rPr>
        <w:t xml:space="preserve">Планируемые результаты освоения основной образовательной программы начального общего образования школы </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proofErr w:type="gramStart"/>
      <w:r w:rsidRPr="00825332">
        <w:rPr>
          <w:rStyle w:val="Zag11"/>
          <w:rFonts w:ascii="Times New Roman" w:hAnsi="Times New Roman" w:cs="Times New Roman"/>
          <w:sz w:val="28"/>
          <w:szCs w:val="28"/>
        </w:rPr>
        <w:t>Стандарта</w:t>
      </w:r>
      <w:proofErr w:type="gramEnd"/>
      <w:r w:rsidRPr="00825332">
        <w:rPr>
          <w:rStyle w:val="Zag11"/>
          <w:rFonts w:ascii="Times New Roman" w:hAnsi="Times New Roman" w:cs="Times New Roman"/>
          <w:sz w:val="28"/>
          <w:szCs w:val="28"/>
        </w:rPr>
        <w:t xml:space="preserve"> к результатам обучающихся, освоивших основную образовательную программу. Они представляют собой систему </w:t>
      </w:r>
      <w:r w:rsidRPr="00825332">
        <w:rPr>
          <w:rStyle w:val="Zag11"/>
          <w:rFonts w:ascii="Times New Roman" w:hAnsi="Times New Roman" w:cs="Times New Roman"/>
          <w:b/>
          <w:bCs/>
          <w:i/>
          <w:iCs/>
          <w:sz w:val="28"/>
          <w:szCs w:val="28"/>
        </w:rPr>
        <w:t>обобщённых личностно ориентированных целей образования</w:t>
      </w:r>
      <w:r w:rsidRPr="00825332">
        <w:rPr>
          <w:rStyle w:val="Zag11"/>
          <w:rFonts w:ascii="Times New Roman" w:hAnsi="Times New Roman" w:cs="Times New Roman"/>
          <w:sz w:val="28"/>
          <w:szCs w:val="28"/>
        </w:rPr>
        <w:t>,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Планируемые результаты:</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·обеспечивают связь между требованиями Стандарта, образовательным процессом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 обучающихся и требований, предъявляемых системой оценки;</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·являются содержательной и критериальной основой для разработки программ учебных предметов, курсов, учебно-методической литературы, а также для системы </w:t>
      </w:r>
      <w:r w:rsidRPr="00825332">
        <w:rPr>
          <w:rStyle w:val="Zag11"/>
          <w:rFonts w:ascii="Times New Roman" w:hAnsi="Times New Roman" w:cs="Times New Roman"/>
          <w:sz w:val="28"/>
          <w:szCs w:val="28"/>
        </w:rPr>
        <w:lastRenderedPageBreak/>
        <w:t>оценки качества освоения обучающимися основной образовательной программы начального общего образования.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образовательного процесса. В системе планируемых результатов особо выделяется учебный материал, имеющий </w:t>
      </w:r>
      <w:r w:rsidRPr="00825332">
        <w:rPr>
          <w:rStyle w:val="Zag11"/>
          <w:rFonts w:ascii="Times New Roman" w:hAnsi="Times New Roman" w:cs="Times New Roman"/>
          <w:i/>
          <w:iCs/>
          <w:sz w:val="28"/>
          <w:szCs w:val="28"/>
        </w:rPr>
        <w:t>опорный характер,</w:t>
      </w:r>
      <w:r w:rsidRPr="00825332">
        <w:rPr>
          <w:rStyle w:val="Zag11"/>
          <w:rFonts w:ascii="Times New Roman" w:hAnsi="Times New Roman" w:cs="Times New Roman"/>
          <w:sz w:val="28"/>
          <w:szCs w:val="28"/>
        </w:rPr>
        <w:t xml:space="preserve"> т. е. служащий основой для последующего обучения.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b/>
          <w:bCs/>
          <w:sz w:val="28"/>
          <w:szCs w:val="28"/>
        </w:rPr>
        <w:t xml:space="preserve">В структуре планируемых результатов </w:t>
      </w:r>
      <w:r w:rsidRPr="00825332">
        <w:rPr>
          <w:rStyle w:val="Zag11"/>
          <w:rFonts w:ascii="Times New Roman" w:hAnsi="Times New Roman" w:cs="Times New Roman"/>
          <w:sz w:val="28"/>
          <w:szCs w:val="28"/>
        </w:rPr>
        <w:t xml:space="preserve">выделяются следующие </w:t>
      </w:r>
      <w:r w:rsidRPr="00825332">
        <w:rPr>
          <w:rStyle w:val="Zag11"/>
          <w:rFonts w:ascii="Times New Roman" w:hAnsi="Times New Roman" w:cs="Times New Roman"/>
          <w:i/>
          <w:iCs/>
          <w:sz w:val="28"/>
          <w:szCs w:val="28"/>
        </w:rPr>
        <w:t>уровни описания</w:t>
      </w:r>
      <w:r w:rsidRPr="00825332">
        <w:rPr>
          <w:rStyle w:val="Zag11"/>
          <w:rFonts w:ascii="Times New Roman" w:hAnsi="Times New Roman" w:cs="Times New Roman"/>
          <w:sz w:val="28"/>
          <w:szCs w:val="28"/>
        </w:rPr>
        <w:t>.</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b/>
          <w:bCs/>
          <w:sz w:val="28"/>
          <w:szCs w:val="28"/>
        </w:rPr>
        <w:t>Цели</w:t>
      </w:r>
      <w:r w:rsidRPr="00825332">
        <w:rPr>
          <w:rStyle w:val="Zag11"/>
          <w:rFonts w:ascii="Times New Roman" w:hAnsi="Times New Roman" w:cs="Times New Roman"/>
          <w:b/>
          <w:bCs/>
          <w:sz w:val="28"/>
          <w:szCs w:val="28"/>
        </w:rPr>
        <w:noBreakHyphen/>
        <w:t xml:space="preserve">ориентиры, </w:t>
      </w:r>
      <w:r w:rsidRPr="00825332">
        <w:rPr>
          <w:rStyle w:val="Zag11"/>
          <w:rFonts w:ascii="Times New Roman" w:hAnsi="Times New Roman" w:cs="Times New Roman"/>
          <w:sz w:val="28"/>
          <w:szCs w:val="28"/>
        </w:rPr>
        <w:t xml:space="preserve">определяющие 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b/>
          <w:bCs/>
          <w:sz w:val="28"/>
          <w:szCs w:val="28"/>
        </w:rPr>
        <w:t xml:space="preserve">Цели, характеризующие систему учебных действий в отношении опорного учебного материала. </w:t>
      </w:r>
      <w:r w:rsidRPr="00825332">
        <w:rPr>
          <w:rStyle w:val="Zag11"/>
          <w:rFonts w:ascii="Times New Roman" w:hAnsi="Times New Roman" w:cs="Times New Roman"/>
          <w:sz w:val="28"/>
          <w:szCs w:val="28"/>
        </w:rPr>
        <w:t xml:space="preserve">Планируемые результаты, описывающие эту группу целей, приводятся в блоках </w:t>
      </w:r>
      <w:r w:rsidRPr="00825332">
        <w:rPr>
          <w:rStyle w:val="Zag11"/>
          <w:rFonts w:ascii="Times New Roman" w:hAnsi="Times New Roman" w:cs="Times New Roman"/>
          <w:b/>
          <w:bCs/>
          <w:sz w:val="28"/>
          <w:szCs w:val="28"/>
          <w:u w:val="single"/>
        </w:rPr>
        <w:t>«</w:t>
      </w:r>
      <w:r w:rsidRPr="00825332">
        <w:rPr>
          <w:rStyle w:val="Zag11"/>
          <w:rFonts w:ascii="Times New Roman" w:hAnsi="Times New Roman" w:cs="Times New Roman"/>
          <w:sz w:val="28"/>
          <w:szCs w:val="28"/>
          <w:u w:val="single"/>
        </w:rPr>
        <w:t>Выпускник научится</w:t>
      </w:r>
      <w:r w:rsidRPr="00825332">
        <w:rPr>
          <w:rStyle w:val="Zag11"/>
          <w:rFonts w:ascii="Times New Roman" w:hAnsi="Times New Roman" w:cs="Times New Roman"/>
          <w:b/>
          <w:bCs/>
          <w:sz w:val="28"/>
          <w:szCs w:val="28"/>
          <w:u w:val="single"/>
        </w:rPr>
        <w:t>»</w:t>
      </w:r>
      <w:r w:rsidRPr="00825332">
        <w:rPr>
          <w:rStyle w:val="Zag11"/>
          <w:rFonts w:ascii="Times New Roman" w:hAnsi="Times New Roman" w:cs="Times New Roman"/>
          <w:b/>
          <w:bCs/>
          <w:sz w:val="28"/>
          <w:szCs w:val="28"/>
        </w:rPr>
        <w:t xml:space="preserve"> </w:t>
      </w:r>
      <w:r w:rsidRPr="00825332">
        <w:rPr>
          <w:rStyle w:val="Zag11"/>
          <w:rFonts w:ascii="Times New Roman" w:hAnsi="Times New Roman" w:cs="Times New Roman"/>
          <w:sz w:val="28"/>
          <w:szCs w:val="28"/>
        </w:rPr>
        <w:t xml:space="preserve">к каждому разделу учебной программы. Они ориентируют пользователя в том, какой уровень освоения опорного учебного материала ожидается от выпускников. 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её освоения (с помощью итоговой работы). Успешное выполнение </w:t>
      </w:r>
      <w:proofErr w:type="gramStart"/>
      <w:r w:rsidRPr="00825332">
        <w:rPr>
          <w:rStyle w:val="Zag11"/>
          <w:rFonts w:ascii="Times New Roman" w:hAnsi="Times New Roman" w:cs="Times New Roman"/>
          <w:sz w:val="28"/>
          <w:szCs w:val="28"/>
        </w:rPr>
        <w:t>обучающимися</w:t>
      </w:r>
      <w:proofErr w:type="gramEnd"/>
      <w:r w:rsidRPr="00825332">
        <w:rPr>
          <w:rStyle w:val="Zag11"/>
          <w:rFonts w:ascii="Times New Roman" w:hAnsi="Times New Roman" w:cs="Times New Roman"/>
          <w:sz w:val="28"/>
          <w:szCs w:val="28"/>
        </w:rPr>
        <w:t xml:space="preserve"> заданий базового уровня служит единственным основанием для положительного решения вопроса о возможности перехода на следующую ступень обучения.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b/>
          <w:bCs/>
          <w:sz w:val="28"/>
          <w:szCs w:val="28"/>
        </w:rPr>
      </w:pPr>
      <w:r w:rsidRPr="00825332">
        <w:rPr>
          <w:rStyle w:val="Zag11"/>
          <w:rFonts w:ascii="Times New Roman" w:hAnsi="Times New Roman" w:cs="Times New Roman"/>
          <w:b/>
          <w:bCs/>
          <w:sz w:val="28"/>
          <w:szCs w:val="28"/>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w:t>
      </w:r>
      <w:r w:rsidRPr="00825332">
        <w:rPr>
          <w:rStyle w:val="Zag11"/>
          <w:rFonts w:ascii="Times New Roman" w:hAnsi="Times New Roman" w:cs="Times New Roman"/>
          <w:sz w:val="28"/>
          <w:szCs w:val="28"/>
        </w:rPr>
        <w:t xml:space="preserve">Планируемые результаты, описывающие указанную группу целей, приводятся в блоках </w:t>
      </w:r>
      <w:r w:rsidRPr="00825332">
        <w:rPr>
          <w:rStyle w:val="Zag11"/>
          <w:rFonts w:ascii="Times New Roman" w:hAnsi="Times New Roman" w:cs="Times New Roman"/>
          <w:sz w:val="28"/>
          <w:szCs w:val="28"/>
          <w:u w:val="single"/>
        </w:rPr>
        <w:t>«Выпускник получит возможность научиться»</w:t>
      </w:r>
      <w:r w:rsidRPr="00825332">
        <w:rPr>
          <w:rStyle w:val="Zag11"/>
          <w:rFonts w:ascii="Times New Roman" w:hAnsi="Times New Roman" w:cs="Times New Roman"/>
          <w:sz w:val="28"/>
          <w:szCs w:val="28"/>
        </w:rPr>
        <w:t xml:space="preserve"> к каждому разделу примерной программы учебного предмета и </w:t>
      </w:r>
      <w:r w:rsidRPr="00825332">
        <w:rPr>
          <w:rStyle w:val="Zag11"/>
          <w:rFonts w:ascii="Times New Roman" w:hAnsi="Times New Roman" w:cs="Times New Roman"/>
          <w:i/>
          <w:iCs/>
          <w:sz w:val="28"/>
          <w:szCs w:val="28"/>
        </w:rPr>
        <w:t xml:space="preserve">выделяются курсивом. </w:t>
      </w:r>
      <w:r w:rsidRPr="00825332">
        <w:rPr>
          <w:rStyle w:val="Zag11"/>
          <w:rFonts w:ascii="Times New Roman" w:hAnsi="Times New Roman" w:cs="Times New Roman"/>
          <w:sz w:val="28"/>
          <w:szCs w:val="28"/>
        </w:rPr>
        <w:t>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r w:rsidRPr="00825332">
        <w:rPr>
          <w:rStyle w:val="Zag11"/>
          <w:rFonts w:ascii="Times New Roman" w:hAnsi="Times New Roman" w:cs="Times New Roman"/>
          <w:b/>
          <w:bCs/>
          <w:sz w:val="28"/>
          <w:szCs w:val="28"/>
        </w:rPr>
        <w:t xml:space="preserve"> </w:t>
      </w:r>
      <w:r w:rsidRPr="00825332">
        <w:rPr>
          <w:rStyle w:val="Zag11"/>
          <w:rFonts w:ascii="Times New Roman" w:hAnsi="Times New Roman" w:cs="Times New Roman"/>
          <w:sz w:val="28"/>
          <w:szCs w:val="28"/>
        </w:rPr>
        <w:t xml:space="preserve">При этом </w:t>
      </w:r>
      <w:r w:rsidRPr="00825332">
        <w:rPr>
          <w:rStyle w:val="Zag11"/>
          <w:rFonts w:ascii="Times New Roman" w:hAnsi="Times New Roman" w:cs="Times New Roman"/>
          <w:b/>
          <w:bCs/>
          <w:sz w:val="28"/>
          <w:szCs w:val="28"/>
        </w:rPr>
        <w:t xml:space="preserve">невыполнение обучающимися заданий, с помощью которых ведётся оценка достижения планируемых результатов этой группы, не является препятствием для перехода на следующую ступень обучения. </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25332">
        <w:rPr>
          <w:rStyle w:val="Zag11"/>
          <w:rFonts w:ascii="Times New Roman" w:hAnsi="Times New Roman" w:cs="Times New Roman"/>
          <w:b/>
          <w:bCs/>
          <w:i/>
          <w:iCs/>
          <w:sz w:val="28"/>
          <w:szCs w:val="28"/>
        </w:rPr>
        <w:t xml:space="preserve">дифференциации требований </w:t>
      </w:r>
      <w:r w:rsidRPr="00825332">
        <w:rPr>
          <w:rStyle w:val="Zag11"/>
          <w:rFonts w:ascii="Times New Roman" w:hAnsi="Times New Roman" w:cs="Times New Roman"/>
          <w:sz w:val="28"/>
          <w:szCs w:val="28"/>
        </w:rPr>
        <w:t>к подготовке обучающихся.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На ступени начального общего образования устанавливаются планируемые результаты освоения: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·междисциплинарной программы «Формирование универсальных учебных действий», а также её разделов «Чтение. Работа с текстом» и «Формирование </w:t>
      </w:r>
      <w:proofErr w:type="gramStart"/>
      <w:r w:rsidRPr="00825332">
        <w:rPr>
          <w:rStyle w:val="Zag11"/>
          <w:rFonts w:ascii="Times New Roman" w:hAnsi="Times New Roman" w:cs="Times New Roman"/>
          <w:sz w:val="28"/>
          <w:szCs w:val="28"/>
        </w:rPr>
        <w:t>ИКТ-компетентности</w:t>
      </w:r>
      <w:proofErr w:type="gramEnd"/>
      <w:r w:rsidRPr="00825332">
        <w:rPr>
          <w:rStyle w:val="Zag11"/>
          <w:rFonts w:ascii="Times New Roman" w:hAnsi="Times New Roman" w:cs="Times New Roman"/>
          <w:sz w:val="28"/>
          <w:szCs w:val="28"/>
        </w:rPr>
        <w:t xml:space="preserve"> учащихся»;</w:t>
      </w:r>
    </w:p>
    <w:p w:rsidR="00096373" w:rsidRPr="00825332" w:rsidRDefault="00096373" w:rsidP="00825332">
      <w:pPr>
        <w:pStyle w:val="Zag2"/>
        <w:tabs>
          <w:tab w:val="left" w:leader="dot" w:pos="624"/>
        </w:tabs>
        <w:spacing w:after="0" w:line="240" w:lineRule="auto"/>
        <w:ind w:firstLine="339"/>
        <w:jc w:val="both"/>
        <w:rPr>
          <w:rStyle w:val="Zag11"/>
          <w:rFonts w:ascii="Times New Roman" w:hAnsi="Times New Roman" w:cs="Times New Roman"/>
          <w:b w:val="0"/>
          <w:bCs w:val="0"/>
          <w:color w:val="auto"/>
          <w:sz w:val="28"/>
          <w:szCs w:val="28"/>
        </w:rPr>
      </w:pPr>
      <w:proofErr w:type="gramStart"/>
      <w:r w:rsidRPr="00825332">
        <w:rPr>
          <w:rStyle w:val="Zag11"/>
          <w:rFonts w:ascii="Times New Roman" w:hAnsi="Times New Roman" w:cs="Times New Roman"/>
          <w:b w:val="0"/>
          <w:bCs w:val="0"/>
          <w:color w:val="auto"/>
          <w:sz w:val="28"/>
          <w:szCs w:val="28"/>
        </w:rPr>
        <w:t>·программ по всем учебным предметам — «Русский язык», «Татарский язык», «Литературное чтение», «Литературное чтение на татарском языке», «Английский язык», «Математика», «Окружающий мир», «Музыка», «Изобразительное искусство», «Технология», «Физическая культура».</w:t>
      </w:r>
      <w:proofErr w:type="gramEnd"/>
    </w:p>
    <w:p w:rsidR="00096373" w:rsidRPr="00825332" w:rsidRDefault="00096373" w:rsidP="00825332">
      <w:pPr>
        <w:pStyle w:val="Zag2"/>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 xml:space="preserve"> Формирование универсальных учебных действий</w:t>
      </w: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825332">
        <w:rPr>
          <w:rStyle w:val="Zag11"/>
          <w:rFonts w:ascii="Times New Roman" w:hAnsi="Times New Roman" w:cs="Times New Roman"/>
          <w:b w:val="0"/>
          <w:bCs w:val="0"/>
          <w:i/>
          <w:iCs/>
          <w:color w:val="auto"/>
          <w:sz w:val="28"/>
          <w:szCs w:val="28"/>
        </w:rPr>
        <w:t>(личностные и метапредметные результаты)</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В результате изучения </w:t>
      </w:r>
      <w:r w:rsidRPr="00825332">
        <w:rPr>
          <w:rStyle w:val="Zag11"/>
          <w:rFonts w:ascii="Times New Roman" w:hAnsi="Times New Roman" w:cs="Times New Roman"/>
          <w:b/>
          <w:bCs/>
          <w:sz w:val="28"/>
          <w:szCs w:val="28"/>
        </w:rPr>
        <w:t xml:space="preserve">всех без исключения предметов </w:t>
      </w:r>
      <w:r w:rsidRPr="00825332">
        <w:rPr>
          <w:rStyle w:val="Zag11"/>
          <w:rFonts w:ascii="Times New Roman" w:hAnsi="Times New Roman" w:cs="Times New Roman"/>
          <w:sz w:val="28"/>
          <w:szCs w:val="28"/>
        </w:rPr>
        <w:t xml:space="preserve">на ступени начального общего образования у выпускников будут сформированы </w:t>
      </w:r>
      <w:r w:rsidRPr="00825332">
        <w:rPr>
          <w:rStyle w:val="Zag11"/>
          <w:rFonts w:ascii="Times New Roman" w:hAnsi="Times New Roman" w:cs="Times New Roman"/>
          <w:i/>
          <w:iCs/>
          <w:sz w:val="28"/>
          <w:szCs w:val="28"/>
        </w:rPr>
        <w:t xml:space="preserve">личностные, регулятивные, познавательные </w:t>
      </w:r>
      <w:r w:rsidRPr="00825332">
        <w:rPr>
          <w:rStyle w:val="Zag11"/>
          <w:rFonts w:ascii="Times New Roman" w:hAnsi="Times New Roman" w:cs="Times New Roman"/>
          <w:sz w:val="28"/>
          <w:szCs w:val="28"/>
        </w:rPr>
        <w:t xml:space="preserve">и </w:t>
      </w:r>
      <w:r w:rsidRPr="00825332">
        <w:rPr>
          <w:rStyle w:val="Zag11"/>
          <w:rFonts w:ascii="Times New Roman" w:hAnsi="Times New Roman" w:cs="Times New Roman"/>
          <w:i/>
          <w:iCs/>
          <w:sz w:val="28"/>
          <w:szCs w:val="28"/>
        </w:rPr>
        <w:t xml:space="preserve">коммуникативные </w:t>
      </w:r>
      <w:r w:rsidRPr="00825332">
        <w:rPr>
          <w:rStyle w:val="Zag11"/>
          <w:rFonts w:ascii="Times New Roman" w:hAnsi="Times New Roman" w:cs="Times New Roman"/>
          <w:sz w:val="28"/>
          <w:szCs w:val="28"/>
        </w:rPr>
        <w:t>универсальные учебные действия как основа умения учиться.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В </w:t>
      </w:r>
      <w:r w:rsidRPr="00825332">
        <w:rPr>
          <w:rStyle w:val="Zag11"/>
          <w:rFonts w:ascii="Times New Roman" w:hAnsi="Times New Roman" w:cs="Times New Roman"/>
          <w:b/>
          <w:bCs/>
          <w:i/>
          <w:iCs/>
          <w:sz w:val="28"/>
          <w:szCs w:val="28"/>
        </w:rPr>
        <w:t xml:space="preserve">сфере личностных универсальных учебных действий </w:t>
      </w:r>
      <w:r w:rsidRPr="00825332">
        <w:rPr>
          <w:rStyle w:val="Zag11"/>
          <w:rFonts w:ascii="Times New Roman" w:hAnsi="Times New Roman" w:cs="Times New Roman"/>
          <w:sz w:val="28"/>
          <w:szCs w:val="28"/>
        </w:rPr>
        <w:t xml:space="preserve">будут сформированы внутренняя позиция </w:t>
      </w:r>
      <w:proofErr w:type="gramStart"/>
      <w:r w:rsidRPr="00825332">
        <w:rPr>
          <w:rStyle w:val="Zag11"/>
          <w:rFonts w:ascii="Times New Roman" w:hAnsi="Times New Roman" w:cs="Times New Roman"/>
          <w:sz w:val="28"/>
          <w:szCs w:val="28"/>
        </w:rPr>
        <w:t>обучающегося</w:t>
      </w:r>
      <w:proofErr w:type="gramEnd"/>
      <w:r w:rsidRPr="00825332">
        <w:rPr>
          <w:rStyle w:val="Zag11"/>
          <w:rFonts w:ascii="Times New Roman" w:hAnsi="Times New Roman" w:cs="Times New Roman"/>
          <w:sz w:val="28"/>
          <w:szCs w:val="28"/>
        </w:rPr>
        <w:t>,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825332">
        <w:rPr>
          <w:rStyle w:val="Zag11"/>
          <w:rFonts w:ascii="Times New Roman" w:hAnsi="Times New Roman" w:cs="Times New Roman"/>
          <w:sz w:val="28"/>
          <w:szCs w:val="28"/>
        </w:rPr>
        <w:t xml:space="preserve">В </w:t>
      </w:r>
      <w:r w:rsidRPr="00825332">
        <w:rPr>
          <w:rStyle w:val="Zag11"/>
          <w:rFonts w:ascii="Times New Roman" w:hAnsi="Times New Roman" w:cs="Times New Roman"/>
          <w:b/>
          <w:bCs/>
          <w:i/>
          <w:iCs/>
          <w:sz w:val="28"/>
          <w:szCs w:val="28"/>
        </w:rPr>
        <w:t xml:space="preserve">сфере регулятивных универсальных учебных действий </w:t>
      </w:r>
      <w:r w:rsidRPr="00825332">
        <w:rPr>
          <w:rStyle w:val="Zag11"/>
          <w:rFonts w:ascii="Times New Roman" w:hAnsi="Times New Roman" w:cs="Times New Roman"/>
          <w:sz w:val="28"/>
          <w:szCs w:val="28"/>
        </w:rPr>
        <w:t>выпускники овладеют всеми типами учебных действий, направленных на организацию своей работы в гимназии и вне её,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roofErr w:type="gramEnd"/>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В </w:t>
      </w:r>
      <w:r w:rsidRPr="00825332">
        <w:rPr>
          <w:rStyle w:val="Zag11"/>
          <w:rFonts w:ascii="Times New Roman" w:hAnsi="Times New Roman" w:cs="Times New Roman"/>
          <w:b/>
          <w:bCs/>
          <w:i/>
          <w:iCs/>
          <w:sz w:val="28"/>
          <w:szCs w:val="28"/>
        </w:rPr>
        <w:t xml:space="preserve">сфере познавательных универсальных учебных действий </w:t>
      </w:r>
      <w:r w:rsidRPr="00825332">
        <w:rPr>
          <w:rStyle w:val="Zag11"/>
          <w:rFonts w:ascii="Times New Roman" w:hAnsi="Times New Roman" w:cs="Times New Roman"/>
          <w:sz w:val="28"/>
          <w:szCs w:val="28"/>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 xml:space="preserve">В </w:t>
      </w:r>
      <w:r w:rsidRPr="00825332">
        <w:rPr>
          <w:rStyle w:val="Zag11"/>
          <w:rFonts w:ascii="Times New Roman" w:hAnsi="Times New Roman" w:cs="Times New Roman"/>
          <w:b/>
          <w:bCs/>
          <w:i/>
          <w:iCs/>
          <w:sz w:val="28"/>
          <w:szCs w:val="28"/>
        </w:rPr>
        <w:t xml:space="preserve">сфере коммуникативных универсальных учебных действий </w:t>
      </w:r>
      <w:r w:rsidRPr="00825332">
        <w:rPr>
          <w:rStyle w:val="Zag11"/>
          <w:rFonts w:ascii="Times New Roman" w:hAnsi="Times New Roman" w:cs="Times New Roman"/>
          <w:sz w:val="28"/>
          <w:szCs w:val="28"/>
        </w:rPr>
        <w:t>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w:t>
      </w:r>
      <w:r w:rsidRPr="00825332">
        <w:rPr>
          <w:rStyle w:val="Zag11"/>
          <w:rFonts w:ascii="Times New Roman" w:hAnsi="Times New Roman" w:cs="Times New Roman"/>
          <w:i/>
          <w:iCs/>
          <w:sz w:val="28"/>
          <w:szCs w:val="28"/>
        </w:rPr>
        <w:t>, отображать предметное содержание и условия деятельности в сообщениях, важнейшими компонентами которых являются тексты.</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Личностные универсальные учебные действия</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 выпускника будут сформированы:</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·внутренняя позиция школьника на уровне положительного отношения к МБОУ «</w:t>
      </w:r>
      <w:r w:rsidR="008101D7">
        <w:rPr>
          <w:rStyle w:val="Zag11"/>
          <w:rFonts w:ascii="Times New Roman" w:hAnsi="Times New Roman" w:cs="Times New Roman"/>
          <w:sz w:val="28"/>
          <w:szCs w:val="28"/>
        </w:rPr>
        <w:t>СОШ №6</w:t>
      </w:r>
      <w:r>
        <w:rPr>
          <w:rStyle w:val="Zag11"/>
          <w:rFonts w:ascii="Times New Roman" w:hAnsi="Times New Roman" w:cs="Times New Roman"/>
          <w:sz w:val="28"/>
          <w:szCs w:val="28"/>
        </w:rPr>
        <w:t xml:space="preserve"> г</w:t>
      </w:r>
      <w:proofErr w:type="gramStart"/>
      <w:r>
        <w:rPr>
          <w:rStyle w:val="Zag11"/>
          <w:rFonts w:ascii="Times New Roman" w:hAnsi="Times New Roman" w:cs="Times New Roman"/>
          <w:sz w:val="28"/>
          <w:szCs w:val="28"/>
        </w:rPr>
        <w:t>.А</w:t>
      </w:r>
      <w:proofErr w:type="gramEnd"/>
      <w:r>
        <w:rPr>
          <w:rStyle w:val="Zag11"/>
          <w:rFonts w:ascii="Times New Roman" w:hAnsi="Times New Roman" w:cs="Times New Roman"/>
          <w:sz w:val="28"/>
          <w:szCs w:val="28"/>
        </w:rPr>
        <w:t>знакаево</w:t>
      </w:r>
      <w:r w:rsidRPr="00825332">
        <w:rPr>
          <w:rStyle w:val="Zag11"/>
          <w:rFonts w:ascii="Times New Roman" w:hAnsi="Times New Roman" w:cs="Times New Roman"/>
          <w:sz w:val="28"/>
          <w:szCs w:val="28"/>
        </w:rPr>
        <w:t>», ориентации на содержательные моменты школьной действительности и принятия образца «хорошего ученика»;</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·широкая мотивационная основа учебной деятельности, включающая социальные, учебно-познавательные и внешние мотивы;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·учебно-познавательный интерес к новому учебному материалу и способам решения новой задачи;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·способность к самооценке на основе критериев успешности учебной деятельности;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·ориентация в нравственном содержании и </w:t>
      </w:r>
      <w:proofErr w:type="gramStart"/>
      <w:r w:rsidRPr="00825332">
        <w:rPr>
          <w:rStyle w:val="Zag11"/>
          <w:rFonts w:ascii="Times New Roman" w:hAnsi="Times New Roman" w:cs="Times New Roman"/>
          <w:sz w:val="28"/>
          <w:szCs w:val="28"/>
        </w:rPr>
        <w:t>смысле</w:t>
      </w:r>
      <w:proofErr w:type="gramEnd"/>
      <w:r w:rsidRPr="00825332">
        <w:rPr>
          <w:rStyle w:val="Zag11"/>
          <w:rFonts w:ascii="Times New Roman" w:hAnsi="Times New Roman" w:cs="Times New Roman"/>
          <w:sz w:val="28"/>
          <w:szCs w:val="28"/>
        </w:rPr>
        <w:t xml:space="preserve"> как собственных поступков, так и поступков окружающих людей;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доконвенционального к конвенциональному уровню;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·развитие этических чувств — стыда, вины, совести как регуляторов морального поведения;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·эмпатия как понимание чу</w:t>
      </w:r>
      <w:proofErr w:type="gramStart"/>
      <w:r w:rsidRPr="00825332">
        <w:rPr>
          <w:rStyle w:val="Zag11"/>
          <w:rFonts w:ascii="Times New Roman" w:hAnsi="Times New Roman" w:cs="Times New Roman"/>
          <w:sz w:val="28"/>
          <w:szCs w:val="28"/>
        </w:rPr>
        <w:t>вств др</w:t>
      </w:r>
      <w:proofErr w:type="gramEnd"/>
      <w:r w:rsidRPr="00825332">
        <w:rPr>
          <w:rStyle w:val="Zag11"/>
          <w:rFonts w:ascii="Times New Roman" w:hAnsi="Times New Roman" w:cs="Times New Roman"/>
          <w:sz w:val="28"/>
          <w:szCs w:val="28"/>
        </w:rPr>
        <w:t>угих людей и сопереживание им;</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·установка на здоровый образ жизни;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·чувство прекрасного и эстетические чувства на основе знакомства с мировой и отечественной художественной культурой.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для формирования: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внутренней позиции обучающегося на уровне положительного отношения к гимназии,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выраженной устойчивой учебно-познавательной мотивации учения;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устойчивого учебно-познавательного интереса к новым общим способам решения задач;</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адекватного понимания причин успешности/неуспешности  учебной деятельности;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положительной адекватной дифференцированной самооценки на основе критерия успешности реализации социальной роли «хорошего ученика»;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компетентности в реализации основ гражданской идентичности в поступках и деятельности;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установки на здоровый образ жизни и реализации её в реальном поведении и поступках;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осознанных устойчивых эстетических предпочтений и ориентации на искусство как значимую сферу человеческой жизни;</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lastRenderedPageBreak/>
        <w:t>·</w:t>
      </w:r>
      <w:r w:rsidRPr="00825332">
        <w:rPr>
          <w:rStyle w:val="Zag11"/>
          <w:rFonts w:ascii="Times New Roman" w:hAnsi="Times New Roman" w:cs="Times New Roman"/>
          <w:color w:val="auto"/>
          <w:sz w:val="28"/>
          <w:szCs w:val="28"/>
        </w:rPr>
        <w:t>эмпатии как осознанного понимания чу</w:t>
      </w:r>
      <w:proofErr w:type="gramStart"/>
      <w:r w:rsidRPr="00825332">
        <w:rPr>
          <w:rStyle w:val="Zag11"/>
          <w:rFonts w:ascii="Times New Roman" w:hAnsi="Times New Roman" w:cs="Times New Roman"/>
          <w:color w:val="auto"/>
          <w:sz w:val="28"/>
          <w:szCs w:val="28"/>
        </w:rPr>
        <w:t>вств др</w:t>
      </w:r>
      <w:proofErr w:type="gramEnd"/>
      <w:r w:rsidRPr="00825332">
        <w:rPr>
          <w:rStyle w:val="Zag11"/>
          <w:rFonts w:ascii="Times New Roman" w:hAnsi="Times New Roman" w:cs="Times New Roman"/>
          <w:color w:val="auto"/>
          <w:sz w:val="28"/>
          <w:szCs w:val="28"/>
        </w:rPr>
        <w:t>угих людей и сопереживания им, выражающихся в поступках, направленных на помощь и обеспечение благополучия.</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Регулятивные универсальные учебные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·принимать и сохранять учебную задачу;</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·учитывать выделенные учителем ориентиры действия в новом учебном материале в сотрудничестве с учителем;</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·планировать свои действия в соответствии с поставленной задачей и условиями её реализации, в том числе во внутреннем плане;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·учитывать установленные правила в планировании и контроле способа решения;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·адекватно воспринимать предложения и оценку учителей, товарищей, родителей и других людей;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·различать способ и результат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в сотрудничестве с учителем ставить новые учебные задачи;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 xml:space="preserve">преобразовывать практическую задачу </w:t>
      </w:r>
      <w:proofErr w:type="gramStart"/>
      <w:r w:rsidRPr="00825332">
        <w:rPr>
          <w:rStyle w:val="Zag11"/>
          <w:rFonts w:ascii="Times New Roman" w:hAnsi="Times New Roman" w:cs="Times New Roman"/>
          <w:i/>
          <w:iCs/>
          <w:sz w:val="28"/>
          <w:szCs w:val="28"/>
        </w:rPr>
        <w:t>в</w:t>
      </w:r>
      <w:proofErr w:type="gramEnd"/>
      <w:r w:rsidRPr="00825332">
        <w:rPr>
          <w:rStyle w:val="Zag11"/>
          <w:rFonts w:ascii="Times New Roman" w:hAnsi="Times New Roman" w:cs="Times New Roman"/>
          <w:i/>
          <w:iCs/>
          <w:sz w:val="28"/>
          <w:szCs w:val="28"/>
        </w:rPr>
        <w:t xml:space="preserve"> познавательную;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проявлять познавательную инициативу в учебном сотрудничестве;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самостоятельно учитывать выделенные учителем ориентиры действия в новом учебном материале;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 xml:space="preserve">самостоятельно адекватно оценивать правильность выполнения действия и вносить необходимые коррективы в </w:t>
      </w:r>
      <w:proofErr w:type="gramStart"/>
      <w:r w:rsidRPr="00825332">
        <w:rPr>
          <w:rStyle w:val="Zag11"/>
          <w:rFonts w:ascii="Times New Roman" w:hAnsi="Times New Roman" w:cs="Times New Roman"/>
          <w:color w:val="auto"/>
          <w:sz w:val="28"/>
          <w:szCs w:val="28"/>
        </w:rPr>
        <w:t>исполнение</w:t>
      </w:r>
      <w:proofErr w:type="gramEnd"/>
      <w:r w:rsidRPr="00825332">
        <w:rPr>
          <w:rStyle w:val="Zag11"/>
          <w:rFonts w:ascii="Times New Roman" w:hAnsi="Times New Roman" w:cs="Times New Roman"/>
          <w:color w:val="auto"/>
          <w:sz w:val="28"/>
          <w:szCs w:val="28"/>
        </w:rPr>
        <w:t xml:space="preserve"> как по ходу его реализации, так и в конце действия.</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Познавательные универсальные учебные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запись (фиксацию) выборочной информации об окружающем мире и о себе самом, в том числе с помощью инструментов ИКТ;</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·использовать знаково-символические средства, в том числе модели (включая виртуальные) и схемы (включая концептуальные) для решения задач;</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·строить сообщения в устной и письменной форме;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·ориентироваться на разнообразие способов решения задач;</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анализ объектов с выделением существенных и несущественных признаков;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синтез как составление целого из частей;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·проводить сравнение, сериацию и классификацию по заданным критериям;</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·устанавливать причинно-следственные связи в изучаемом круге явлений;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·строить рассуждения в форме связи простых суждений об объекте, его строении, свойствах и связях;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·осуществлять подведение под понятие на основе распознавания объектов, выделения существенных признаков и их синтеза;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·устанавливать аналогии;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·владеть рядом общих приёмов решения задач.</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расширенный поиск информации с использованием ресурсов библиотек и Интернета;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записывать, фиксировать информацию об окружающем мире с помощью инструментов ИКТ;</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создавать и преобразовывать модели и схемы для решения задач;</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осознанно и произвольно строить сообщения в устной и письменной форме;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выбор наиболее эффективных способов решения задач в зависимости от конкретных условий;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синтез как составление целого из частей, самостоятельно достраивая и восполняя недостающие компоненты;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 xml:space="preserve">строить </w:t>
      </w:r>
      <w:proofErr w:type="gramStart"/>
      <w:r w:rsidRPr="00825332">
        <w:rPr>
          <w:rStyle w:val="Zag11"/>
          <w:rFonts w:ascii="Times New Roman" w:hAnsi="Times New Roman" w:cs="Times New Roman"/>
          <w:i/>
          <w:iCs/>
          <w:sz w:val="28"/>
          <w:szCs w:val="28"/>
        </w:rPr>
        <w:t>логическое рассуждение</w:t>
      </w:r>
      <w:proofErr w:type="gramEnd"/>
      <w:r w:rsidRPr="00825332">
        <w:rPr>
          <w:rStyle w:val="Zag11"/>
          <w:rFonts w:ascii="Times New Roman" w:hAnsi="Times New Roman" w:cs="Times New Roman"/>
          <w:i/>
          <w:iCs/>
          <w:sz w:val="28"/>
          <w:szCs w:val="28"/>
        </w:rPr>
        <w:t>, включающее установление причинно-следственных связей;</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произвольно и осознанно владеть общими приёмами решения задач.</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Коммуникативные универсальные учебные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825332">
        <w:rPr>
          <w:rStyle w:val="Zag11"/>
          <w:rFonts w:ascii="Times New Roman" w:hAnsi="Times New Roman" w:cs="Times New Roman"/>
          <w:sz w:val="28"/>
          <w:szCs w:val="28"/>
        </w:rPr>
        <w:t>используя</w:t>
      </w:r>
      <w:proofErr w:type="gramEnd"/>
      <w:r w:rsidRPr="00825332">
        <w:rPr>
          <w:rStyle w:val="Zag11"/>
          <w:rFonts w:ascii="Times New Roman" w:hAnsi="Times New Roman" w:cs="Times New Roman"/>
          <w:sz w:val="28"/>
          <w:szCs w:val="28"/>
        </w:rPr>
        <w:t xml:space="preserve"> в том числе средства и инструменты ИКТ и дистанционного общения;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·допускать возможность существования у людей различных точек зрения, в том числе не совпадающих с его </w:t>
      </w:r>
      <w:proofErr w:type="gramStart"/>
      <w:r w:rsidRPr="00825332">
        <w:rPr>
          <w:rStyle w:val="Zag11"/>
          <w:rFonts w:ascii="Times New Roman" w:hAnsi="Times New Roman" w:cs="Times New Roman"/>
          <w:sz w:val="28"/>
          <w:szCs w:val="28"/>
        </w:rPr>
        <w:t>собственной</w:t>
      </w:r>
      <w:proofErr w:type="gramEnd"/>
      <w:r w:rsidRPr="00825332">
        <w:rPr>
          <w:rStyle w:val="Zag11"/>
          <w:rFonts w:ascii="Times New Roman" w:hAnsi="Times New Roman" w:cs="Times New Roman"/>
          <w:sz w:val="28"/>
          <w:szCs w:val="28"/>
        </w:rPr>
        <w:t>, и ориентироваться на позицию партнёра в общении и взаимодействии;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·учитывать разные мнения и стремиться к координации различных позиций в сотрудничестве;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·формулировать собственное мнение и позицию;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·договариваться и приходить к общему решению в совместной деятельности, в том числе в ситуации столкновения интересов;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·строить понятные для партнёра высказывания, учитывающие, что партнёр знает и видит, а что нет;</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·задавать вопросы;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·контролировать действия партнёра;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·использовать речь для регуляции своего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 xml:space="preserve">учитывать и координировать в сотрудничестве позиции других людей, отличные </w:t>
      </w:r>
      <w:proofErr w:type="gramStart"/>
      <w:r w:rsidRPr="00825332">
        <w:rPr>
          <w:rStyle w:val="Zag11"/>
          <w:rFonts w:ascii="Times New Roman" w:hAnsi="Times New Roman" w:cs="Times New Roman"/>
          <w:i/>
          <w:iCs/>
          <w:sz w:val="28"/>
          <w:szCs w:val="28"/>
        </w:rPr>
        <w:t>от</w:t>
      </w:r>
      <w:proofErr w:type="gramEnd"/>
      <w:r w:rsidRPr="00825332">
        <w:rPr>
          <w:rStyle w:val="Zag11"/>
          <w:rFonts w:ascii="Times New Roman" w:hAnsi="Times New Roman" w:cs="Times New Roman"/>
          <w:i/>
          <w:iCs/>
          <w:sz w:val="28"/>
          <w:szCs w:val="28"/>
        </w:rPr>
        <w:t xml:space="preserve"> собственной;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учитывать разные мнения и интересы и обосновывать собственную позицию;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понимать относительность мнений и подходов к решению проблемы;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продуктивно содействовать разрешению конфликтов на основе учёта интересов и позиций всех участников;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задавать вопросы, необходимые для организации собственной деятельности и сотрудничества с партнёром;</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осуществлять взаимный контроль и оказывать в сотрудничестве необходимую взаимопомощь;</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адекватно использовать речь для планирования и регуляции своей деятельности;</w:t>
      </w: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825332">
        <w:rPr>
          <w:rStyle w:val="Zag11"/>
          <w:rFonts w:ascii="Times New Roman" w:hAnsi="Times New Roman" w:cs="Times New Roman"/>
          <w:b w:val="0"/>
          <w:bCs w:val="0"/>
          <w:color w:val="auto"/>
          <w:sz w:val="28"/>
          <w:szCs w:val="28"/>
        </w:rPr>
        <w:t>·</w:t>
      </w:r>
      <w:r w:rsidRPr="00825332">
        <w:rPr>
          <w:rStyle w:val="Zag11"/>
          <w:rFonts w:ascii="Times New Roman" w:hAnsi="Times New Roman" w:cs="Times New Roman"/>
          <w:b w:val="0"/>
          <w:bCs w:val="0"/>
          <w:i/>
          <w:iCs/>
          <w:color w:val="auto"/>
          <w:sz w:val="28"/>
          <w:szCs w:val="28"/>
        </w:rPr>
        <w:t>адекватно использовать речевые средства для эффективного решения разнообразных коммуникативных задач.</w:t>
      </w:r>
    </w:p>
    <w:p w:rsidR="00096373" w:rsidRPr="00825332" w:rsidRDefault="00096373" w:rsidP="00825332">
      <w:pPr>
        <w:pStyle w:val="Zag2"/>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 xml:space="preserve"> Чтение. Работа с текстом</w:t>
      </w: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825332">
        <w:rPr>
          <w:rStyle w:val="Zag11"/>
          <w:rFonts w:ascii="Times New Roman" w:hAnsi="Times New Roman" w:cs="Times New Roman"/>
          <w:b w:val="0"/>
          <w:bCs w:val="0"/>
          <w:i/>
          <w:iCs/>
          <w:color w:val="auto"/>
          <w:sz w:val="28"/>
          <w:szCs w:val="28"/>
        </w:rPr>
        <w:t>(метапредметные результаты)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В результате изучения </w:t>
      </w:r>
      <w:r w:rsidRPr="00825332">
        <w:rPr>
          <w:rStyle w:val="Zag11"/>
          <w:rFonts w:ascii="Times New Roman" w:hAnsi="Times New Roman" w:cs="Times New Roman"/>
          <w:b/>
          <w:bCs/>
          <w:sz w:val="28"/>
          <w:szCs w:val="28"/>
        </w:rPr>
        <w:t xml:space="preserve">всех без исключения учебных предметов </w:t>
      </w:r>
      <w:r w:rsidRPr="00825332">
        <w:rPr>
          <w:rStyle w:val="Zag11"/>
          <w:rFonts w:ascii="Times New Roman" w:hAnsi="Times New Roman" w:cs="Times New Roman"/>
          <w:sz w:val="28"/>
          <w:szCs w:val="28"/>
        </w:rPr>
        <w:t>на 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У выпускников будут развиты такие читательские действия, как поиск информации, выделение нужной для решения практической или учебной задачи информации, </w:t>
      </w:r>
      <w:r w:rsidRPr="00825332">
        <w:rPr>
          <w:rStyle w:val="Zag11"/>
          <w:rFonts w:ascii="Times New Roman" w:hAnsi="Times New Roman" w:cs="Times New Roman"/>
          <w:sz w:val="28"/>
          <w:szCs w:val="28"/>
        </w:rPr>
        <w:lastRenderedPageBreak/>
        <w:t>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825332">
        <w:rPr>
          <w:rStyle w:val="Zag11"/>
          <w:rFonts w:ascii="Times New Roman" w:hAnsi="Times New Roman" w:cs="Times New Roman"/>
          <w:i w:val="0"/>
          <w:iCs w:val="0"/>
          <w:color w:val="auto"/>
          <w:sz w:val="28"/>
          <w:szCs w:val="28"/>
        </w:rPr>
        <w:t xml:space="preserve">Выпускники получат возможность научиться </w:t>
      </w:r>
      <w:proofErr w:type="gramStart"/>
      <w:r w:rsidRPr="00825332">
        <w:rPr>
          <w:rStyle w:val="Zag11"/>
          <w:rFonts w:ascii="Times New Roman" w:hAnsi="Times New Roman" w:cs="Times New Roman"/>
          <w:i w:val="0"/>
          <w:iCs w:val="0"/>
          <w:color w:val="auto"/>
          <w:sz w:val="28"/>
          <w:szCs w:val="28"/>
        </w:rPr>
        <w:t>самостоятельно</w:t>
      </w:r>
      <w:proofErr w:type="gramEnd"/>
      <w:r w:rsidRPr="00825332">
        <w:rPr>
          <w:rStyle w:val="Zag11"/>
          <w:rFonts w:ascii="Times New Roman" w:hAnsi="Times New Roman" w:cs="Times New Roman"/>
          <w:i w:val="0"/>
          <w:iCs w:val="0"/>
          <w:color w:val="auto"/>
          <w:sz w:val="28"/>
          <w:szCs w:val="28"/>
        </w:rPr>
        <w:t xml:space="preserve">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 xml:space="preserve">Работа с текстом: поиск информации и понимание </w:t>
      </w:r>
      <w:proofErr w:type="gramStart"/>
      <w:r w:rsidRPr="00825332">
        <w:rPr>
          <w:rStyle w:val="Zag11"/>
          <w:rFonts w:ascii="Times New Roman" w:hAnsi="Times New Roman" w:cs="Times New Roman"/>
          <w:color w:val="auto"/>
          <w:sz w:val="28"/>
          <w:szCs w:val="28"/>
        </w:rPr>
        <w:t>прочитанного</w:t>
      </w:r>
      <w:proofErr w:type="gramEnd"/>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·находить в тексте конкретные сведения, факты, заданные в явном виде;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·определять тему и главную мысль текста;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·делить тексты на смысловые части, составлять план текста;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·сравнивать между собой объекты, описанные в тексте, выделяя два</w:t>
      </w:r>
      <w:r w:rsidRPr="00825332">
        <w:rPr>
          <w:rStyle w:val="Zag11"/>
          <w:rFonts w:ascii="Times New Roman" w:hAnsi="Times New Roman" w:cs="Times New Roman"/>
          <w:sz w:val="28"/>
          <w:szCs w:val="28"/>
        </w:rPr>
        <w:noBreakHyphen/>
        <w:t>три существенных признака;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·понимать информацию, представленную разными способами: словесно, в виде таблицы, схемы, диаграммы;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·понимать текст, опираясь не только на содержащуюся в нём информацию, но и на жанр, структуру, выразительные средства текста;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·ориентироваться в соответствующих возрасту словарях и справочниках.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использовать формальные элементы текста (например, подзаголовки, сноски) для поиска нужной информации;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работать с  несколькими источниками информации;</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сопоставлять информацию, полученную из нескольких источников.</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Работа с текстом: преобразование и интерпретация информации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·пересказывать текст подробно и сжато, устно и письменно;</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·соотносить факты с общей идеей текста, устанавливать простые связи, не показанные в тексте напрямую;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·формулировать несложные выводы, основываясь на тексте; находить аргументы, подтверждающие вывод;</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·сопоставлять и обобщать содержащуюся в разных частях текста информацию;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·составлять на основании текста небольшое монологическое высказывание, отвечая на поставленный вопрос.</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делать выписки из прочитанных текстов с учётом цели их дальнейшего использования;</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 xml:space="preserve">составлять небольшие письменные аннотации к тексту, отзывы о </w:t>
      </w:r>
      <w:proofErr w:type="gramStart"/>
      <w:r w:rsidRPr="00825332">
        <w:rPr>
          <w:rStyle w:val="Zag11"/>
          <w:rFonts w:ascii="Times New Roman" w:hAnsi="Times New Roman" w:cs="Times New Roman"/>
          <w:color w:val="auto"/>
          <w:sz w:val="28"/>
          <w:szCs w:val="28"/>
        </w:rPr>
        <w:t>прочитанном</w:t>
      </w:r>
      <w:proofErr w:type="gramEnd"/>
      <w:r w:rsidRPr="00825332">
        <w:rPr>
          <w:rStyle w:val="Zag11"/>
          <w:rFonts w:ascii="Times New Roman" w:hAnsi="Times New Roman" w:cs="Times New Roman"/>
          <w:color w:val="auto"/>
          <w:sz w:val="28"/>
          <w:szCs w:val="28"/>
        </w:rPr>
        <w:t>.</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Работа с текстом: оценка информации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·высказывать оценочные суждения и свою точку зрения о прочитанном тексте;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·оценивать содержание, языковые особенности и структуру текста; определять место и роль иллюстративного ряда в тексте;</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·участвовать в учебном диалоге при обсуждении прочитанного или прослушанного текста.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i/>
          <w:iCs/>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сопоставлять различные точки зрения;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соотносить позицию автора с собственной точкой зрения;</w:t>
      </w: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825332">
        <w:rPr>
          <w:rStyle w:val="Zag11"/>
          <w:rFonts w:ascii="Times New Roman" w:hAnsi="Times New Roman" w:cs="Times New Roman"/>
          <w:b w:val="0"/>
          <w:bCs w:val="0"/>
          <w:color w:val="auto"/>
          <w:sz w:val="28"/>
          <w:szCs w:val="28"/>
        </w:rPr>
        <w:t>·</w:t>
      </w:r>
      <w:r w:rsidRPr="00825332">
        <w:rPr>
          <w:rStyle w:val="Zag11"/>
          <w:rFonts w:ascii="Times New Roman" w:hAnsi="Times New Roman" w:cs="Times New Roman"/>
          <w:b w:val="0"/>
          <w:bCs w:val="0"/>
          <w:i/>
          <w:iCs/>
          <w:color w:val="auto"/>
          <w:sz w:val="28"/>
          <w:szCs w:val="28"/>
        </w:rPr>
        <w:t>в процессе работы с одним или несколькими источниками выявлять достоверную (противоречивую) информацию.</w:t>
      </w:r>
    </w:p>
    <w:p w:rsidR="00096373" w:rsidRPr="00825332" w:rsidRDefault="00096373" w:rsidP="00825332">
      <w:pPr>
        <w:pStyle w:val="Zag2"/>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 xml:space="preserve">Формирование ИКТ-компетентности </w:t>
      </w:r>
      <w:proofErr w:type="gramStart"/>
      <w:r w:rsidRPr="00825332">
        <w:rPr>
          <w:rStyle w:val="Zag11"/>
          <w:rFonts w:ascii="Times New Roman" w:hAnsi="Times New Roman" w:cs="Times New Roman"/>
          <w:color w:val="auto"/>
          <w:sz w:val="28"/>
          <w:szCs w:val="28"/>
        </w:rPr>
        <w:t>обучающихся</w:t>
      </w:r>
      <w:proofErr w:type="gramEnd"/>
    </w:p>
    <w:p w:rsidR="00096373" w:rsidRPr="00825332" w:rsidRDefault="00096373" w:rsidP="00825332">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825332">
        <w:rPr>
          <w:rStyle w:val="Zag11"/>
          <w:rFonts w:ascii="Times New Roman" w:hAnsi="Times New Roman" w:cs="Times New Roman"/>
          <w:b w:val="0"/>
          <w:bCs w:val="0"/>
          <w:i/>
          <w:iCs/>
          <w:color w:val="auto"/>
          <w:sz w:val="28"/>
          <w:szCs w:val="28"/>
        </w:rPr>
        <w:t>(метапредметные результаты)</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 xml:space="preserve">В результате изучения </w:t>
      </w:r>
      <w:r w:rsidRPr="00825332">
        <w:rPr>
          <w:rStyle w:val="Zag11"/>
          <w:rFonts w:ascii="Times New Roman" w:hAnsi="Times New Roman" w:cs="Times New Roman"/>
          <w:b/>
          <w:bCs/>
          <w:color w:val="auto"/>
          <w:sz w:val="28"/>
          <w:szCs w:val="28"/>
        </w:rPr>
        <w:t xml:space="preserve">всех без исключения предметов </w:t>
      </w:r>
      <w:r w:rsidRPr="00825332">
        <w:rPr>
          <w:rStyle w:val="Zag11"/>
          <w:rFonts w:ascii="Times New Roman" w:hAnsi="Times New Roman" w:cs="Times New Roman"/>
          <w:color w:val="auto"/>
          <w:sz w:val="28"/>
          <w:szCs w:val="28"/>
        </w:rPr>
        <w:t>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гипермедиасообщения.</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её получения; критически относиться к информации и к выбору источника информации.</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lastRenderedPageBreak/>
        <w:t>Они научатся планировать, проектировать и моделировать процессы в простых учебных и практических ситуациях.</w:t>
      </w:r>
    </w:p>
    <w:p w:rsidR="00096373" w:rsidRPr="00825332" w:rsidRDefault="00096373" w:rsidP="00825332">
      <w:pPr>
        <w:pStyle w:val="afc"/>
        <w:tabs>
          <w:tab w:val="left" w:leader="dot" w:pos="624"/>
        </w:tabs>
        <w:jc w:val="both"/>
        <w:rPr>
          <w:rStyle w:val="Zag11"/>
          <w:rFonts w:ascii="Times New Roman" w:hAnsi="Times New Roman" w:cs="Times New Roman"/>
          <w:color w:val="auto"/>
          <w:sz w:val="28"/>
          <w:szCs w:val="28"/>
        </w:rPr>
      </w:pPr>
      <w:proofErr w:type="gramStart"/>
      <w:r w:rsidRPr="00825332">
        <w:rPr>
          <w:rStyle w:val="Zag11"/>
          <w:rFonts w:ascii="Times New Roman" w:hAnsi="Times New Roman" w:cs="Times New Roman"/>
          <w:color w:val="auto"/>
          <w:sz w:val="28"/>
          <w:szCs w:val="28"/>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Знакомство со средствами ИКТ, гигиена работы с компьютером</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825332">
        <w:rPr>
          <w:rStyle w:val="Zag11"/>
          <w:rFonts w:ascii="Times New Roman" w:hAnsi="Times New Roman" w:cs="Times New Roman"/>
          <w:i w:val="0"/>
          <w:iCs w:val="0"/>
          <w:color w:val="auto"/>
          <w:sz w:val="28"/>
          <w:szCs w:val="28"/>
        </w:rPr>
        <w:t>·организовывать систему папок для хранения собственной информации в компьютере.</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Технология ввода информации в компьютер: ввод текста, запись звука, изображения, цифровых данных</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·вводить информацию в компьютер с использованием различных технических средств (фото</w:t>
      </w:r>
      <w:r w:rsidRPr="00825332">
        <w:rPr>
          <w:rStyle w:val="Zag11"/>
          <w:rFonts w:ascii="Times New Roman" w:hAnsi="Times New Roman" w:cs="Times New Roman"/>
          <w:sz w:val="28"/>
          <w:szCs w:val="28"/>
        </w:rPr>
        <w:noBreakHyphen/>
        <w:t xml:space="preserve"> и видеокамеры, микрофона и т. д.), сохранять полученную информацию;</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·владеть компьютерным письмом на русском языке; набирать текст на татарском языке; набирать текст на иностранном языке, использовать экранный перевод отдельных слов;</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·рисовать изображения на графическом планшете;</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·сканировать рисунки и тексты.</w:t>
      </w:r>
    </w:p>
    <w:p w:rsidR="00096373" w:rsidRPr="00825332" w:rsidRDefault="00096373" w:rsidP="00825332">
      <w:pPr>
        <w:pStyle w:val="afd"/>
        <w:tabs>
          <w:tab w:val="left" w:leader="dot" w:pos="624"/>
        </w:tabs>
        <w:jc w:val="both"/>
        <w:rPr>
          <w:rFonts w:ascii="Times New Roman" w:hAnsi="Times New Roman" w:cs="Times New Roman"/>
          <w:color w:val="auto"/>
          <w:sz w:val="28"/>
          <w:szCs w:val="28"/>
        </w:rPr>
      </w:pP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r w:rsidRPr="00825332">
        <w:rPr>
          <w:rStyle w:val="Zag11"/>
          <w:rFonts w:ascii="Times New Roman" w:hAnsi="Times New Roman" w:cs="Times New Roman"/>
          <w:i/>
          <w:iCs/>
          <w:color w:val="auto"/>
          <w:sz w:val="28"/>
          <w:szCs w:val="28"/>
        </w:rPr>
        <w:t>Выпускник получит возможность научиться:</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использовать программу распознавания сканированного текста на русском языке.</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Обработка и поиск информации</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(флэш-карты);</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 xml:space="preserve">·собирать числовые данные в </w:t>
      </w:r>
      <w:proofErr w:type="gramStart"/>
      <w:r w:rsidRPr="00825332">
        <w:rPr>
          <w:rStyle w:val="Zag11"/>
          <w:rFonts w:ascii="Times New Roman" w:hAnsi="Times New Roman" w:cs="Times New Roman"/>
          <w:sz w:val="28"/>
          <w:szCs w:val="28"/>
        </w:rPr>
        <w:t>естественно-научных</w:t>
      </w:r>
      <w:proofErr w:type="gramEnd"/>
      <w:r w:rsidRPr="00825332">
        <w:rPr>
          <w:rStyle w:val="Zag11"/>
          <w:rFonts w:ascii="Times New Roman" w:hAnsi="Times New Roman" w:cs="Times New Roman"/>
          <w:sz w:val="28"/>
          <w:szCs w:val="28"/>
        </w:rPr>
        <w:t xml:space="preserve"> наблюдениях и экспериментах, используя цифровые датчики, камеру, микрофон и другие средства ИКТ, а также в ходе опроса людей;</w:t>
      </w:r>
    </w:p>
    <w:p w:rsidR="00096373" w:rsidRPr="00825332" w:rsidRDefault="00096373" w:rsidP="00825332">
      <w:pPr>
        <w:tabs>
          <w:tab w:val="left" w:leader="dot" w:pos="624"/>
        </w:tabs>
        <w:spacing w:after="0" w:line="240" w:lineRule="auto"/>
        <w:ind w:firstLine="339"/>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w:t>
      </w:r>
      <w:r w:rsidRPr="00825332">
        <w:rPr>
          <w:rStyle w:val="Zag11"/>
          <w:rFonts w:ascii="Times New Roman" w:hAnsi="Times New Roman" w:cs="Times New Roman"/>
          <w:sz w:val="28"/>
          <w:szCs w:val="28"/>
        </w:rPr>
        <w:noBreakHyphen/>
        <w:t xml:space="preserve"> и аудиозаписей, фотоизображений;</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lastRenderedPageBreak/>
        <w:t>·пользоваться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·заполнять учебные базы данных.</w:t>
      </w:r>
    </w:p>
    <w:p w:rsidR="00096373" w:rsidRPr="00825332" w:rsidRDefault="00096373" w:rsidP="00825332">
      <w:pPr>
        <w:pStyle w:val="afd"/>
        <w:tabs>
          <w:tab w:val="left" w:leader="dot" w:pos="624"/>
        </w:tabs>
        <w:jc w:val="both"/>
        <w:rPr>
          <w:rFonts w:ascii="Times New Roman" w:hAnsi="Times New Roman" w:cs="Times New Roman"/>
          <w:color w:val="auto"/>
          <w:sz w:val="28"/>
          <w:szCs w:val="28"/>
        </w:rPr>
      </w:pP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r w:rsidRPr="00825332">
        <w:rPr>
          <w:rStyle w:val="Zag11"/>
          <w:rFonts w:ascii="Times New Roman" w:hAnsi="Times New Roman" w:cs="Times New Roman"/>
          <w:color w:val="auto"/>
          <w:sz w:val="28"/>
          <w:szCs w:val="28"/>
        </w:rPr>
        <w:t xml:space="preserve"> </w:t>
      </w:r>
      <w:r w:rsidRPr="00825332">
        <w:rPr>
          <w:rStyle w:val="Zag11"/>
          <w:rFonts w:ascii="Times New Roman" w:hAnsi="Times New Roman" w:cs="Times New Roman"/>
          <w:i/>
          <w:iCs/>
          <w:color w:val="auto"/>
          <w:sz w:val="28"/>
          <w:szCs w:val="28"/>
        </w:rPr>
        <w:t>Выпускник получит возможность научиться:</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Создание, представление и передача сообщений</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·создавать текстовые сообщения с использованием средств ИКТ: редактировать, оформлять и сохранять их;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·создавать сообщения в виде аудио</w:t>
      </w:r>
      <w:r w:rsidRPr="00825332">
        <w:rPr>
          <w:rStyle w:val="Zag11"/>
          <w:rFonts w:ascii="Times New Roman" w:hAnsi="Times New Roman" w:cs="Times New Roman"/>
          <w:sz w:val="28"/>
          <w:szCs w:val="28"/>
        </w:rPr>
        <w:noBreakHyphen/>
        <w:t xml:space="preserve"> и видеофрагментов или цепочки экранов с использованием иллюстраций, видеоизображения, звука, текста;</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·создавать диаграммы, планы территории и пр.;</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·создавать изображения, пользуясь графическими возможностями компьютера; составлять новое изображение из готовых фрагментов (аппликация);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·размещать сообщение в информационной образовательной среде гимназии;</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096373" w:rsidRPr="00825332" w:rsidRDefault="00096373" w:rsidP="00825332">
      <w:pPr>
        <w:pStyle w:val="afd"/>
        <w:tabs>
          <w:tab w:val="left" w:leader="dot" w:pos="624"/>
        </w:tabs>
        <w:jc w:val="both"/>
        <w:rPr>
          <w:rFonts w:ascii="Times New Roman" w:hAnsi="Times New Roman" w:cs="Times New Roman"/>
          <w:color w:val="auto"/>
          <w:sz w:val="28"/>
          <w:szCs w:val="28"/>
        </w:rPr>
      </w:pP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r w:rsidRPr="00825332">
        <w:rPr>
          <w:rStyle w:val="Zag11"/>
          <w:rFonts w:ascii="Times New Roman" w:hAnsi="Times New Roman" w:cs="Times New Roman"/>
          <w:i/>
          <w:iCs/>
          <w:color w:val="auto"/>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представлять данные;</w:t>
      </w: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i w:val="0"/>
          <w:iCs w:val="0"/>
          <w:color w:val="auto"/>
          <w:sz w:val="28"/>
          <w:szCs w:val="28"/>
        </w:rPr>
        <w:t>·</w:t>
      </w:r>
      <w:r w:rsidRPr="00825332">
        <w:rPr>
          <w:rStyle w:val="Zag11"/>
          <w:rFonts w:ascii="Times New Roman" w:hAnsi="Times New Roman" w:cs="Times New Roman"/>
          <w:color w:val="auto"/>
          <w:sz w:val="28"/>
          <w:szCs w:val="28"/>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096373" w:rsidRPr="00825332" w:rsidRDefault="00096373" w:rsidP="00825332">
      <w:pPr>
        <w:pStyle w:val="Zag3"/>
        <w:tabs>
          <w:tab w:val="left" w:leader="dot" w:pos="624"/>
        </w:tabs>
        <w:spacing w:after="0" w:line="240" w:lineRule="auto"/>
        <w:jc w:val="both"/>
        <w:rPr>
          <w:rFonts w:ascii="Times New Roman" w:hAnsi="Times New Roman" w:cs="Times New Roman"/>
          <w:color w:val="auto"/>
          <w:sz w:val="28"/>
          <w:szCs w:val="28"/>
        </w:rPr>
      </w:pPr>
    </w:p>
    <w:p w:rsidR="00096373" w:rsidRPr="00825332" w:rsidRDefault="00096373" w:rsidP="00825332">
      <w:pPr>
        <w:pStyle w:val="Zag3"/>
        <w:tabs>
          <w:tab w:val="left" w:leader="dot" w:pos="624"/>
        </w:tabs>
        <w:spacing w:after="0" w:line="240" w:lineRule="auto"/>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Планирование деятельности, управление и организация</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t>Выпускник научится: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·создавать движущиеся модели и управлять ими в компьютерно управляемых средах;</w:t>
      </w:r>
    </w:p>
    <w:p w:rsidR="00096373" w:rsidRPr="00825332"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825332">
        <w:rPr>
          <w:rStyle w:val="Zag11"/>
          <w:rFonts w:ascii="Times New Roman" w:hAnsi="Times New Roman" w:cs="Times New Roman"/>
          <w:sz w:val="28"/>
          <w:szCs w:val="28"/>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096373" w:rsidRPr="00825332" w:rsidRDefault="00096373" w:rsidP="00825332">
      <w:pPr>
        <w:pStyle w:val="afd"/>
        <w:tabs>
          <w:tab w:val="left" w:leader="dot" w:pos="624"/>
        </w:tabs>
        <w:jc w:val="both"/>
        <w:rPr>
          <w:rStyle w:val="Zag11"/>
          <w:rFonts w:ascii="Times New Roman" w:hAnsi="Times New Roman" w:cs="Times New Roman"/>
          <w:color w:val="auto"/>
          <w:sz w:val="28"/>
          <w:szCs w:val="28"/>
        </w:rPr>
      </w:pPr>
      <w:r w:rsidRPr="00825332">
        <w:rPr>
          <w:rStyle w:val="Zag11"/>
          <w:rFonts w:ascii="Times New Roman" w:hAnsi="Times New Roman" w:cs="Times New Roman"/>
          <w:color w:val="auto"/>
          <w:sz w:val="28"/>
          <w:szCs w:val="28"/>
        </w:rPr>
        <w:lastRenderedPageBreak/>
        <w:t>·планировать несложные исследования объектов и процессов внешнего мира.</w:t>
      </w:r>
    </w:p>
    <w:p w:rsidR="00096373" w:rsidRPr="00825332" w:rsidRDefault="00096373" w:rsidP="00825332">
      <w:pPr>
        <w:pStyle w:val="afd"/>
        <w:tabs>
          <w:tab w:val="left" w:leader="dot" w:pos="624"/>
        </w:tabs>
        <w:jc w:val="both"/>
        <w:rPr>
          <w:rFonts w:ascii="Times New Roman" w:hAnsi="Times New Roman" w:cs="Times New Roman"/>
          <w:color w:val="auto"/>
          <w:sz w:val="28"/>
          <w:szCs w:val="28"/>
        </w:rPr>
      </w:pP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r w:rsidRPr="00825332">
        <w:rPr>
          <w:rStyle w:val="Zag11"/>
          <w:rFonts w:ascii="Times New Roman" w:hAnsi="Times New Roman" w:cs="Times New Roman"/>
          <w:i/>
          <w:iCs/>
          <w:color w:val="auto"/>
          <w:sz w:val="28"/>
          <w:szCs w:val="28"/>
        </w:rPr>
        <w:t>Выпускник получит возможность научиться:</w:t>
      </w:r>
    </w:p>
    <w:p w:rsidR="00096373" w:rsidRPr="00825332" w:rsidRDefault="00096373" w:rsidP="00825332">
      <w:pPr>
        <w:tabs>
          <w:tab w:val="left" w:leader="dot" w:pos="624"/>
        </w:tabs>
        <w:spacing w:after="0" w:line="240" w:lineRule="auto"/>
        <w:jc w:val="both"/>
        <w:rPr>
          <w:rStyle w:val="Zag11"/>
          <w:rFonts w:ascii="Times New Roman" w:hAnsi="Times New Roman" w:cs="Times New Roman"/>
          <w:i/>
          <w:iCs/>
          <w:sz w:val="28"/>
          <w:szCs w:val="28"/>
        </w:rPr>
      </w:pPr>
      <w:r w:rsidRPr="00825332">
        <w:rPr>
          <w:rStyle w:val="Zag11"/>
          <w:rFonts w:ascii="Times New Roman" w:hAnsi="Times New Roman" w:cs="Times New Roman"/>
          <w:sz w:val="28"/>
          <w:szCs w:val="28"/>
        </w:rPr>
        <w:t>·</w:t>
      </w:r>
      <w:r w:rsidRPr="00825332">
        <w:rPr>
          <w:rStyle w:val="Zag11"/>
          <w:rFonts w:ascii="Times New Roman" w:hAnsi="Times New Roman" w:cs="Times New Roman"/>
          <w:i/>
          <w:iCs/>
          <w:sz w:val="28"/>
          <w:szCs w:val="28"/>
        </w:rPr>
        <w:t>проектировать несложные объекты и процессы реального мира, своей собственной деятельности и деятельности группы;</w:t>
      </w: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r w:rsidRPr="00825332">
        <w:rPr>
          <w:rStyle w:val="Zag11"/>
          <w:rFonts w:ascii="Times New Roman" w:hAnsi="Times New Roman" w:cs="Times New Roman"/>
          <w:color w:val="auto"/>
          <w:sz w:val="28"/>
          <w:szCs w:val="28"/>
        </w:rPr>
        <w:t>·</w:t>
      </w:r>
      <w:r w:rsidRPr="00825332">
        <w:rPr>
          <w:rStyle w:val="Zag11"/>
          <w:rFonts w:ascii="Times New Roman" w:hAnsi="Times New Roman" w:cs="Times New Roman"/>
          <w:i/>
          <w:iCs/>
          <w:color w:val="auto"/>
          <w:sz w:val="28"/>
          <w:szCs w:val="28"/>
        </w:rPr>
        <w:t>моделировать объекты и процессы реального мира.</w:t>
      </w:r>
    </w:p>
    <w:p w:rsidR="00096373" w:rsidRPr="00825332" w:rsidRDefault="00096373" w:rsidP="00825332">
      <w:pPr>
        <w:pStyle w:val="afd"/>
        <w:tabs>
          <w:tab w:val="left" w:leader="dot" w:pos="624"/>
        </w:tabs>
        <w:jc w:val="both"/>
        <w:rPr>
          <w:rStyle w:val="Zag11"/>
          <w:rFonts w:ascii="Times New Roman" w:hAnsi="Times New Roman" w:cs="Times New Roman"/>
          <w:i/>
          <w:iCs/>
          <w:color w:val="auto"/>
          <w:sz w:val="28"/>
          <w:szCs w:val="28"/>
        </w:rPr>
      </w:pPr>
    </w:p>
    <w:p w:rsidR="00096373" w:rsidRPr="009C6D39" w:rsidRDefault="00096373" w:rsidP="00825332">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Русский язык. Татарский язык</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В результате изучения курса русского языка и татарского языка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w:t>
      </w:r>
      <w:proofErr w:type="gramEnd"/>
      <w:r w:rsidRPr="009C6D39">
        <w:rPr>
          <w:rStyle w:val="Zag11"/>
          <w:rFonts w:ascii="Times New Roman" w:hAnsi="Times New Roman" w:cs="Times New Roman"/>
          <w:sz w:val="28"/>
          <w:szCs w:val="28"/>
        </w:rPr>
        <w:t>, воображения, интеллектуальных и творческих способностей.</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 процессе изучения русского языка и татарского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татарского литературного языков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9C6D39">
        <w:rPr>
          <w:rStyle w:val="Zag11"/>
          <w:rFonts w:ascii="Times New Roman" w:hAnsi="Times New Roman" w:cs="Times New Roman"/>
          <w:sz w:val="28"/>
          <w:szCs w:val="28"/>
        </w:rPr>
        <w:t>дств дл</w:t>
      </w:r>
      <w:proofErr w:type="gramEnd"/>
      <w:r w:rsidRPr="009C6D39">
        <w:rPr>
          <w:rStyle w:val="Zag11"/>
          <w:rFonts w:ascii="Times New Roman" w:hAnsi="Times New Roman" w:cs="Times New Roman"/>
          <w:sz w:val="28"/>
          <w:szCs w:val="28"/>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 ступени начального общего образования:</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·научится осознавать безошибочное письмо как одно из проявлений собственного уровня культуры;</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w:t>
      </w:r>
      <w:proofErr w:type="gramStart"/>
      <w:r w:rsidRPr="009C6D39">
        <w:rPr>
          <w:rStyle w:val="Zag11"/>
          <w:rFonts w:ascii="Times New Roman" w:hAnsi="Times New Roman" w:cs="Times New Roman"/>
          <w:sz w:val="28"/>
          <w:szCs w:val="28"/>
        </w:rPr>
        <w:t>написанное</w:t>
      </w:r>
      <w:proofErr w:type="gramEnd"/>
      <w:r w:rsidRPr="009C6D39">
        <w:rPr>
          <w:rStyle w:val="Zag11"/>
          <w:rFonts w:ascii="Times New Roman" w:hAnsi="Times New Roman" w:cs="Times New Roman"/>
          <w:sz w:val="28"/>
          <w:szCs w:val="28"/>
        </w:rPr>
        <w:t>;</w:t>
      </w:r>
    </w:p>
    <w:p w:rsidR="00096373" w:rsidRPr="009C6D39" w:rsidRDefault="00096373" w:rsidP="00825332">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·получит первоначальные представления о системе и структуре русского и татарского языков: познакомится с разделами изучения языка — фонетикой и графикой, лексикой, словообразованием (морфемикой), морфологией и синтаксисом; в объёме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w:t>
      </w:r>
      <w:r w:rsidRPr="009C6D39">
        <w:rPr>
          <w:rStyle w:val="Zag11"/>
          <w:rFonts w:ascii="Times New Roman" w:hAnsi="Times New Roman" w:cs="Times New Roman"/>
          <w:sz w:val="28"/>
          <w:szCs w:val="28"/>
        </w:rPr>
        <w:lastRenderedPageBreak/>
        <w:t>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Pr>
          <w:rStyle w:val="Zag11"/>
          <w:rFonts w:ascii="Times New Roman" w:hAnsi="Times New Roman" w:cs="Times New Roman"/>
          <w:i w:val="0"/>
          <w:iCs w:val="0"/>
          <w:color w:val="auto"/>
          <w:sz w:val="28"/>
          <w:szCs w:val="28"/>
        </w:rPr>
        <w:t xml:space="preserve">        </w:t>
      </w:r>
      <w:proofErr w:type="gramStart"/>
      <w:r w:rsidRPr="009C6D39">
        <w:rPr>
          <w:rStyle w:val="Zag11"/>
          <w:rFonts w:ascii="Times New Roman" w:hAnsi="Times New Roman" w:cs="Times New Roman"/>
          <w:i w:val="0"/>
          <w:iCs w:val="0"/>
          <w:color w:val="auto"/>
          <w:sz w:val="28"/>
          <w:szCs w:val="28"/>
        </w:rPr>
        <w:t>В результате изучения курса русского языка и татарского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татарскому языкам и способам решения новой языковой задачи, что заложит основы успешной учебной деятельности при продолжении изучения курса русского языка и татарского языка на следующей ступени образования.</w:t>
      </w:r>
      <w:proofErr w:type="gramEnd"/>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Содержательная линия «Система языка»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«Фонетика и графика»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звуки и буквы;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·характеризовать звуки русского и татарского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·знать последовательность букв в русском и татарском алфавитах, пользоваться алфавитом для упорядочивания слов и поиска нужной информации.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«Орфоэпия»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соблюдать нормы русского и татарского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«Состав слова (морфемика)»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изменяемые и неизменяемые слова;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родственные (однокоренные) слова и формы слова;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·находить в словах окончание, корень, приставку, суффикс.</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Выпускник получит возможность научиться разбирать </w:t>
      </w:r>
      <w:proofErr w:type="gramStart"/>
      <w:r w:rsidRPr="009C6D39">
        <w:rPr>
          <w:rStyle w:val="Zag11"/>
          <w:rFonts w:ascii="Times New Roman" w:hAnsi="Times New Roman" w:cs="Times New Roman"/>
          <w:i/>
          <w:iCs/>
          <w:sz w:val="28"/>
          <w:szCs w:val="28"/>
        </w:rPr>
        <w:t>по составу слова с однозначно выделяемыми морфемами в соответствии с предложенным в учебнике</w:t>
      </w:r>
      <w:proofErr w:type="gramEnd"/>
      <w:r w:rsidRPr="009C6D39">
        <w:rPr>
          <w:rStyle w:val="Zag11"/>
          <w:rFonts w:ascii="Times New Roman" w:hAnsi="Times New Roman" w:cs="Times New Roman"/>
          <w:i/>
          <w:iCs/>
          <w:sz w:val="28"/>
          <w:szCs w:val="28"/>
        </w:rPr>
        <w:t xml:space="preserve"> алгоритмом, оценивать правильность проведения разбора слова по составу.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«Лексика»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·выявлять слова, значение которых требует уточнения;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значение слова по тексту или уточнять с помощью толкового словаря.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подбирать синонимы для устранения повторов в тексте;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подбирать антонимы для точной характеристики предметов при их сравнении;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lastRenderedPageBreak/>
        <w:t>·</w:t>
      </w:r>
      <w:r w:rsidRPr="009C6D39">
        <w:rPr>
          <w:rStyle w:val="Zag11"/>
          <w:rFonts w:ascii="Times New Roman" w:hAnsi="Times New Roman" w:cs="Times New Roman"/>
          <w:i/>
          <w:iCs/>
          <w:sz w:val="28"/>
          <w:szCs w:val="28"/>
        </w:rPr>
        <w:t>различать употребление в тексте слов в прямом и переносном значении (простые случаи);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оценивать уместность использования слов в тексте;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 xml:space="preserve">выбирать слова из ряда </w:t>
      </w:r>
      <w:proofErr w:type="gramStart"/>
      <w:r w:rsidRPr="009C6D39">
        <w:rPr>
          <w:rStyle w:val="Zag11"/>
          <w:rFonts w:ascii="Times New Roman" w:hAnsi="Times New Roman" w:cs="Times New Roman"/>
          <w:i/>
          <w:iCs/>
          <w:sz w:val="28"/>
          <w:szCs w:val="28"/>
        </w:rPr>
        <w:t>предложенных</w:t>
      </w:r>
      <w:proofErr w:type="gramEnd"/>
      <w:r w:rsidRPr="009C6D39">
        <w:rPr>
          <w:rStyle w:val="Zag11"/>
          <w:rFonts w:ascii="Times New Roman" w:hAnsi="Times New Roman" w:cs="Times New Roman"/>
          <w:i/>
          <w:iCs/>
          <w:sz w:val="28"/>
          <w:szCs w:val="28"/>
        </w:rPr>
        <w:t xml:space="preserve"> для успешного решения коммуникативной задачи.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«Морфология»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грамматические признаки имён существительных — род, число, падеж, склонение;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грамматические признаки имён прилагательных — род, число, падеж;</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грамматические признаки глаголов — число, время, род (в прошедшем времени), лицо (в настоящем и будущем времени), спряжение.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9C6D39">
        <w:rPr>
          <w:rStyle w:val="Zag11"/>
          <w:rFonts w:ascii="Times New Roman" w:hAnsi="Times New Roman" w:cs="Times New Roman"/>
          <w:b/>
          <w:bCs/>
          <w:i/>
          <w:iCs/>
          <w:sz w:val="28"/>
          <w:szCs w:val="28"/>
        </w:rPr>
        <w:t>и, а, но</w:t>
      </w:r>
      <w:r w:rsidRPr="009C6D39">
        <w:rPr>
          <w:rStyle w:val="Zag11"/>
          <w:rFonts w:ascii="Times New Roman" w:hAnsi="Times New Roman" w:cs="Times New Roman"/>
          <w:i/>
          <w:iCs/>
          <w:sz w:val="28"/>
          <w:szCs w:val="28"/>
        </w:rPr>
        <w:t xml:space="preserve">, частицу </w:t>
      </w:r>
      <w:r w:rsidRPr="009C6D39">
        <w:rPr>
          <w:rStyle w:val="Zag11"/>
          <w:rFonts w:ascii="Times New Roman" w:hAnsi="Times New Roman" w:cs="Times New Roman"/>
          <w:b/>
          <w:bCs/>
          <w:i/>
          <w:iCs/>
          <w:sz w:val="28"/>
          <w:szCs w:val="28"/>
        </w:rPr>
        <w:t xml:space="preserve">не </w:t>
      </w:r>
      <w:r w:rsidRPr="009C6D39">
        <w:rPr>
          <w:rStyle w:val="Zag11"/>
          <w:rFonts w:ascii="Times New Roman" w:hAnsi="Times New Roman" w:cs="Times New Roman"/>
          <w:i/>
          <w:iCs/>
          <w:sz w:val="28"/>
          <w:szCs w:val="28"/>
        </w:rPr>
        <w:t>при глаголах.</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Раздел «Синтаксис»</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предложение, словосочетание, слово;</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·устанавливать при помощи смысловых вопросов связь между словами в словосочетании и предложении;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·классифицировать предложения по цели высказывания, находить повествовательные/побудительные/вопросительные предложения;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восклицательную/невосклицательную интонацию предложения;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·находить главные и второстепенные (без деления на виды) члены предложения;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·выделять предложения с однородными членами.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различать второстепенные члены предложения — определения, дополнения, обстоятельства;</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i w:val="0"/>
          <w:iCs w:val="0"/>
          <w:color w:val="auto"/>
          <w:sz w:val="28"/>
          <w:szCs w:val="28"/>
        </w:rPr>
        <w:t>·</w:t>
      </w:r>
      <w:r w:rsidRPr="009C6D39">
        <w:rPr>
          <w:rStyle w:val="Zag11"/>
          <w:rFonts w:ascii="Times New Roman" w:hAnsi="Times New Roman" w:cs="Times New Roman"/>
          <w:color w:val="auto"/>
          <w:sz w:val="28"/>
          <w:szCs w:val="28"/>
        </w:rPr>
        <w:t>различать простые и сложные предложения.</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Содержательная линия «Орфография и пунктуация»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·применять правила правописания (в объёме содержания курса);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(уточнять) написание слова по орфографическому словарю;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·безошибочно списывать текст объёмом 80—90 слов;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·писать под диктовку тексты объёмом 75—80 слов в соответствии с изученными правилами правописания;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·проверять собственный и предложенный текст, находить и исправлять орфографические и пунктуационные ошибки.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осознавать место возможного возникновения орфографической ошибки;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подбирать примеры с определённой орфограммой;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 xml:space="preserve">при составлении собственных текстов перефразировать </w:t>
      </w:r>
      <w:proofErr w:type="gramStart"/>
      <w:r w:rsidRPr="009C6D39">
        <w:rPr>
          <w:rStyle w:val="Zag11"/>
          <w:rFonts w:ascii="Times New Roman" w:hAnsi="Times New Roman" w:cs="Times New Roman"/>
          <w:i/>
          <w:iCs/>
          <w:sz w:val="28"/>
          <w:szCs w:val="28"/>
        </w:rPr>
        <w:t>записываемое</w:t>
      </w:r>
      <w:proofErr w:type="gramEnd"/>
      <w:r w:rsidRPr="009C6D39">
        <w:rPr>
          <w:rStyle w:val="Zag11"/>
          <w:rFonts w:ascii="Times New Roman" w:hAnsi="Times New Roman" w:cs="Times New Roman"/>
          <w:i/>
          <w:iCs/>
          <w:sz w:val="28"/>
          <w:szCs w:val="28"/>
        </w:rPr>
        <w:t>, чтобы избежать орфографических и пунктуационных ошибок;</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i w:val="0"/>
          <w:iCs w:val="0"/>
          <w:color w:val="auto"/>
          <w:sz w:val="28"/>
          <w:szCs w:val="28"/>
        </w:rPr>
        <w:t>·</w:t>
      </w:r>
      <w:r w:rsidRPr="009C6D39">
        <w:rPr>
          <w:rStyle w:val="Zag11"/>
          <w:rFonts w:ascii="Times New Roman" w:hAnsi="Times New Roman" w:cs="Times New Roman"/>
          <w:color w:val="auto"/>
          <w:sz w:val="28"/>
          <w:szCs w:val="28"/>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Содержательная линия «Развитие речи»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·выражать собственное мнение, аргументировать его с учётом ситуации общения;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·самостоятельно озаглавливать текст;</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·составлять план текста;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·сочинять письма, поздравительные открытки, записки и другие небольшие тексты для конкретных ситуаций общения.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создавать тексты по предложенному заголовку;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подробно или выборочно пересказывать текст;</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пересказывать текст от другого лица;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составлять устный рассказ на определённую тему с использованием разных типов речи: описание, повествование, рассуждение;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анализировать и корректировать тексты с нарушенным порядком предложений, находить в тексте смысловые пропуски;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корректировать тексты, в которых допущены нарушения культуры речи;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096373" w:rsidRPr="009C6D39" w:rsidRDefault="00096373" w:rsidP="009C6D39">
      <w:pPr>
        <w:pStyle w:val="Zag2"/>
        <w:tabs>
          <w:tab w:val="left" w:leader="dot" w:pos="624"/>
        </w:tabs>
        <w:spacing w:after="0" w:line="240" w:lineRule="auto"/>
        <w:ind w:firstLine="339"/>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color w:val="auto"/>
          <w:sz w:val="28"/>
          <w:szCs w:val="28"/>
        </w:rPr>
        <w:t>·</w:t>
      </w:r>
      <w:r w:rsidRPr="009C6D39">
        <w:rPr>
          <w:rStyle w:val="Zag11"/>
          <w:rFonts w:ascii="Times New Roman" w:hAnsi="Times New Roman" w:cs="Times New Roman"/>
          <w:b w:val="0"/>
          <w:bCs w:val="0"/>
          <w:i/>
          <w:iCs/>
          <w:color w:val="auto"/>
          <w:sz w:val="28"/>
          <w:szCs w:val="28"/>
        </w:rPr>
        <w:t>соблюдать нормы речевого взаимодействия при интерактивном общении (sms</w:t>
      </w:r>
      <w:r w:rsidRPr="009C6D39">
        <w:rPr>
          <w:rStyle w:val="Zag11"/>
          <w:rFonts w:ascii="Times New Roman" w:hAnsi="Times New Roman" w:cs="Times New Roman"/>
          <w:b w:val="0"/>
          <w:bCs w:val="0"/>
          <w:i/>
          <w:iCs/>
          <w:color w:val="auto"/>
          <w:sz w:val="28"/>
          <w:szCs w:val="28"/>
        </w:rPr>
        <w:noBreakHyphen/>
        <w:t xml:space="preserve">сообщения, электронная почта, Интернет и другие </w:t>
      </w:r>
      <w:proofErr w:type="gramStart"/>
      <w:r w:rsidRPr="009C6D39">
        <w:rPr>
          <w:rStyle w:val="Zag11"/>
          <w:rFonts w:ascii="Times New Roman" w:hAnsi="Times New Roman" w:cs="Times New Roman"/>
          <w:b w:val="0"/>
          <w:bCs w:val="0"/>
          <w:i/>
          <w:iCs/>
          <w:color w:val="auto"/>
          <w:sz w:val="28"/>
          <w:szCs w:val="28"/>
        </w:rPr>
        <w:t>виды</w:t>
      </w:r>
      <w:proofErr w:type="gramEnd"/>
      <w:r w:rsidRPr="009C6D39">
        <w:rPr>
          <w:rStyle w:val="Zag11"/>
          <w:rFonts w:ascii="Times New Roman" w:hAnsi="Times New Roman" w:cs="Times New Roman"/>
          <w:b w:val="0"/>
          <w:bCs w:val="0"/>
          <w:i/>
          <w:iCs/>
          <w:color w:val="auto"/>
          <w:sz w:val="28"/>
          <w:szCs w:val="28"/>
        </w:rPr>
        <w:t xml:space="preserve"> и способы связи).</w:t>
      </w:r>
    </w:p>
    <w:p w:rsidR="00096373" w:rsidRPr="009C6D39" w:rsidRDefault="00096373" w:rsidP="009C6D39">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C6D39">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Литературное чтение. Литературное чтение на татарском  языке</w:t>
      </w:r>
    </w:p>
    <w:p w:rsidR="00096373" w:rsidRPr="009C6D39" w:rsidRDefault="00096373" w:rsidP="009C6D39">
      <w:pPr>
        <w:pStyle w:val="Osnova"/>
        <w:tabs>
          <w:tab w:val="left" w:leader="dot" w:pos="624"/>
        </w:tabs>
        <w:spacing w:line="240" w:lineRule="auto"/>
        <w:rPr>
          <w:rFonts w:ascii="Times New Roman" w:hAnsi="Times New Roman" w:cs="Times New Roman"/>
          <w:color w:val="auto"/>
          <w:sz w:val="28"/>
          <w:szCs w:val="28"/>
        </w:rPr>
      </w:pP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Выпускники начальной школы осознают значимость чтения для своего дальнейшего развития и для успешного </w:t>
      </w:r>
      <w:proofErr w:type="gramStart"/>
      <w:r w:rsidRPr="009C6D39">
        <w:rPr>
          <w:rStyle w:val="Zag11"/>
          <w:rFonts w:ascii="Times New Roman" w:hAnsi="Times New Roman" w:cs="Times New Roman"/>
          <w:color w:val="auto"/>
          <w:sz w:val="28"/>
          <w:szCs w:val="28"/>
        </w:rPr>
        <w:t>обучения по</w:t>
      </w:r>
      <w:proofErr w:type="gramEnd"/>
      <w:r w:rsidRPr="009C6D39">
        <w:rPr>
          <w:rStyle w:val="Zag11"/>
          <w:rFonts w:ascii="Times New Roman" w:hAnsi="Times New Roman" w:cs="Times New Roman"/>
          <w:color w:val="auto"/>
          <w:sz w:val="28"/>
          <w:szCs w:val="28"/>
        </w:rPr>
        <w:t xml:space="preserve"> другим предметам. У них будет формироваться потребность в 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lastRenderedPageBreak/>
        <w:t>Учащиеся получат возможность познакомиться с культурно-историческим наследием России и общечеловеческими ценностями.</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Младшие школьники будут учиться </w:t>
      </w:r>
      <w:proofErr w:type="gramStart"/>
      <w:r w:rsidRPr="009C6D39">
        <w:rPr>
          <w:rStyle w:val="Zag11"/>
          <w:rFonts w:ascii="Times New Roman" w:hAnsi="Times New Roman" w:cs="Times New Roman"/>
          <w:color w:val="auto"/>
          <w:sz w:val="28"/>
          <w:szCs w:val="28"/>
        </w:rPr>
        <w:t>полноценно</w:t>
      </w:r>
      <w:proofErr w:type="gramEnd"/>
      <w:r w:rsidRPr="009C6D39">
        <w:rPr>
          <w:rStyle w:val="Zag11"/>
          <w:rFonts w:ascii="Times New Roman" w:hAnsi="Times New Roman" w:cs="Times New Roman"/>
          <w:color w:val="auto"/>
          <w:sz w:val="28"/>
          <w:szCs w:val="28"/>
        </w:rPr>
        <w:t xml:space="preserve">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К концу обучения в начальной школе будет обеспечена готовность детей к дальнейшему обучению,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Выпускники начальной школы приобретут первичные умения работы с учебной и научно-популярной литературой, будут </w:t>
      </w:r>
      <w:proofErr w:type="gramStart"/>
      <w:r w:rsidRPr="009C6D39">
        <w:rPr>
          <w:rStyle w:val="Zag11"/>
          <w:rFonts w:ascii="Times New Roman" w:hAnsi="Times New Roman" w:cs="Times New Roman"/>
          <w:color w:val="auto"/>
          <w:sz w:val="28"/>
          <w:szCs w:val="28"/>
        </w:rPr>
        <w:t>находить</w:t>
      </w:r>
      <w:proofErr w:type="gramEnd"/>
      <w:r w:rsidRPr="009C6D39">
        <w:rPr>
          <w:rStyle w:val="Zag11"/>
          <w:rFonts w:ascii="Times New Roman" w:hAnsi="Times New Roman" w:cs="Times New Roman"/>
          <w:color w:val="auto"/>
          <w:sz w:val="28"/>
          <w:szCs w:val="28"/>
        </w:rPr>
        <w:t xml:space="preserve"> и использовать информацию для практической работы.</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096373" w:rsidRPr="009C6D39" w:rsidRDefault="00096373" w:rsidP="009C6D39">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Виды речевой и читательской деятельности</w:t>
      </w:r>
    </w:p>
    <w:p w:rsidR="00096373" w:rsidRPr="009C6D39" w:rsidRDefault="00096373" w:rsidP="009C6D39">
      <w:pPr>
        <w:pStyle w:val="Osnova"/>
        <w:tabs>
          <w:tab w:val="left" w:leader="dot" w:pos="624"/>
        </w:tabs>
        <w:spacing w:line="240" w:lineRule="auto"/>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научится:</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·читать со скоростью, позволяющей понимать смысл </w:t>
      </w:r>
      <w:proofErr w:type="gramStart"/>
      <w:r w:rsidRPr="009C6D39">
        <w:rPr>
          <w:rStyle w:val="Zag11"/>
          <w:rFonts w:ascii="Times New Roman" w:hAnsi="Times New Roman" w:cs="Times New Roman"/>
          <w:sz w:val="28"/>
          <w:szCs w:val="28"/>
        </w:rPr>
        <w:t>прочитанного</w:t>
      </w:r>
      <w:proofErr w:type="gramEnd"/>
      <w:r w:rsidRPr="009C6D39">
        <w:rPr>
          <w:rStyle w:val="Zag11"/>
          <w:rFonts w:ascii="Times New Roman" w:hAnsi="Times New Roman" w:cs="Times New Roman"/>
          <w:sz w:val="28"/>
          <w:szCs w:val="28"/>
        </w:rPr>
        <w:t>;</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на практическом уровне виды текстов (художественный, учебный, справочный), опираясь на особенности каждого вида текста;</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lastRenderedPageBreak/>
        <w:t>·использовать различные виды чтения: ознакомительное, поисковое, выборочное; выбирать нужный вид чтения в соответствии с целью чтения;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·ориентироваться в содержании художественного, учебного и научно</w:t>
      </w:r>
      <w:r w:rsidRPr="009C6D39">
        <w:rPr>
          <w:rStyle w:val="Zag11"/>
          <w:rFonts w:ascii="Times New Roman" w:hAnsi="Times New Roman" w:cs="Times New Roman"/>
          <w:sz w:val="28"/>
          <w:szCs w:val="28"/>
        </w:rPr>
        <w:noBreakHyphen/>
        <w:t>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 отвечать на вопросы и задавать вопросы</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 по содержанию произведения; находить в тексте требуемую информацию (конкретные сведения, факты, заданные в явном виде);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·использовать простейшие приёмы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 опираясь на содержание текста; находить средства выразительности: сравнение, олицетворение, метафору, эпитет</w:t>
      </w:r>
      <w:proofErr w:type="gramStart"/>
      <w:r w:rsidRPr="009C6D39">
        <w:rPr>
          <w:rStyle w:val="Zag11"/>
          <w:rFonts w:ascii="Times New Roman" w:hAnsi="Times New Roman" w:cs="Times New Roman"/>
          <w:sz w:val="28"/>
          <w:szCs w:val="28"/>
          <w:vertAlign w:val="superscript"/>
        </w:rPr>
        <w:t>1</w:t>
      </w:r>
      <w:proofErr w:type="gramEnd"/>
      <w:r w:rsidRPr="009C6D39">
        <w:rPr>
          <w:rStyle w:val="Zag11"/>
          <w:rFonts w:ascii="Times New Roman" w:hAnsi="Times New Roman" w:cs="Times New Roman"/>
          <w:sz w:val="28"/>
          <w:szCs w:val="28"/>
        </w:rPr>
        <w:t>, определяющие отношение автора к герою, событию;</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 устанавливать связи, отношения, не высказанные в тексте напрямую, </w:t>
      </w:r>
      <w:proofErr w:type="gramStart"/>
      <w:r w:rsidRPr="009C6D39">
        <w:rPr>
          <w:rStyle w:val="Zag11"/>
          <w:rFonts w:ascii="Times New Roman" w:hAnsi="Times New Roman" w:cs="Times New Roman"/>
          <w:sz w:val="28"/>
          <w:szCs w:val="28"/>
        </w:rPr>
        <w:t>например</w:t>
      </w:r>
      <w:proofErr w:type="gramEnd"/>
      <w:r w:rsidRPr="009C6D39">
        <w:rPr>
          <w:rStyle w:val="Zag11"/>
          <w:rFonts w:ascii="Times New Roman" w:hAnsi="Times New Roman" w:cs="Times New Roman"/>
          <w:sz w:val="28"/>
          <w:szCs w:val="28"/>
        </w:rPr>
        <w:t xml:space="preserve"> соотносить ситуацию и поступки героев, объяснять (пояснять) поступки героев, соотнося их с содержанием текста);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·ориентироваться в нравственном содержании </w:t>
      </w:r>
      <w:proofErr w:type="gramStart"/>
      <w:r w:rsidRPr="009C6D39">
        <w:rPr>
          <w:rStyle w:val="Zag11"/>
          <w:rFonts w:ascii="Times New Roman" w:hAnsi="Times New Roman" w:cs="Times New Roman"/>
          <w:sz w:val="28"/>
          <w:szCs w:val="28"/>
        </w:rPr>
        <w:t>прочитанного</w:t>
      </w:r>
      <w:proofErr w:type="gramEnd"/>
      <w:r w:rsidRPr="009C6D39">
        <w:rPr>
          <w:rStyle w:val="Zag11"/>
          <w:rFonts w:ascii="Times New Roman" w:hAnsi="Times New Roman" w:cs="Times New Roman"/>
          <w:sz w:val="28"/>
          <w:szCs w:val="28"/>
        </w:rPr>
        <w:t>, самостоятельно делать выводы, соотносить поступки героев с нравственными нормами;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·передавать содержание прочитанного или прослушанного с учётом специфики научно-познавательного, учебного и художественного текстов в виде пересказа (полного, краткого или выборочного);</w:t>
      </w:r>
    </w:p>
    <w:p w:rsidR="00096373" w:rsidRPr="009C6D39" w:rsidRDefault="00096373" w:rsidP="004248E6">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096373" w:rsidRPr="009C6D39" w:rsidRDefault="00096373" w:rsidP="004248E6">
      <w:pPr>
        <w:pStyle w:val="Osnova"/>
        <w:tabs>
          <w:tab w:val="left" w:leader="dot" w:pos="624"/>
        </w:tabs>
        <w:spacing w:line="240" w:lineRule="auto"/>
        <w:ind w:firstLine="0"/>
        <w:rPr>
          <w:rStyle w:val="Zag11"/>
          <w:rFonts w:ascii="Times New Roman" w:hAnsi="Times New Roman" w:cs="Times New Roman"/>
          <w:i/>
          <w:iCs/>
          <w:color w:val="auto"/>
          <w:sz w:val="28"/>
          <w:szCs w:val="28"/>
        </w:rPr>
      </w:pPr>
      <w:r w:rsidRPr="009C6D39">
        <w:rPr>
          <w:rStyle w:val="Zag11"/>
          <w:rFonts w:ascii="Times New Roman" w:hAnsi="Times New Roman" w:cs="Times New Roman"/>
          <w:i/>
          <w:iCs/>
          <w:color w:val="auto"/>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·воспринимать художественную литературу как вид искусства;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·предвосхищать содержание текста по заголовку и с опорой на предыдущий опыт;</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·выделять не только главную, но и избыточную информацию;</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·осмысливать эстетические и нравственные ценности художественного текста и высказывать суждение;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·определять авторскую позицию и </w:t>
      </w:r>
      <w:proofErr w:type="gramStart"/>
      <w:r w:rsidRPr="009C6D39">
        <w:rPr>
          <w:rStyle w:val="Zag11"/>
          <w:rFonts w:ascii="Times New Roman" w:hAnsi="Times New Roman" w:cs="Times New Roman"/>
          <w:i/>
          <w:iCs/>
          <w:sz w:val="28"/>
          <w:szCs w:val="28"/>
        </w:rPr>
        <w:t>высказывать отношение</w:t>
      </w:r>
      <w:proofErr w:type="gramEnd"/>
      <w:r w:rsidRPr="009C6D39">
        <w:rPr>
          <w:rStyle w:val="Zag11"/>
          <w:rFonts w:ascii="Times New Roman" w:hAnsi="Times New Roman" w:cs="Times New Roman"/>
          <w:i/>
          <w:iCs/>
          <w:sz w:val="28"/>
          <w:szCs w:val="28"/>
        </w:rPr>
        <w:t xml:space="preserve"> к герою и его поступкам;</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·отмечать изменения своего эмоционального состояния в процессе чтения литературного произведения;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·высказывать эстетическое и нравственно-этическое суждение и подтверждать высказанное суждение примерами из текста;</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·делать выписки из прочитанных текстов для дальнейшего практического использования.</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Круг детского чтения</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·ориентироваться в книге по названию, оглавлению, отличать сборник произведений от авторской книги;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·самостоятельно и целенаправленно осуществлять выбор книги в библиотеке по заданной тематике, по собственному желанию;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·составлять краткую аннотацию (автор, название, тема книги, рекомендации к чтению) на литературное произведение по заданному образцу;</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·пользоваться алфавитным каталогом, самостоятельно пользоваться соответствующими возрасту словарями и справочной литературой.</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i/>
          <w:iCs/>
          <w:color w:val="auto"/>
          <w:sz w:val="28"/>
          <w:szCs w:val="28"/>
        </w:rPr>
      </w:pPr>
      <w:r w:rsidRPr="009C6D39">
        <w:rPr>
          <w:rStyle w:val="Zag11"/>
          <w:rFonts w:ascii="Times New Roman" w:hAnsi="Times New Roman" w:cs="Times New Roman"/>
          <w:i/>
          <w:iCs/>
          <w:color w:val="auto"/>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·определять предпочтительный круг чтения, исходя из собственных интересов и познавательных потребностей;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·писать отзыв о прочитанной книге;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·работать с тематическим каталогом;</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·работать с детской периодикой.</w:t>
      </w:r>
    </w:p>
    <w:p w:rsidR="00096373"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Литературоведческая пропедевтика</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научится:</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·сравнивать, сопоставлять художественные произведения разных жанров, выделяя два</w:t>
      </w:r>
      <w:r w:rsidRPr="009C6D39">
        <w:rPr>
          <w:rStyle w:val="Zag11"/>
          <w:rFonts w:ascii="Times New Roman" w:hAnsi="Times New Roman" w:cs="Times New Roman"/>
          <w:color w:val="auto"/>
          <w:sz w:val="28"/>
          <w:szCs w:val="28"/>
        </w:rPr>
        <w:noBreakHyphen/>
        <w:t>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i/>
          <w:iCs/>
          <w:color w:val="auto"/>
          <w:sz w:val="28"/>
          <w:szCs w:val="28"/>
        </w:rPr>
      </w:pPr>
      <w:r w:rsidRPr="009C6D39">
        <w:rPr>
          <w:rStyle w:val="Zag11"/>
          <w:rFonts w:ascii="Times New Roman" w:hAnsi="Times New Roman" w:cs="Times New Roman"/>
          <w:i/>
          <w:iCs/>
          <w:color w:val="auto"/>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roofErr w:type="gramStart"/>
      <w:r w:rsidRPr="009C6D39">
        <w:rPr>
          <w:rStyle w:val="Zag11"/>
          <w:rFonts w:ascii="Times New Roman" w:hAnsi="Times New Roman" w:cs="Times New Roman"/>
          <w:sz w:val="28"/>
          <w:szCs w:val="28"/>
          <w:vertAlign w:val="superscript"/>
        </w:rPr>
        <w:t>1</w:t>
      </w:r>
      <w:proofErr w:type="gramEnd"/>
      <w:r w:rsidRPr="009C6D39">
        <w:rPr>
          <w:rStyle w:val="Zag11"/>
          <w:rFonts w:ascii="Times New Roman" w:hAnsi="Times New Roman" w:cs="Times New Roman"/>
          <w:i/>
          <w:iCs/>
          <w:sz w:val="28"/>
          <w:szCs w:val="28"/>
        </w:rPr>
        <w:t>);</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Творческая деятельность</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·читать по ролям литературное произведение;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lastRenderedPageBreak/>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096373" w:rsidRPr="009C6D39" w:rsidRDefault="00096373" w:rsidP="009E6F15">
      <w:pPr>
        <w:pStyle w:val="Osnova"/>
        <w:tabs>
          <w:tab w:val="left" w:leader="dot" w:pos="624"/>
        </w:tabs>
        <w:spacing w:line="240" w:lineRule="auto"/>
        <w:ind w:firstLine="0"/>
        <w:rPr>
          <w:rStyle w:val="Zag11"/>
          <w:rFonts w:ascii="Times New Roman" w:hAnsi="Times New Roman" w:cs="Times New Roman"/>
          <w:i/>
          <w:iCs/>
          <w:color w:val="auto"/>
          <w:sz w:val="28"/>
          <w:szCs w:val="28"/>
        </w:rPr>
      </w:pPr>
      <w:r w:rsidRPr="009C6D39">
        <w:rPr>
          <w:rStyle w:val="Zag11"/>
          <w:rFonts w:ascii="Times New Roman" w:hAnsi="Times New Roman" w:cs="Times New Roman"/>
          <w:i/>
          <w:iCs/>
          <w:color w:val="auto"/>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·творчески пересказывать текст (от лица героя, от автора), дополнять текст;</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·создавать иллюстрации по содержанию произведения;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·работать в группе, создавая инсценировки по произведению, сценарии, проекты;</w:t>
      </w: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·создавать собственный текст (повествование–по аналогии, рассуждение – развёрнутый ответ на вопрос; описание – характеристика героя).</w:t>
      </w:r>
    </w:p>
    <w:p w:rsidR="00096373" w:rsidRPr="009C6D39" w:rsidRDefault="00096373" w:rsidP="009E6F15">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Иностранный язык (английский)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 результате изучения иностранного языка на ступени начального общего образования у </w:t>
      </w:r>
      <w:proofErr w:type="gramStart"/>
      <w:r w:rsidRPr="009C6D39">
        <w:rPr>
          <w:rStyle w:val="Zag11"/>
          <w:rFonts w:ascii="Times New Roman" w:hAnsi="Times New Roman" w:cs="Times New Roman"/>
          <w:sz w:val="28"/>
          <w:szCs w:val="28"/>
        </w:rPr>
        <w:t>обучающихся</w:t>
      </w:r>
      <w:proofErr w:type="gramEnd"/>
      <w:r w:rsidRPr="009C6D39">
        <w:rPr>
          <w:rStyle w:val="Zag11"/>
          <w:rFonts w:ascii="Times New Roman" w:hAnsi="Times New Roman" w:cs="Times New Roman"/>
          <w:sz w:val="28"/>
          <w:szCs w:val="28"/>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9C6D39">
        <w:rPr>
          <w:rStyle w:val="Zag11"/>
          <w:rFonts w:ascii="Times New Roman" w:hAnsi="Times New Roman" w:cs="Times New Roman"/>
          <w:sz w:val="28"/>
          <w:szCs w:val="28"/>
        </w:rPr>
        <w:t>обучающимися</w:t>
      </w:r>
      <w:proofErr w:type="gramEnd"/>
      <w:r w:rsidRPr="009C6D39">
        <w:rPr>
          <w:rStyle w:val="Zag11"/>
          <w:rFonts w:ascii="Times New Roman" w:hAnsi="Times New Roman" w:cs="Times New Roman"/>
          <w:sz w:val="28"/>
          <w:szCs w:val="28"/>
        </w:rPr>
        <w:t xml:space="preserve"> особенностей культуры своего народа. </w:t>
      </w:r>
      <w:proofErr w:type="gramStart"/>
      <w:r w:rsidRPr="009C6D39">
        <w:rPr>
          <w:rStyle w:val="Zag11"/>
          <w:rFonts w:ascii="Times New Roman" w:hAnsi="Times New Roman" w:cs="Times New Roman"/>
          <w:sz w:val="28"/>
          <w:szCs w:val="28"/>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Процесс овладения иностранным языком на ступени начального общего образования внесёт свой вклад в формирование активной жизненной позиции </w:t>
      </w:r>
      <w:proofErr w:type="gramStart"/>
      <w:r w:rsidRPr="009C6D39">
        <w:rPr>
          <w:rStyle w:val="Zag11"/>
          <w:rFonts w:ascii="Times New Roman" w:hAnsi="Times New Roman" w:cs="Times New Roman"/>
          <w:sz w:val="28"/>
          <w:szCs w:val="28"/>
        </w:rPr>
        <w:t>обучающихся</w:t>
      </w:r>
      <w:proofErr w:type="gramEnd"/>
      <w:r w:rsidRPr="009C6D39">
        <w:rPr>
          <w:rStyle w:val="Zag11"/>
          <w:rFonts w:ascii="Times New Roman" w:hAnsi="Times New Roman" w:cs="Times New Roman"/>
          <w:sz w:val="28"/>
          <w:szCs w:val="28"/>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 результате изучения иностранного языка на ступени начального общего образования у </w:t>
      </w:r>
      <w:proofErr w:type="gramStart"/>
      <w:r w:rsidRPr="009C6D39">
        <w:rPr>
          <w:rStyle w:val="Zag11"/>
          <w:rFonts w:ascii="Times New Roman" w:hAnsi="Times New Roman" w:cs="Times New Roman"/>
          <w:sz w:val="28"/>
          <w:szCs w:val="28"/>
        </w:rPr>
        <w:t>обучающихся</w:t>
      </w:r>
      <w:proofErr w:type="gramEnd"/>
      <w:r w:rsidRPr="009C6D39">
        <w:rPr>
          <w:rStyle w:val="Zag11"/>
          <w:rFonts w:ascii="Times New Roman" w:hAnsi="Times New Roman" w:cs="Times New Roman"/>
          <w:sz w:val="28"/>
          <w:szCs w:val="28"/>
        </w:rPr>
        <w:t>:</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учётом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·будут заложены основы коммуникативной культуры, т.е. способность ставить и решать посильные коммуникативные задачи, адекватно использовать имеющиеся </w:t>
      </w:r>
      <w:r w:rsidRPr="009C6D39">
        <w:rPr>
          <w:rStyle w:val="Zag11"/>
          <w:rFonts w:ascii="Times New Roman" w:hAnsi="Times New Roman" w:cs="Times New Roman"/>
          <w:sz w:val="28"/>
          <w:szCs w:val="28"/>
        </w:rPr>
        <w:lastRenderedPageBreak/>
        <w:t>речевые и неречевые средства общения, соблюдать речевой этикет, быть вежливыми и доброжелательными речевыми партнёрами;</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Коммуникативные умения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Говорение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·составлять небольшое описание предмета, картинки, персонажа;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·рассказывать о себе, своей семье, друге.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·воспроизводить наизусть небольшие произведения детского фольклора;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·составлять краткую характеристику персонажа;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·кратко излагать содержание прочитанного текста.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Аудирование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·понимать на слух речь учителя и одноклассников при непосредственном общении и вербально/невербально реагировать на </w:t>
      </w:r>
      <w:proofErr w:type="gramStart"/>
      <w:r w:rsidRPr="009C6D39">
        <w:rPr>
          <w:rStyle w:val="Zag11"/>
          <w:rFonts w:ascii="Times New Roman" w:hAnsi="Times New Roman" w:cs="Times New Roman"/>
          <w:sz w:val="28"/>
          <w:szCs w:val="28"/>
        </w:rPr>
        <w:t>услышанное</w:t>
      </w:r>
      <w:proofErr w:type="gramEnd"/>
      <w:r w:rsidRPr="009C6D39">
        <w:rPr>
          <w:rStyle w:val="Zag11"/>
          <w:rFonts w:ascii="Times New Roman" w:hAnsi="Times New Roman" w:cs="Times New Roman"/>
          <w:sz w:val="28"/>
          <w:szCs w:val="28"/>
        </w:rPr>
        <w:t>;</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·воспринимать на слух аудиотекст и полностью понимать содержащуюся в нём информацию;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·использовать контекстуальную или языковую догадку при восприятии на слух текстов, содержащих некоторые незнакомые слова.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Чтение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·соотносить графический образ английского слова с его звуковым образом;</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·читать вслух небольшой текст, построенный на изученном языковом материале, соблюдая правила произношения и соответствующую интонацию;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·читать про себя и понимать содержание небольшого текста, построенного в основном на изученном языковом материале;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·читать про себя и находить необходимую информацию.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·догадываться о значении незнакомых слов по контексту;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·не обращать внимания на незнакомые слова, не мешающие понимать основное содержание текста.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Письмо</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·выписывать из текста слова, словосочетания и предложения;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lastRenderedPageBreak/>
        <w:t>·писать поздравительную открытку к Новому году, Рождеству, дню рождения (с опорой на образец);</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·писать по образцу краткое письмо зарубежному другу (с опорой на образец).</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 письменной форме кратко отвечать на вопросы к тексту;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·составлять рассказ в письменной форме по плану/ключевым словам;</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·заполнять простую анкету;</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·правильно оформлять конверт, сервисные поля в системе электронной почты (адрес, тема сообщения).</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Языковые средства и навыки оперирования ими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Графика, каллиграфия, орфография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·воспроизводить графически и каллиграфически корректно все буквы </w:t>
      </w:r>
      <w:r>
        <w:rPr>
          <w:rStyle w:val="Zag11"/>
          <w:rFonts w:ascii="Times New Roman" w:hAnsi="Times New Roman" w:cs="Times New Roman"/>
          <w:sz w:val="28"/>
          <w:szCs w:val="28"/>
        </w:rPr>
        <w:t xml:space="preserve">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Pr>
          <w:rStyle w:val="Zag11"/>
          <w:rFonts w:ascii="Times New Roman" w:hAnsi="Times New Roman" w:cs="Times New Roman"/>
          <w:sz w:val="28"/>
          <w:szCs w:val="28"/>
        </w:rPr>
        <w:t xml:space="preserve"> </w:t>
      </w:r>
      <w:r w:rsidRPr="009C6D39">
        <w:rPr>
          <w:rStyle w:val="Zag11"/>
          <w:rFonts w:ascii="Times New Roman" w:hAnsi="Times New Roman" w:cs="Times New Roman"/>
          <w:sz w:val="28"/>
          <w:szCs w:val="28"/>
        </w:rPr>
        <w:t>английского алфавита (полупечатное написание букв, буквосочетаний, слов);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·пользоваться английским алфавитом, знать последовательность букв в нём;</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·списывать текст;</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·восстанавливать слово в соответствии с решаемой учебной задачей;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·отличать буквы от знаков транскрипции.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·сравнивать и анализировать буквосочетания английского языка и их </w:t>
      </w:r>
      <w:r>
        <w:rPr>
          <w:rStyle w:val="Zag11"/>
          <w:rFonts w:ascii="Times New Roman" w:hAnsi="Times New Roman" w:cs="Times New Roman"/>
          <w:i/>
          <w:iCs/>
          <w:sz w:val="28"/>
          <w:szCs w:val="28"/>
        </w:rPr>
        <w:t xml:space="preserve">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транскрипцию;</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·группировать слова в соответствии с изученными правилами чтения;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·уточнять написание слова по словарю;</w:t>
      </w:r>
    </w:p>
    <w:p w:rsidR="00096373"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i/>
          <w:iCs/>
          <w:sz w:val="28"/>
          <w:szCs w:val="28"/>
        </w:rPr>
        <w:t xml:space="preserve">·использовать экранный перевод отдельных слов (с русского языка на </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иностранный язык и обратно).</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Фонетическая сторона речи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·различать на слух и адекватно произносить все звуки английского языка,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соблюдая нормы произношения звуков;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·соблюдать правильное ударение в изолированном слове, фразе;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коммуникативные типы предложений по интонации;</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·корректно произносить предложения с точки зрения их ритмико</w:t>
      </w:r>
      <w:r w:rsidRPr="009C6D39">
        <w:rPr>
          <w:rStyle w:val="Zag11"/>
          <w:rFonts w:ascii="Times New Roman" w:hAnsi="Times New Roman" w:cs="Times New Roman"/>
          <w:sz w:val="28"/>
          <w:szCs w:val="28"/>
        </w:rPr>
        <w:noBreakHyphen/>
        <w:t xml:space="preserve">интонационных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особенностей.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·распознавать связующее </w:t>
      </w:r>
      <w:r w:rsidRPr="009C6D39">
        <w:rPr>
          <w:rStyle w:val="Zag11"/>
          <w:rFonts w:ascii="Times New Roman" w:hAnsi="Times New Roman" w:cs="Times New Roman"/>
          <w:b/>
          <w:bCs/>
          <w:i/>
          <w:iCs/>
          <w:sz w:val="28"/>
          <w:szCs w:val="28"/>
        </w:rPr>
        <w:t xml:space="preserve">r </w:t>
      </w:r>
      <w:r w:rsidRPr="009C6D39">
        <w:rPr>
          <w:rStyle w:val="Zag11"/>
          <w:rFonts w:ascii="Times New Roman" w:hAnsi="Times New Roman" w:cs="Times New Roman"/>
          <w:i/>
          <w:iCs/>
          <w:sz w:val="28"/>
          <w:szCs w:val="28"/>
        </w:rPr>
        <w:t>в речи и уметь его использовать;</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·соблюдать интонацию перечисления;</w:t>
      </w:r>
    </w:p>
    <w:p w:rsidR="00096373"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i/>
          <w:iCs/>
          <w:sz w:val="28"/>
          <w:szCs w:val="28"/>
        </w:rPr>
        <w:t xml:space="preserve">·соблюдать правило отсутствия ударения на служебных словах (артиклях, </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i/>
          <w:iCs/>
          <w:sz w:val="28"/>
          <w:szCs w:val="28"/>
        </w:rPr>
        <w:t>союзах</w:t>
      </w:r>
      <w:proofErr w:type="gramEnd"/>
      <w:r w:rsidRPr="009C6D39">
        <w:rPr>
          <w:rStyle w:val="Zag11"/>
          <w:rFonts w:ascii="Times New Roman" w:hAnsi="Times New Roman" w:cs="Times New Roman"/>
          <w:i/>
          <w:iCs/>
          <w:sz w:val="28"/>
          <w:szCs w:val="28"/>
        </w:rPr>
        <w:t>, предлогах);</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·читать изучаемые слова по транскрипции.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Лексическая сторона речи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·узнавать в письменном и устном тексте изученные лексические единицы, в том </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числе</w:t>
      </w:r>
      <w:proofErr w:type="gramEnd"/>
      <w:r w:rsidRPr="009C6D39">
        <w:rPr>
          <w:rStyle w:val="Zag11"/>
          <w:rFonts w:ascii="Times New Roman" w:hAnsi="Times New Roman" w:cs="Times New Roman"/>
          <w:sz w:val="28"/>
          <w:szCs w:val="28"/>
        </w:rPr>
        <w:t xml:space="preserve"> словосочетания, в пределах тематики на ступени начального общего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образования;</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·употреблять в процессе общения активную лексику в соответствии </w:t>
      </w:r>
      <w:proofErr w:type="gramStart"/>
      <w:r w:rsidRPr="009C6D39">
        <w:rPr>
          <w:rStyle w:val="Zag11"/>
          <w:rFonts w:ascii="Times New Roman" w:hAnsi="Times New Roman" w:cs="Times New Roman"/>
          <w:sz w:val="28"/>
          <w:szCs w:val="28"/>
        </w:rPr>
        <w:t>с</w:t>
      </w:r>
      <w:proofErr w:type="gramEnd"/>
      <w:r w:rsidRPr="009C6D39">
        <w:rPr>
          <w:rStyle w:val="Zag11"/>
          <w:rFonts w:ascii="Times New Roman" w:hAnsi="Times New Roman" w:cs="Times New Roman"/>
          <w:sz w:val="28"/>
          <w:szCs w:val="28"/>
        </w:rPr>
        <w:t xml:space="preserve">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lastRenderedPageBreak/>
        <w:t>коммуникативной задачей;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·восстанавливать текст в соответствии с решаемой учебной задачей.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·узнавать простые словообразовательные элементы;</w:t>
      </w:r>
    </w:p>
    <w:p w:rsidR="00096373"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·опираться на языковую догадку в процессе чтения и аудирования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(интернациональные и сложные слова).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b/>
          <w:bCs/>
          <w:i/>
          <w:iCs/>
          <w:sz w:val="28"/>
          <w:szCs w:val="28"/>
        </w:rPr>
      </w:pPr>
      <w:r w:rsidRPr="009C6D39">
        <w:rPr>
          <w:rStyle w:val="Zag11"/>
          <w:rFonts w:ascii="Times New Roman" w:hAnsi="Times New Roman" w:cs="Times New Roman"/>
          <w:b/>
          <w:bCs/>
          <w:i/>
          <w:iCs/>
          <w:sz w:val="28"/>
          <w:szCs w:val="28"/>
        </w:rPr>
        <w:t>Грамматическая сторона речи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·распознавать и употреблять в речи основные коммуникативные типы </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предложений;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w:t>
      </w:r>
      <w:proofErr w:type="gramEnd"/>
      <w:r w:rsidRPr="009C6D39">
        <w:rPr>
          <w:rStyle w:val="Zag11"/>
          <w:rFonts w:ascii="Times New Roman" w:hAnsi="Times New Roman" w:cs="Times New Roman"/>
          <w:sz w:val="28"/>
          <w:szCs w:val="28"/>
        </w:rPr>
        <w:t xml:space="preserve"> наиболее употребительные предлоги для выражения временны2х и пространственных отношений.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·узнавать сложносочинённые предложения с союзами and и but;</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lang w:val="en-US"/>
        </w:rPr>
      </w:pPr>
      <w:proofErr w:type="gramStart"/>
      <w:r w:rsidRPr="009C6D39">
        <w:rPr>
          <w:rStyle w:val="Zag11"/>
          <w:rFonts w:ascii="Times New Roman" w:hAnsi="Times New Roman" w:cs="Times New Roman"/>
          <w:i/>
          <w:iCs/>
          <w:sz w:val="28"/>
          <w:szCs w:val="28"/>
        </w:rPr>
        <w:t>·использовать в речи безличные предложения (It’s cold.</w:t>
      </w:r>
      <w:proofErr w:type="gramEnd"/>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i/>
          <w:iCs/>
          <w:sz w:val="28"/>
          <w:szCs w:val="28"/>
          <w:lang w:val="en-US"/>
        </w:rPr>
        <w:t xml:space="preserve">It’s 5 o’clock. It’s interesting), </w:t>
      </w:r>
      <w:r w:rsidRPr="009C6D39">
        <w:rPr>
          <w:rStyle w:val="Zag11"/>
          <w:rFonts w:ascii="Times New Roman" w:hAnsi="Times New Roman" w:cs="Times New Roman"/>
          <w:i/>
          <w:iCs/>
          <w:sz w:val="28"/>
          <w:szCs w:val="28"/>
        </w:rPr>
        <w:t>предложения</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с</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конструкцией</w:t>
      </w:r>
      <w:r w:rsidRPr="009C6D39">
        <w:rPr>
          <w:rStyle w:val="Zag11"/>
          <w:rFonts w:ascii="Times New Roman" w:hAnsi="Times New Roman" w:cs="Times New Roman"/>
          <w:i/>
          <w:iCs/>
          <w:sz w:val="28"/>
          <w:szCs w:val="28"/>
          <w:lang w:val="en-US"/>
        </w:rPr>
        <w:t xml:space="preserve"> there is/there are;</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lang w:val="en-US"/>
        </w:rPr>
      </w:pPr>
      <w:proofErr w:type="gramStart"/>
      <w:r w:rsidRPr="009C6D39">
        <w:rPr>
          <w:rStyle w:val="Zag11"/>
          <w:rFonts w:ascii="Times New Roman" w:hAnsi="Times New Roman" w:cs="Times New Roman"/>
          <w:i/>
          <w:iCs/>
          <w:sz w:val="28"/>
          <w:szCs w:val="28"/>
        </w:rPr>
        <w:t>·оперировать в речи неопределёнными местоимениями some, any (некоторые случаи употребления:</w:t>
      </w:r>
      <w:proofErr w:type="gramEnd"/>
      <w:r w:rsidRPr="009C6D39">
        <w:rPr>
          <w:rStyle w:val="Zag11"/>
          <w:rFonts w:ascii="Times New Roman" w:hAnsi="Times New Roman" w:cs="Times New Roman"/>
          <w:i/>
          <w:iCs/>
          <w:sz w:val="28"/>
          <w:szCs w:val="28"/>
        </w:rPr>
        <w:t xml:space="preserve"> Can I have some tea? </w:t>
      </w:r>
      <w:r w:rsidRPr="009C6D39">
        <w:rPr>
          <w:rStyle w:val="Zag11"/>
          <w:rFonts w:ascii="Times New Roman" w:hAnsi="Times New Roman" w:cs="Times New Roman"/>
          <w:i/>
          <w:iCs/>
          <w:sz w:val="28"/>
          <w:szCs w:val="28"/>
          <w:lang w:val="en-US"/>
        </w:rPr>
        <w:t>Is there any milk in the fridge? — No, there isn’t any);</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lang w:val="en-US"/>
        </w:rPr>
      </w:pPr>
      <w:r w:rsidRPr="009C6D39">
        <w:rPr>
          <w:rStyle w:val="Zag11"/>
          <w:rFonts w:ascii="Times New Roman" w:hAnsi="Times New Roman" w:cs="Times New Roman"/>
          <w:i/>
          <w:iCs/>
          <w:sz w:val="28"/>
          <w:szCs w:val="28"/>
          <w:lang w:val="en-US"/>
        </w:rPr>
        <w:t>·</w:t>
      </w:r>
      <w:r w:rsidRPr="009C6D39">
        <w:rPr>
          <w:rStyle w:val="Zag11"/>
          <w:rFonts w:ascii="Times New Roman" w:hAnsi="Times New Roman" w:cs="Times New Roman"/>
          <w:i/>
          <w:iCs/>
          <w:sz w:val="28"/>
          <w:szCs w:val="28"/>
        </w:rPr>
        <w:t>оперировать</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в</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речи</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наречиями</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времени</w:t>
      </w:r>
      <w:r w:rsidRPr="009C6D39">
        <w:rPr>
          <w:rStyle w:val="Zag11"/>
          <w:rFonts w:ascii="Times New Roman" w:hAnsi="Times New Roman" w:cs="Times New Roman"/>
          <w:i/>
          <w:iCs/>
          <w:sz w:val="28"/>
          <w:szCs w:val="28"/>
          <w:lang w:val="en-US"/>
        </w:rPr>
        <w:t xml:space="preserve"> (yesterday, tomorrow, never, usually, often, sometimes); </w:t>
      </w:r>
      <w:r w:rsidRPr="009C6D39">
        <w:rPr>
          <w:rStyle w:val="Zag11"/>
          <w:rFonts w:ascii="Times New Roman" w:hAnsi="Times New Roman" w:cs="Times New Roman"/>
          <w:i/>
          <w:iCs/>
          <w:sz w:val="28"/>
          <w:szCs w:val="28"/>
        </w:rPr>
        <w:t>наречиями</w:t>
      </w:r>
      <w:r w:rsidRPr="009C6D39">
        <w:rPr>
          <w:rStyle w:val="Zag11"/>
          <w:rFonts w:ascii="Times New Roman" w:hAnsi="Times New Roman" w:cs="Times New Roman"/>
          <w:i/>
          <w:iCs/>
          <w:sz w:val="28"/>
          <w:szCs w:val="28"/>
          <w:lang w:val="en-US"/>
        </w:rPr>
        <w:t xml:space="preserve"> </w:t>
      </w:r>
      <w:r w:rsidRPr="009C6D39">
        <w:rPr>
          <w:rStyle w:val="Zag11"/>
          <w:rFonts w:ascii="Times New Roman" w:hAnsi="Times New Roman" w:cs="Times New Roman"/>
          <w:i/>
          <w:iCs/>
          <w:sz w:val="28"/>
          <w:szCs w:val="28"/>
        </w:rPr>
        <w:t>степени</w:t>
      </w:r>
      <w:r w:rsidRPr="009C6D39">
        <w:rPr>
          <w:rStyle w:val="Zag11"/>
          <w:rFonts w:ascii="Times New Roman" w:hAnsi="Times New Roman" w:cs="Times New Roman"/>
          <w:i/>
          <w:iCs/>
          <w:sz w:val="28"/>
          <w:szCs w:val="28"/>
          <w:lang w:val="en-US"/>
        </w:rPr>
        <w:t xml:space="preserve"> (much, little, very);</w:t>
      </w: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·распознавать в тексте и дифференцировать слова по определённым признакам (существительные, прилагательные, модальные/смысловые глаголы).</w:t>
      </w:r>
    </w:p>
    <w:p w:rsidR="00096373" w:rsidRPr="009C6D39" w:rsidRDefault="00096373" w:rsidP="009E6F15">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Математика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 результате изучения курса </w:t>
      </w:r>
      <w:proofErr w:type="gramStart"/>
      <w:r w:rsidRPr="009C6D39">
        <w:rPr>
          <w:rStyle w:val="Zag11"/>
          <w:rFonts w:ascii="Times New Roman" w:hAnsi="Times New Roman" w:cs="Times New Roman"/>
          <w:sz w:val="28"/>
          <w:szCs w:val="28"/>
        </w:rPr>
        <w:t>математики</w:t>
      </w:r>
      <w:proofErr w:type="gramEnd"/>
      <w:r w:rsidRPr="009C6D39">
        <w:rPr>
          <w:rStyle w:val="Zag11"/>
          <w:rFonts w:ascii="Times New Roman" w:hAnsi="Times New Roman" w:cs="Times New Roman"/>
          <w:sz w:val="28"/>
          <w:szCs w:val="28"/>
        </w:rPr>
        <w:t xml:space="preserve"> обучающиеся на ступени начального общего образования: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w:t>
      </w:r>
      <w:r w:rsidRPr="009C6D39">
        <w:rPr>
          <w:rStyle w:val="Zag11"/>
          <w:rFonts w:ascii="Times New Roman" w:hAnsi="Times New Roman" w:cs="Times New Roman"/>
          <w:sz w:val="28"/>
          <w:szCs w:val="28"/>
        </w:rPr>
        <w:lastRenderedPageBreak/>
        <w:t>составлять числовое выражение и находить его значение; накопят опыт решения текстовых задач;</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·приобретут в ходе работы с таблицами и диаграммами  важные для практико</w:t>
      </w:r>
      <w:r w:rsidRPr="009C6D39">
        <w:rPr>
          <w:rStyle w:val="Zag11"/>
          <w:rFonts w:ascii="Times New Roman" w:hAnsi="Times New Roman" w:cs="Times New Roman"/>
          <w:i w:val="0"/>
          <w:iCs w:val="0"/>
          <w:color w:val="auto"/>
          <w:sz w:val="28"/>
          <w:szCs w:val="28"/>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Числа и величины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читать, записывать, сравнивать, упорядочивать числа от нуля до миллиона;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группировать числа по заданному или самостоятельно установленному признаку;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 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классифицировать числа по одному или нескольким основаниям, объяснять свои действия;</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выбирать единицу для измерения данной величины (длины, массы, площади, времени), объяснять свои действия.</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Арифметические действия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выполнять письменно действия с многозначными числами (сложение, вычитание, умножение и деление на однозначное, двузначное числа в пределах 10·000)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выделять неизвестный компонент арифметического действия и находить его значение;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вычислять значение числового выражения (содержащего 2—3 арифметических действия, со скобками и без скобок).</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выполнять действия с величинами;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использовать свойства арифметических действий для удобства вычислений;</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lastRenderedPageBreak/>
        <w:t>· проводить проверку правильности вычислений (с помощью обратного действия, прикидки и оценки результата действия и др.).</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Работа с текстовыми задачами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решать учебные задачи и задачи, связанные с повседневной жизнью, арифметическим способом (в 1—2 действия);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оценивать правильность хода решения и реальность ответа на вопрос задачи.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решать задачи на нахождение доли величины и величины по значению её доли (половина, треть, четверть, пятая, десятая часть);</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решать задачи в 3—4 действия;</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находить разные способы решения задачи.</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Пространственные отношения. Геометрические фигуры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описывать взаимное расположение предметов в пространстве и на плоскости;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выполнять построение геометрических фигур с заданными измерениями (отрезок, квадрат, прямоугольник) с помощью линейки, угольника;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использовать свойства прямоугольника и квадрата для решения задач;</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распознавать и называть геометрические тела (куб, шар);</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соотносить реальные объекты с моделями геометрических фигур.</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получит возможность научиться распознавать, различать и называть геометрические тела: параллелепипед, пирамиду, цилиндр, конус.</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Геометрические величины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измерять длину отрезка;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вычислять периметр треугольника, прямоугольника и квадрата, площадь прямоугольника и квадрата;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 xml:space="preserve">· </w:t>
      </w:r>
      <w:r w:rsidRPr="009C6D39">
        <w:rPr>
          <w:rStyle w:val="Zag11"/>
          <w:rFonts w:ascii="Times New Roman" w:hAnsi="Times New Roman" w:cs="Times New Roman"/>
          <w:sz w:val="28"/>
          <w:szCs w:val="28"/>
        </w:rPr>
        <w:t>оценивать размеры геометрических объектов, расстояния приближённо (на глаз).</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Выпускник получит возможность научиться вычислять периметр многоугольника, площадь фигуры, составленной из прямоугольников.</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Работа с информацией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w:t>
      </w:r>
      <w:r w:rsidRPr="009C6D39">
        <w:rPr>
          <w:rStyle w:val="Zag11"/>
          <w:rFonts w:ascii="Times New Roman" w:hAnsi="Times New Roman" w:cs="Times New Roman"/>
          <w:sz w:val="28"/>
          <w:szCs w:val="28"/>
        </w:rPr>
        <w:t>устанавливать истинность (верно, неверно) утверждений  о числах, величинах, геометрических фигурах;</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w:t>
      </w:r>
      <w:r w:rsidRPr="009C6D39">
        <w:rPr>
          <w:rStyle w:val="Zag11"/>
          <w:rFonts w:ascii="Times New Roman" w:hAnsi="Times New Roman" w:cs="Times New Roman"/>
          <w:sz w:val="28"/>
          <w:szCs w:val="28"/>
        </w:rPr>
        <w:t>читать несложные готовые таблицы;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t>·</w:t>
      </w:r>
      <w:r w:rsidRPr="009C6D39">
        <w:rPr>
          <w:rStyle w:val="Zag11"/>
          <w:rFonts w:ascii="Times New Roman" w:hAnsi="Times New Roman" w:cs="Times New Roman"/>
          <w:sz w:val="28"/>
          <w:szCs w:val="28"/>
        </w:rPr>
        <w:t>заполнять несложные готовые таблицы;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i/>
          <w:iCs/>
          <w:sz w:val="28"/>
          <w:szCs w:val="28"/>
        </w:rPr>
        <w:lastRenderedPageBreak/>
        <w:t>·</w:t>
      </w:r>
      <w:r w:rsidRPr="009C6D39">
        <w:rPr>
          <w:rStyle w:val="Zag11"/>
          <w:rFonts w:ascii="Times New Roman" w:hAnsi="Times New Roman" w:cs="Times New Roman"/>
          <w:sz w:val="28"/>
          <w:szCs w:val="28"/>
        </w:rPr>
        <w:t>читать несложные готовые столбчатые диаграммы.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·читать несложные готовые круговые диаграммы;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·достраивать несложную готовую столбчатую диаграмму;</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сравнивать и обобщать информацию, представленную в строках и столбцах несложных таблиц и диаграмм;</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i/>
          <w:iCs/>
          <w:sz w:val="28"/>
          <w:szCs w:val="28"/>
        </w:rPr>
        <w:t>·понимать простейшие выражения, содержащие логические связки и слова («</w:t>
      </w:r>
      <w:r w:rsidRPr="009C6D39">
        <w:rPr>
          <w:rStyle w:val="Zag11"/>
          <w:rFonts w:ascii="Times New Roman" w:hAnsi="Times New Roman" w:cs="Times New Roman"/>
          <w:i/>
          <w:iCs/>
          <w:sz w:val="28"/>
          <w:szCs w:val="28"/>
        </w:rPr>
        <w:t>и</w:t>
      </w:r>
      <w:r w:rsidRPr="009C6D39">
        <w:rPr>
          <w:rStyle w:val="Zag11"/>
          <w:rFonts w:ascii="Times New Roman" w:hAnsi="Times New Roman" w:cs="Times New Roman"/>
          <w:i/>
          <w:iCs/>
          <w:sz w:val="28"/>
          <w:szCs w:val="28"/>
        </w:rPr>
        <w:t>», «если</w:t>
      </w:r>
      <w:r w:rsidRPr="009C6D39">
        <w:rPr>
          <w:rStyle w:val="Zag11"/>
          <w:rFonts w:ascii="Times New Roman" w:hAnsi="Times New Roman" w:cs="Times New Roman"/>
          <w:i/>
          <w:iCs/>
          <w:sz w:val="28"/>
          <w:szCs w:val="28"/>
        </w:rPr>
        <w:t> то</w:t>
      </w:r>
      <w:r w:rsidRPr="009C6D39">
        <w:rPr>
          <w:rStyle w:val="Zag11"/>
          <w:rFonts w:ascii="Times New Roman" w:hAnsi="Times New Roman" w:cs="Times New Roman"/>
          <w:i/>
          <w:iCs/>
          <w:sz w:val="28"/>
          <w:szCs w:val="28"/>
        </w:rPr>
        <w:t>», «верно/неверно, что</w:t>
      </w:r>
      <w:r w:rsidRPr="009C6D39">
        <w:rPr>
          <w:rStyle w:val="Zag11"/>
          <w:rFonts w:ascii="Times New Roman" w:hAnsi="Times New Roman" w:cs="Times New Roman"/>
          <w:i/>
          <w:iCs/>
          <w:sz w:val="28"/>
          <w:szCs w:val="28"/>
        </w:rPr>
        <w:t>», «каждый», «все», «некоторые», «не»);</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·составлять, записывать и выполнять инструкцию (простой алгоритм), план поиска информации;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·распознавать одну и ту же информацию, представленную в разной форме (таблицы и диаграммы);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·планировать несложные исследования, собирать и представлять полученную информацию с помощью таблиц и диаграмм;</w:t>
      </w: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096373" w:rsidRPr="009C6D39" w:rsidRDefault="00096373" w:rsidP="009E6F15">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Окружающий мир</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 результате изучения курса «Окружающий мир» обучающиеся на ступени начального общего образования: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 xml:space="preserve">·познакомятся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w:t>
      </w:r>
      <w:r w:rsidRPr="009C6D39">
        <w:rPr>
          <w:rStyle w:val="Zag11"/>
          <w:rFonts w:ascii="Times New Roman" w:hAnsi="Times New Roman" w:cs="Times New Roman"/>
          <w:sz w:val="28"/>
          <w:szCs w:val="28"/>
        </w:rPr>
        <w:lastRenderedPageBreak/>
        <w:t>овладеть начальными навыками адаптации в динамично изменяющемся и развивающемся мире;</w:t>
      </w:r>
      <w:proofErr w:type="gramEnd"/>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·получат возможность приобрести базовые умения работы с </w:t>
      </w:r>
      <w:proofErr w:type="gramStart"/>
      <w:r w:rsidRPr="009C6D39">
        <w:rPr>
          <w:rStyle w:val="Zag11"/>
          <w:rFonts w:ascii="Times New Roman" w:hAnsi="Times New Roman" w:cs="Times New Roman"/>
          <w:sz w:val="28"/>
          <w:szCs w:val="28"/>
        </w:rPr>
        <w:t>ИКТ-средствами</w:t>
      </w:r>
      <w:proofErr w:type="gramEnd"/>
      <w:r w:rsidRPr="009C6D39">
        <w:rPr>
          <w:rStyle w:val="Zag11"/>
          <w:rFonts w:ascii="Times New Roman" w:hAnsi="Times New Roman" w:cs="Times New Roman"/>
          <w:sz w:val="28"/>
          <w:szCs w:val="28"/>
        </w:rPr>
        <w:t>, поиска информации в электронных источниках и контролируемом Интернете, научатся создавать сообщения в виде текстов, аудио</w:t>
      </w:r>
      <w:r w:rsidRPr="009C6D39">
        <w:rPr>
          <w:rStyle w:val="Zag11"/>
          <w:rFonts w:ascii="Times New Roman" w:hAnsi="Times New Roman" w:cs="Times New Roman"/>
          <w:sz w:val="28"/>
          <w:szCs w:val="28"/>
        </w:rPr>
        <w:noBreakHyphen/>
        <w:t xml:space="preserve"> и видеофрагментов, готовить и проводить небольшие презентации в поддержку собственных сообщений;</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96373" w:rsidRPr="009C6D39" w:rsidRDefault="00096373" w:rsidP="009C6D39">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9C6D39">
        <w:rPr>
          <w:rStyle w:val="Zag11"/>
          <w:rFonts w:ascii="Times New Roman" w:hAnsi="Times New Roman" w:cs="Times New Roman"/>
          <w:i w:val="0"/>
          <w:iCs w:val="0"/>
          <w:color w:val="auto"/>
          <w:sz w:val="28"/>
          <w:szCs w:val="28"/>
        </w:rPr>
        <w:t>о-</w:t>
      </w:r>
      <w:proofErr w:type="gramEnd"/>
      <w:r w:rsidRPr="009C6D39">
        <w:rPr>
          <w:rStyle w:val="Zag11"/>
          <w:rFonts w:ascii="Times New Roman" w:hAnsi="Times New Roman" w:cs="Times New Roman"/>
          <w:i w:val="0"/>
          <w:iCs w:val="0"/>
          <w:color w:val="auto"/>
          <w:sz w:val="28"/>
          <w:szCs w:val="28"/>
        </w:rPr>
        <w:t xml:space="preserve"> и культуросообразного поведения в окружающей природной и социальной среде.</w:t>
      </w:r>
    </w:p>
    <w:p w:rsidR="00096373" w:rsidRPr="009C6D39" w:rsidRDefault="00096373" w:rsidP="009C6D39">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C6D39">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Человек и природа</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·узнавать изученные объекты и явления живой и неживой природы;</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·описывать на основе предложенного плана изученные объекты и явления живой и неживой природы, выделять их  существенные признаки;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·использовать </w:t>
      </w:r>
      <w:proofErr w:type="gramStart"/>
      <w:r w:rsidRPr="009C6D39">
        <w:rPr>
          <w:rStyle w:val="Zag11"/>
          <w:rFonts w:ascii="Times New Roman" w:hAnsi="Times New Roman" w:cs="Times New Roman"/>
          <w:sz w:val="28"/>
          <w:szCs w:val="28"/>
        </w:rPr>
        <w:t>естественно-научные</w:t>
      </w:r>
      <w:proofErr w:type="gramEnd"/>
      <w:r w:rsidRPr="009C6D39">
        <w:rPr>
          <w:rStyle w:val="Zag11"/>
          <w:rFonts w:ascii="Times New Roman" w:hAnsi="Times New Roman" w:cs="Times New Roman"/>
          <w:sz w:val="28"/>
          <w:szCs w:val="28"/>
        </w:rPr>
        <w:t xml:space="preserve">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готовые модели (глобус, карта, план) для объяснения явлений или описания свойств объектов;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proofErr w:type="gramStart"/>
      <w:r w:rsidRPr="009C6D39">
        <w:rPr>
          <w:rStyle w:val="Zag11"/>
          <w:rFonts w:ascii="Times New Roman" w:hAnsi="Times New Roman" w:cs="Times New Roman"/>
          <w:i/>
          <w:iCs/>
          <w:sz w:val="28"/>
          <w:szCs w:val="28"/>
        </w:rPr>
        <w:t>·использовать при проведении практических работ инструменты ИКТ (фото</w:t>
      </w:r>
      <w:r w:rsidRPr="009C6D39">
        <w:rPr>
          <w:rStyle w:val="Zag11"/>
          <w:rFonts w:ascii="Times New Roman" w:hAnsi="Times New Roman" w:cs="Times New Roman"/>
          <w:i/>
          <w:iCs/>
          <w:sz w:val="28"/>
          <w:szCs w:val="28"/>
        </w:rPr>
        <w:noBreakHyphen/>
        <w:t xml:space="preserve"> и видеокамеру, микрофон </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 др.) для записи и обработки информации, готовить небольшие презентации по результатам наблюдений и опытов;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·осознавать ценность природы и необходимость нести 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·выполнять правила безопасного поведения в доме, на улице, природной среде, оказывать первую помощь при несложных несчастных случаях;</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i w:val="0"/>
          <w:iCs w:val="0"/>
          <w:color w:val="auto"/>
          <w:sz w:val="28"/>
          <w:szCs w:val="28"/>
        </w:rPr>
        <w:t>·</w:t>
      </w:r>
      <w:r w:rsidRPr="009C6D39">
        <w:rPr>
          <w:rStyle w:val="Zag11"/>
          <w:rFonts w:ascii="Times New Roman" w:hAnsi="Times New Roman" w:cs="Times New Roman"/>
          <w:color w:val="auto"/>
          <w:sz w:val="28"/>
          <w:szCs w:val="28"/>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Человек и общество</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·узнавать государственную символику Российской Федерации и Татарстана; описывать достопримечательности столицы и Татарстана; находить на карте мира Российскую Федерацию, на карте России Москву, Татарстан и Казань;</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w:t>
      </w:r>
      <w:proofErr w:type="gramStart"/>
      <w:r w:rsidRPr="009C6D39">
        <w:rPr>
          <w:rStyle w:val="Zag11"/>
          <w:rFonts w:ascii="Times New Roman" w:hAnsi="Times New Roman" w:cs="Times New Roman"/>
          <w:sz w:val="28"/>
          <w:szCs w:val="28"/>
        </w:rPr>
        <w:t>вств др</w:t>
      </w:r>
      <w:proofErr w:type="gramEnd"/>
      <w:r w:rsidRPr="009C6D39">
        <w:rPr>
          <w:rStyle w:val="Zag11"/>
          <w:rFonts w:ascii="Times New Roman" w:hAnsi="Times New Roman" w:cs="Times New Roman"/>
          <w:sz w:val="28"/>
          <w:szCs w:val="28"/>
        </w:rPr>
        <w:t>угих людей и сопереживания им;</w:t>
      </w:r>
    </w:p>
    <w:p w:rsidR="00096373"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·осознавать свою неразрывную связь с разнообразными окружающими социальными группами;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·наблюдать и описывать проявления богатства внутреннего мира человека в его созидательной деятельности на благо семьи, в интересах гимназии, профессионального сообщества, этноса, нации, страны;</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sidRPr="009C6D39">
        <w:rPr>
          <w:rStyle w:val="Zag11"/>
          <w:rFonts w:ascii="Times New Roman" w:hAnsi="Times New Roman" w:cs="Times New Roman"/>
          <w:i/>
          <w:iCs/>
          <w:sz w:val="28"/>
          <w:szCs w:val="28"/>
        </w:rPr>
        <w:t>со</w:t>
      </w:r>
      <w:proofErr w:type="gramEnd"/>
      <w:r w:rsidRPr="009C6D39">
        <w:rPr>
          <w:rStyle w:val="Zag11"/>
          <w:rFonts w:ascii="Times New Roman" w:hAnsi="Times New Roman" w:cs="Times New Roman"/>
          <w:i/>
          <w:iCs/>
          <w:sz w:val="28"/>
          <w:szCs w:val="28"/>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096373" w:rsidRPr="009C6D39" w:rsidRDefault="00096373" w:rsidP="009C6D39">
      <w:pPr>
        <w:pStyle w:val="Zag2"/>
        <w:tabs>
          <w:tab w:val="left" w:leader="dot" w:pos="624"/>
        </w:tabs>
        <w:spacing w:after="0" w:line="240" w:lineRule="auto"/>
        <w:ind w:firstLine="339"/>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color w:val="auto"/>
          <w:sz w:val="28"/>
          <w:szCs w:val="28"/>
        </w:rPr>
        <w:t>·</w:t>
      </w:r>
      <w:r w:rsidRPr="009C6D39">
        <w:rPr>
          <w:rStyle w:val="Zag11"/>
          <w:rFonts w:ascii="Times New Roman" w:hAnsi="Times New Roman" w:cs="Times New Roman"/>
          <w:b w:val="0"/>
          <w:bCs w:val="0"/>
          <w:i/>
          <w:iCs/>
          <w:color w:val="auto"/>
          <w:sz w:val="28"/>
          <w:szCs w:val="28"/>
        </w:rPr>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096373" w:rsidRPr="009C6D39" w:rsidRDefault="00096373" w:rsidP="009C6D39">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C6D39">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Музыка</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В результате изучения музыки на ступени начального общего образования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Татарстана, музыкальной культуре народа;</w:t>
      </w:r>
      <w:proofErr w:type="gramEnd"/>
      <w:r w:rsidRPr="009C6D39">
        <w:rPr>
          <w:rStyle w:val="Zag11"/>
          <w:rFonts w:ascii="Times New Roman" w:hAnsi="Times New Roman" w:cs="Times New Roman"/>
          <w:sz w:val="28"/>
          <w:szCs w:val="28"/>
        </w:rPr>
        <w:t xml:space="preserve">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Обучающиеся научатся воспринимать музыку и размышлять о ней, открыто и эмоционально </w:t>
      </w:r>
      <w:proofErr w:type="gramStart"/>
      <w:r w:rsidRPr="009C6D39">
        <w:rPr>
          <w:rStyle w:val="Zag11"/>
          <w:rFonts w:ascii="Times New Roman" w:hAnsi="Times New Roman" w:cs="Times New Roman"/>
          <w:sz w:val="28"/>
          <w:szCs w:val="28"/>
        </w:rPr>
        <w:t>выражать</w:t>
      </w:r>
      <w:proofErr w:type="gramEnd"/>
      <w:r w:rsidRPr="009C6D39">
        <w:rPr>
          <w:rStyle w:val="Zag11"/>
          <w:rFonts w:ascii="Times New Roman" w:hAnsi="Times New Roman" w:cs="Times New Roman"/>
          <w:sz w:val="28"/>
          <w:szCs w:val="28"/>
        </w:rPr>
        <w:t xml:space="preserve">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w:t>
      </w:r>
      <w:r w:rsidRPr="009C6D39">
        <w:rPr>
          <w:rStyle w:val="Zag11"/>
          <w:rFonts w:ascii="Times New Roman" w:hAnsi="Times New Roman" w:cs="Times New Roman"/>
          <w:sz w:val="28"/>
          <w:szCs w:val="28"/>
        </w:rPr>
        <w:noBreakHyphen/>
        <w:t>хоровых произведений, игре на элементарных детских музыкальных инструментах.</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w:t>
      </w:r>
    </w:p>
    <w:p w:rsidR="00096373" w:rsidRDefault="00096373" w:rsidP="009C6D39">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096373" w:rsidRDefault="00096373" w:rsidP="009C6D39">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p>
    <w:p w:rsidR="00096373" w:rsidRPr="009C6D39" w:rsidRDefault="00096373" w:rsidP="009C6D39">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p>
    <w:p w:rsidR="00096373" w:rsidRPr="009C6D39" w:rsidRDefault="00096373" w:rsidP="009C6D39">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lastRenderedPageBreak/>
        <w:t xml:space="preserve"> Музыка в жизни человека</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096373"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C37F9D">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реализовывать творческий потенциал, осуществляя собственные музыкально-исполнительские замыслы в различных видах деятельности;</w:t>
      </w:r>
    </w:p>
    <w:p w:rsidR="00096373" w:rsidRPr="009C6D39" w:rsidRDefault="00096373" w:rsidP="00C37F9D">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организовывать культурный досуг, самостоятельную музыкально-творческую деятельность, музицировать.</w:t>
      </w:r>
    </w:p>
    <w:p w:rsidR="00096373" w:rsidRPr="009C6D39" w:rsidRDefault="00096373" w:rsidP="00C37F9D">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C37F9D">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Основные закономерности музыкального искусства</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096373" w:rsidRPr="009C6D39" w:rsidRDefault="00096373" w:rsidP="00C37F9D">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096373" w:rsidRPr="009C6D39" w:rsidRDefault="00096373" w:rsidP="00C37F9D">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·использовать систему графических знаков для ориентации в нотном письме при пении простейших мелодий;</w:t>
      </w:r>
    </w:p>
    <w:p w:rsidR="00096373" w:rsidRPr="009C6D39" w:rsidRDefault="00096373" w:rsidP="00C37F9D">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096373" w:rsidRPr="009C6D39" w:rsidRDefault="00096373" w:rsidP="00C37F9D">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C37F9D">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Музыкальная картина мира</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 др.);</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lastRenderedPageBreak/>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оценивать и соотносить музыкальный язык народного и профессионального музыкального творчества разных стран мира.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 др.), собирать музыкальные коллекции (фонотека, видеотека).</w:t>
      </w:r>
    </w:p>
    <w:p w:rsidR="00096373" w:rsidRPr="009C6D39" w:rsidRDefault="00096373" w:rsidP="004248E6">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Изобразительное искусство</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 результате изучения изобразительного искусства на ступени начального общего образования у </w:t>
      </w:r>
      <w:proofErr w:type="gramStart"/>
      <w:r w:rsidRPr="009C6D39">
        <w:rPr>
          <w:rStyle w:val="Zag11"/>
          <w:rFonts w:ascii="Times New Roman" w:hAnsi="Times New Roman" w:cs="Times New Roman"/>
          <w:sz w:val="28"/>
          <w:szCs w:val="28"/>
        </w:rPr>
        <w:t>обучающихся</w:t>
      </w:r>
      <w:proofErr w:type="gramEnd"/>
      <w:r w:rsidRPr="009C6D39">
        <w:rPr>
          <w:rStyle w:val="Zag11"/>
          <w:rFonts w:ascii="Times New Roman" w:hAnsi="Times New Roman" w:cs="Times New Roman"/>
          <w:sz w:val="28"/>
          <w:szCs w:val="28"/>
        </w:rPr>
        <w:t>:</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roofErr w:type="gramEnd"/>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·будут заложены основы российской гражданской идентичности, чувства сопричастности и гордости за свою Родину, российский народ и историю России, </w:t>
      </w:r>
      <w:r w:rsidRPr="009C6D39">
        <w:rPr>
          <w:rStyle w:val="Zag11"/>
          <w:rFonts w:ascii="Times New Roman" w:hAnsi="Times New Roman" w:cs="Times New Roman"/>
          <w:sz w:val="28"/>
          <w:szCs w:val="28"/>
        </w:rPr>
        <w:lastRenderedPageBreak/>
        <w:t>появится осознание своей этнической и национальной принадлежности, ответственности за общее благополучие.</w:t>
      </w:r>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Обучающиеся: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9C6D39">
        <w:rPr>
          <w:rStyle w:val="Zag11"/>
          <w:rFonts w:ascii="Times New Roman" w:hAnsi="Times New Roman" w:cs="Times New Roman"/>
          <w:sz w:val="28"/>
          <w:szCs w:val="28"/>
        </w:rPr>
        <w:t>ИКТ-средств</w:t>
      </w:r>
      <w:proofErr w:type="gramEnd"/>
      <w:r w:rsidRPr="009C6D39">
        <w:rPr>
          <w:rStyle w:val="Zag11"/>
          <w:rFonts w:ascii="Times New Roman" w:hAnsi="Times New Roman" w:cs="Times New Roman"/>
          <w:sz w:val="28"/>
          <w:szCs w:val="28"/>
        </w:rPr>
        <w:t>;</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·получат навыки сотрудничества </w:t>
      </w:r>
      <w:proofErr w:type="gramStart"/>
      <w:r w:rsidRPr="009C6D39">
        <w:rPr>
          <w:rStyle w:val="Zag11"/>
          <w:rFonts w:ascii="Times New Roman" w:hAnsi="Times New Roman" w:cs="Times New Roman"/>
          <w:sz w:val="28"/>
          <w:szCs w:val="28"/>
        </w:rPr>
        <w:t>со</w:t>
      </w:r>
      <w:proofErr w:type="gramEnd"/>
      <w:r w:rsidRPr="009C6D39">
        <w:rPr>
          <w:rStyle w:val="Zag11"/>
          <w:rFonts w:ascii="Times New Roman" w:hAnsi="Times New Roman" w:cs="Times New Roman"/>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Восприятие искусства и виды художественной деятельности</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·различать основные виды и жанры пластических искусств, понимать их специфику;</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w:t>
      </w:r>
      <w:proofErr w:type="gramStart"/>
      <w:r w:rsidRPr="009C6D39">
        <w:rPr>
          <w:rStyle w:val="Zag11"/>
          <w:rFonts w:ascii="Times New Roman" w:hAnsi="Times New Roman" w:cs="Times New Roman"/>
          <w:sz w:val="28"/>
          <w:szCs w:val="28"/>
        </w:rPr>
        <w:t>эмоционально-ценностно</w:t>
      </w:r>
      <w:proofErr w:type="gramEnd"/>
      <w:r w:rsidRPr="009C6D39">
        <w:rPr>
          <w:rStyle w:val="Zag11"/>
          <w:rFonts w:ascii="Times New Roman" w:hAnsi="Times New Roman" w:cs="Times New Roman"/>
          <w:sz w:val="28"/>
          <w:szCs w:val="28"/>
        </w:rPr>
        <w:t xml:space="preserve">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·узнавать, воспринимать, описывать и эмоционально оценивать шедевры татарского,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roofErr w:type="gramEnd"/>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·приводить примеры ведущих художественных музеев России и художественных музеев Татарстана, показывать на примерах их роль и назначение.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·видеть проявления прекрасного в произведениях искусства (картины, архитектура, скульптура и т.д. в природе, на улице, в быту);</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096373" w:rsidRPr="009C6D39" w:rsidRDefault="00096373" w:rsidP="009E6F15">
      <w:pPr>
        <w:pStyle w:val="Zag3"/>
        <w:tabs>
          <w:tab w:val="left" w:leader="dot" w:pos="624"/>
        </w:tabs>
        <w:spacing w:after="0" w:line="240" w:lineRule="auto"/>
        <w:jc w:val="both"/>
        <w:rPr>
          <w:rFonts w:ascii="Times New Roman" w:hAnsi="Times New Roman" w:cs="Times New Roman"/>
          <w:color w:val="auto"/>
          <w:sz w:val="28"/>
          <w:szCs w:val="28"/>
        </w:rPr>
      </w:pPr>
    </w:p>
    <w:p w:rsidR="00096373"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Азбука искусства. Как говорит искусство?</w:t>
      </w:r>
    </w:p>
    <w:p w:rsidR="00096373" w:rsidRPr="009C6D39" w:rsidRDefault="00096373" w:rsidP="009E6F15">
      <w:pPr>
        <w:pStyle w:val="Zag3"/>
        <w:tabs>
          <w:tab w:val="left" w:leader="dot" w:pos="624"/>
        </w:tabs>
        <w:spacing w:after="0" w:line="240" w:lineRule="auto"/>
        <w:jc w:val="both"/>
        <w:rPr>
          <w:rStyle w:val="Zag11"/>
          <w:rFonts w:ascii="Times New Roman" w:hAnsi="Times New Roman" w:cs="Times New Roman"/>
          <w:color w:val="auto"/>
          <w:sz w:val="28"/>
          <w:szCs w:val="28"/>
        </w:rPr>
      </w:pP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·создавать простые композиции на заданную тему на плоскости и в пространстве;</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roofErr w:type="gramEnd"/>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096373" w:rsidRPr="009C6D39" w:rsidRDefault="00096373" w:rsidP="009E6F15">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096373" w:rsidRPr="009C6D39" w:rsidRDefault="00096373" w:rsidP="009E6F15">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096373" w:rsidRPr="009C6D39" w:rsidRDefault="00096373" w:rsidP="009C6D39">
      <w:pPr>
        <w:pStyle w:val="Zag3"/>
        <w:tabs>
          <w:tab w:val="left" w:leader="dot" w:pos="624"/>
        </w:tabs>
        <w:spacing w:after="0" w:line="240" w:lineRule="auto"/>
        <w:ind w:firstLine="339"/>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·выполнять простые рисунки и орнаментальные композиции, используя язык компьютерной графики в программе Paint.</w:t>
      </w:r>
    </w:p>
    <w:p w:rsidR="00096373" w:rsidRPr="009C6D39" w:rsidRDefault="00096373" w:rsidP="009C6D39">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9C6D39">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Значимые темы искусства. О чём говорит искусство?</w:t>
      </w:r>
    </w:p>
    <w:p w:rsidR="00096373"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·осознавать значимые темы искусства и отражать их в собственной художественно-творческой деятельности;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·видеть, чувствовать и изображать красоту и разнообразие природы, человека, зданий, предметов;</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·изображать пейзажи, натюрморты, портреты, выражая к ним своё отношение;</w:t>
      </w: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·изображать многофигурные композиции на значимые жизненные темы и участвовать в коллективных работах на эти темы.</w:t>
      </w:r>
    </w:p>
    <w:p w:rsidR="00096373" w:rsidRPr="009C6D39" w:rsidRDefault="00096373" w:rsidP="004248E6">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Технология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 результате изучения курса «Технологии» обучающиеся на ступени начального общего образования: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·получат общее представление о мире профессий, их социальном значении, истории возникновения и развития;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Обучающиеся: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9C6D39">
        <w:rPr>
          <w:rStyle w:val="Zag11"/>
          <w:rFonts w:ascii="Times New Roman" w:hAnsi="Times New Roman" w:cs="Times New Roman"/>
          <w:i/>
          <w:iCs/>
          <w:sz w:val="28"/>
          <w:szCs w:val="28"/>
        </w:rPr>
        <w:lastRenderedPageBreak/>
        <w:t xml:space="preserve">коммуникативных универсальных учебных действий </w:t>
      </w:r>
      <w:r w:rsidRPr="009C6D39">
        <w:rPr>
          <w:rStyle w:val="Zag11"/>
          <w:rFonts w:ascii="Times New Roman" w:hAnsi="Times New Roman" w:cs="Times New Roman"/>
          <w:sz w:val="28"/>
          <w:szCs w:val="28"/>
        </w:rPr>
        <w:t>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·овладеют начальными формами </w:t>
      </w:r>
      <w:r w:rsidRPr="009C6D39">
        <w:rPr>
          <w:rStyle w:val="Zag11"/>
          <w:rFonts w:ascii="Times New Roman" w:hAnsi="Times New Roman" w:cs="Times New Roman"/>
          <w:i/>
          <w:iCs/>
          <w:sz w:val="28"/>
          <w:szCs w:val="28"/>
        </w:rPr>
        <w:t xml:space="preserve">познавательных универсальных учебных действий </w:t>
      </w:r>
      <w:r w:rsidRPr="009C6D39">
        <w:rPr>
          <w:rStyle w:val="Zag11"/>
          <w:rFonts w:ascii="Times New Roman" w:hAnsi="Times New Roman" w:cs="Times New Roman"/>
          <w:sz w:val="28"/>
          <w:szCs w:val="28"/>
        </w:rPr>
        <w:t>— исследовательскими и логическими: наблюдения, сравнения, анализа, классификации, обобщения;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9C6D39">
        <w:rPr>
          <w:rStyle w:val="Zag11"/>
          <w:rFonts w:ascii="Times New Roman" w:hAnsi="Times New Roman" w:cs="Times New Roman"/>
          <w:i/>
          <w:iCs/>
          <w:sz w:val="28"/>
          <w:szCs w:val="28"/>
        </w:rPr>
        <w:t>регулятивных универсальных учебных действий</w:t>
      </w:r>
      <w:r w:rsidRPr="009C6D39">
        <w:rPr>
          <w:rStyle w:val="Zag11"/>
          <w:rFonts w:ascii="Times New Roman" w:hAnsi="Times New Roman" w:cs="Times New Roman"/>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9C6D39">
        <w:rPr>
          <w:rStyle w:val="Zag11"/>
          <w:rFonts w:ascii="Times New Roman" w:hAnsi="Times New Roman" w:cs="Times New Roman"/>
          <w:sz w:val="28"/>
          <w:szCs w:val="28"/>
        </w:rPr>
        <w:noBreakHyphen/>
        <w:t xml:space="preserve"> и видеофрагментами; овладеют приёмами поиска и использования информации, научатся работать с доступными электронными ресурсами;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Общекультурные и общетрудовые компетенции. Основы культуры труда, самообслуживание</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·иметь представление о наиболее распространённых в Татарстане традиционных народных промыслах и ремёслах, современных профессиях (в том числе профессиях своих родителей) и описывать их особенности;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доступные действия по самообслуживанию и доступные виды домашнего труда.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·уважительно относиться к труду людей;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 xml:space="preserve">·понимать культурно-историческую ценность традиций, отражённых в предметном мире, в том числе традиций трудовых </w:t>
      </w:r>
      <w:proofErr w:type="gramStart"/>
      <w:r w:rsidRPr="009C6D39">
        <w:rPr>
          <w:rStyle w:val="Zag11"/>
          <w:rFonts w:ascii="Times New Roman" w:hAnsi="Times New Roman" w:cs="Times New Roman"/>
          <w:i/>
          <w:iCs/>
          <w:sz w:val="28"/>
          <w:szCs w:val="28"/>
        </w:rPr>
        <w:t>династий</w:t>
      </w:r>
      <w:proofErr w:type="gramEnd"/>
      <w:r w:rsidRPr="009C6D39">
        <w:rPr>
          <w:rStyle w:val="Zag11"/>
          <w:rFonts w:ascii="Times New Roman" w:hAnsi="Times New Roman" w:cs="Times New Roman"/>
          <w:i/>
          <w:iCs/>
          <w:sz w:val="28"/>
          <w:szCs w:val="28"/>
        </w:rPr>
        <w:t xml:space="preserve"> как Татарстана, так и страны, и уважать их;</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096373" w:rsidRPr="009C6D39" w:rsidRDefault="00096373" w:rsidP="009C6D39">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Технология ручной обработки материалов. Элементы графической грамоты</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 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roofErr w:type="gramEnd"/>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·отбирать и выстраивать оптимальную технологическую последовательность реализации собственного или предложенного учителем замысла;</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Конструирование и моделирование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·анализировать устройство изделия: выделять детали, их форму, определять взаимное расположение, виды соединения деталей;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·изготавливать несложные конструкции изделий по рисунку, простейшему чертежу или эскизу, образцу и доступным заданным условиям.</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lastRenderedPageBreak/>
        <w:t>·соотносить объёмную конструкцию, основанную на правильных геометрических формах, с изображениями их развёрток;</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Практика работы на компьютере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·использовать простейшие приёмы работы с готовыми электронными ресурсами: активировать, читать информацию, выполнять задания;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·создавать небольшие тексты, иллюстрации к устному рассказу, используя редакторы текстов и презентаций.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b w:val="0"/>
          <w:bCs w:val="0"/>
          <w:i/>
          <w:iCs/>
          <w:color w:val="auto"/>
          <w:sz w:val="28"/>
          <w:szCs w:val="28"/>
        </w:rPr>
      </w:pPr>
      <w:r w:rsidRPr="009C6D39">
        <w:rPr>
          <w:rStyle w:val="Zag11"/>
          <w:rFonts w:ascii="Times New Roman" w:hAnsi="Times New Roman" w:cs="Times New Roman"/>
          <w:b w:val="0"/>
          <w:bCs w:val="0"/>
          <w:i/>
          <w:iCs/>
          <w:color w:val="auto"/>
          <w:sz w:val="28"/>
          <w:szCs w:val="28"/>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096373" w:rsidRPr="009C6D39" w:rsidRDefault="00096373" w:rsidP="004248E6">
      <w:pPr>
        <w:pStyle w:val="Zag2"/>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2"/>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Физическая культура</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 xml:space="preserve">В результате </w:t>
      </w:r>
      <w:proofErr w:type="gramStart"/>
      <w:r w:rsidRPr="009C6D39">
        <w:rPr>
          <w:rStyle w:val="Zag11"/>
          <w:rFonts w:ascii="Times New Roman" w:hAnsi="Times New Roman" w:cs="Times New Roman"/>
          <w:sz w:val="28"/>
          <w:szCs w:val="28"/>
        </w:rPr>
        <w:t>обучения</w:t>
      </w:r>
      <w:proofErr w:type="gramEnd"/>
      <w:r w:rsidRPr="009C6D39">
        <w:rPr>
          <w:rStyle w:val="Zag11"/>
          <w:rFonts w:ascii="Times New Roman" w:hAnsi="Times New Roman" w:cs="Times New Roman"/>
          <w:sz w:val="28"/>
          <w:szCs w:val="28"/>
        </w:rPr>
        <w:t xml:space="preserve"> обучающиеся на ступени начального общего образования: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Обучающиеся: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lastRenderedPageBreak/>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(в снежных районах России) и плавать простейшими способами; будут демонстрировать постоянный прирост показателей развития основных физических качеств;</w:t>
      </w:r>
      <w:proofErr w:type="gramEnd"/>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9C6D39">
        <w:rPr>
          <w:rStyle w:val="Zag11"/>
          <w:rFonts w:ascii="Times New Roman" w:hAnsi="Times New Roman" w:cs="Times New Roman"/>
          <w:i w:val="0"/>
          <w:iCs w:val="0"/>
          <w:color w:val="auto"/>
          <w:sz w:val="28"/>
          <w:szCs w:val="28"/>
        </w:rPr>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Знания о физической культуре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roofErr w:type="gramEnd"/>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выявлять связь занятий физической культурой с трудовой и оборонной деятельностью;</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i w:val="0"/>
          <w:iCs w:val="0"/>
          <w:color w:val="auto"/>
          <w:sz w:val="28"/>
          <w:szCs w:val="28"/>
        </w:rPr>
        <w:t>·</w:t>
      </w:r>
      <w:r w:rsidRPr="009C6D39">
        <w:rPr>
          <w:rStyle w:val="Zag11"/>
          <w:rFonts w:ascii="Times New Roman" w:hAnsi="Times New Roman" w:cs="Times New Roman"/>
          <w:color w:val="auto"/>
          <w:sz w:val="28"/>
          <w:szCs w:val="28"/>
        </w:rPr>
        <w:t>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096373" w:rsidRPr="009C6D39" w:rsidRDefault="00096373" w:rsidP="004248E6">
      <w:pPr>
        <w:pStyle w:val="Zag3"/>
        <w:tabs>
          <w:tab w:val="left" w:leader="dot" w:pos="624"/>
        </w:tabs>
        <w:spacing w:after="0" w:line="240" w:lineRule="auto"/>
        <w:jc w:val="both"/>
        <w:rPr>
          <w:rFonts w:ascii="Times New Roman" w:hAnsi="Times New Roman" w:cs="Times New Roman"/>
          <w:color w:val="auto"/>
          <w:sz w:val="28"/>
          <w:szCs w:val="28"/>
        </w:rPr>
      </w:pP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Способы физкультурной деятельности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·отбирать и выполнять комплексы упражнений для утренней зарядки и физкультминуток в соответствии с изученными правилами;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lastRenderedPageBreak/>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096373" w:rsidRPr="009C6D39" w:rsidRDefault="00096373" w:rsidP="009C6D39">
      <w:pPr>
        <w:tabs>
          <w:tab w:val="left" w:leader="dot" w:pos="624"/>
        </w:tabs>
        <w:spacing w:after="0" w:line="240" w:lineRule="auto"/>
        <w:ind w:firstLine="339"/>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целенаправленно отбирать физические упражнения для индивидуальных занятий по развитию физических качеств;</w:t>
      </w:r>
    </w:p>
    <w:p w:rsidR="00096373"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i w:val="0"/>
          <w:iCs w:val="0"/>
          <w:color w:val="auto"/>
          <w:sz w:val="28"/>
          <w:szCs w:val="28"/>
        </w:rPr>
        <w:t>·</w:t>
      </w:r>
      <w:r w:rsidRPr="009C6D39">
        <w:rPr>
          <w:rStyle w:val="Zag11"/>
          <w:rFonts w:ascii="Times New Roman" w:hAnsi="Times New Roman" w:cs="Times New Roman"/>
          <w:color w:val="auto"/>
          <w:sz w:val="28"/>
          <w:szCs w:val="28"/>
        </w:rPr>
        <w:t>выполнять простейшие приёмы оказания доврачебной помощи при травмах и ушибах.</w:t>
      </w: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p>
    <w:p w:rsidR="00096373" w:rsidRPr="009C6D39" w:rsidRDefault="00096373" w:rsidP="004248E6">
      <w:pPr>
        <w:pStyle w:val="Zag3"/>
        <w:tabs>
          <w:tab w:val="left" w:leader="dot" w:pos="624"/>
        </w:tabs>
        <w:spacing w:after="0" w:line="240" w:lineRule="auto"/>
        <w:jc w:val="both"/>
        <w:rPr>
          <w:rStyle w:val="Zag11"/>
          <w:rFonts w:ascii="Times New Roman" w:hAnsi="Times New Roman" w:cs="Times New Roman"/>
          <w:color w:val="auto"/>
          <w:sz w:val="28"/>
          <w:szCs w:val="28"/>
        </w:rPr>
      </w:pPr>
      <w:r w:rsidRPr="009C6D39">
        <w:rPr>
          <w:rStyle w:val="Zag11"/>
          <w:rFonts w:ascii="Times New Roman" w:hAnsi="Times New Roman" w:cs="Times New Roman"/>
          <w:color w:val="auto"/>
          <w:sz w:val="28"/>
          <w:szCs w:val="28"/>
        </w:rPr>
        <w:t xml:space="preserve"> Физическое совершенствование</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Выпускник научится:</w:t>
      </w:r>
    </w:p>
    <w:p w:rsidR="00096373" w:rsidRPr="009C6D39" w:rsidRDefault="00096373" w:rsidP="00C37F9D">
      <w:pPr>
        <w:tabs>
          <w:tab w:val="left" w:leader="dot" w:pos="624"/>
        </w:tabs>
        <w:spacing w:after="0" w:line="240" w:lineRule="auto"/>
        <w:jc w:val="both"/>
        <w:rPr>
          <w:rStyle w:val="Zag11"/>
          <w:rFonts w:ascii="Times New Roman" w:hAnsi="Times New Roman" w:cs="Times New Roman"/>
          <w:sz w:val="28"/>
          <w:szCs w:val="28"/>
        </w:rPr>
      </w:pPr>
      <w:proofErr w:type="gramStart"/>
      <w:r w:rsidRPr="009C6D39">
        <w:rPr>
          <w:rStyle w:val="Zag11"/>
          <w:rFonts w:ascii="Times New Roman" w:hAnsi="Times New Roman" w:cs="Times New Roman"/>
          <w:sz w:val="28"/>
          <w:szCs w:val="28"/>
        </w:rPr>
        <w:t>·выполнять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roofErr w:type="gramEnd"/>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тестовые упражнения на оценку динамики индивидуального развития основных физических качеств;</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организующие строевые команды и приёмы;</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акробатические упражнения (кувырки, стойки, перекаты);</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гимнастические упражнения на спортивных снарядах (низкие перекладина и брусья, напольное гимнастическое бревно);</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легкоатлетические упражнения (бег, прыжки, метания и броски мяча разного веса и объёма);</w:t>
      </w:r>
    </w:p>
    <w:p w:rsidR="00096373" w:rsidRDefault="00096373" w:rsidP="004248E6">
      <w:pPr>
        <w:tabs>
          <w:tab w:val="left" w:leader="dot" w:pos="624"/>
        </w:tabs>
        <w:spacing w:after="0" w:line="240" w:lineRule="auto"/>
        <w:jc w:val="both"/>
        <w:rPr>
          <w:rStyle w:val="Zag11"/>
          <w:rFonts w:ascii="Times New Roman" w:hAnsi="Times New Roman" w:cs="Times New Roman"/>
          <w:sz w:val="28"/>
          <w:szCs w:val="28"/>
        </w:rPr>
      </w:pPr>
      <w:r w:rsidRPr="009C6D39">
        <w:rPr>
          <w:rStyle w:val="Zag11"/>
          <w:rFonts w:ascii="Times New Roman" w:hAnsi="Times New Roman" w:cs="Times New Roman"/>
          <w:sz w:val="28"/>
          <w:szCs w:val="28"/>
        </w:rPr>
        <w:t>·выполнять игровые действия и упражнения из подвижных игр разной функциональной направленности.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sz w:val="28"/>
          <w:szCs w:val="28"/>
        </w:rPr>
      </w:pP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i/>
          <w:iCs/>
          <w:sz w:val="28"/>
          <w:szCs w:val="28"/>
        </w:rPr>
        <w:t>Выпускник получит возможность научиться:</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сохранять правильную осанку, оптимальное телосложение;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выполнять эстетически красиво гимнастические и акробатические комбинации;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играть в баскетбол, футбол и волейбол по упрощённым правилам;</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выполнять тестовые нормативы по физической подготовке;</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плавать, в том числе спортивными способами;</w:t>
      </w:r>
    </w:p>
    <w:p w:rsidR="00096373" w:rsidRPr="009C6D39" w:rsidRDefault="00096373" w:rsidP="004248E6">
      <w:pPr>
        <w:tabs>
          <w:tab w:val="left" w:leader="dot" w:pos="624"/>
        </w:tabs>
        <w:spacing w:after="0" w:line="240" w:lineRule="auto"/>
        <w:jc w:val="both"/>
        <w:rPr>
          <w:rStyle w:val="Zag11"/>
          <w:rFonts w:ascii="Times New Roman" w:hAnsi="Times New Roman" w:cs="Times New Roman"/>
          <w:i/>
          <w:iCs/>
          <w:sz w:val="28"/>
          <w:szCs w:val="28"/>
        </w:rPr>
      </w:pPr>
      <w:r w:rsidRPr="009C6D39">
        <w:rPr>
          <w:rStyle w:val="Zag11"/>
          <w:rFonts w:ascii="Times New Roman" w:hAnsi="Times New Roman" w:cs="Times New Roman"/>
          <w:sz w:val="28"/>
          <w:szCs w:val="28"/>
        </w:rPr>
        <w:t>·</w:t>
      </w:r>
      <w:r w:rsidRPr="009C6D39">
        <w:rPr>
          <w:rStyle w:val="Zag11"/>
          <w:rFonts w:ascii="Times New Roman" w:hAnsi="Times New Roman" w:cs="Times New Roman"/>
          <w:i/>
          <w:iCs/>
          <w:sz w:val="28"/>
          <w:szCs w:val="28"/>
        </w:rPr>
        <w:t>выполнять передвижения на лыжах (для снежных регионов России).</w:t>
      </w:r>
    </w:p>
    <w:p w:rsidR="00096373" w:rsidRPr="009C6D39" w:rsidRDefault="00096373" w:rsidP="004248E6">
      <w:pPr>
        <w:tabs>
          <w:tab w:val="left" w:leader="dot" w:pos="624"/>
        </w:tabs>
        <w:spacing w:after="0" w:line="240" w:lineRule="auto"/>
        <w:jc w:val="both"/>
        <w:rPr>
          <w:rFonts w:ascii="Times New Roman" w:hAnsi="Times New Roman" w:cs="Times New Roman"/>
          <w:sz w:val="28"/>
          <w:szCs w:val="28"/>
        </w:rPr>
      </w:pPr>
    </w:p>
    <w:p w:rsidR="00096373" w:rsidRPr="009C6D39" w:rsidRDefault="00096373" w:rsidP="004248E6">
      <w:pPr>
        <w:spacing w:after="0" w:line="240" w:lineRule="auto"/>
        <w:jc w:val="both"/>
        <w:rPr>
          <w:rFonts w:ascii="Times New Roman" w:hAnsi="Times New Roman" w:cs="Times New Roman"/>
          <w:sz w:val="28"/>
          <w:szCs w:val="28"/>
        </w:rPr>
      </w:pPr>
    </w:p>
    <w:p w:rsidR="00096373" w:rsidRPr="00D91447" w:rsidRDefault="00096373" w:rsidP="004248E6">
      <w:pPr>
        <w:pStyle w:val="a3"/>
        <w:widowControl w:val="0"/>
        <w:suppressAutoHyphens/>
        <w:spacing w:after="0" w:line="240" w:lineRule="auto"/>
        <w:ind w:left="705" w:right="-1"/>
        <w:rPr>
          <w:rFonts w:ascii="Times New Roman" w:hAnsi="Times New Roman" w:cs="Times New Roman"/>
          <w:b/>
          <w:bCs/>
          <w:sz w:val="32"/>
          <w:szCs w:val="32"/>
        </w:rPr>
      </w:pPr>
      <w:r>
        <w:rPr>
          <w:rFonts w:ascii="Times New Roman" w:hAnsi="Times New Roman" w:cs="Times New Roman"/>
          <w:b/>
          <w:bCs/>
          <w:sz w:val="32"/>
          <w:szCs w:val="32"/>
        </w:rPr>
        <w:t xml:space="preserve">1.3 </w:t>
      </w:r>
      <w:r w:rsidRPr="00D91447">
        <w:rPr>
          <w:rFonts w:ascii="Times New Roman" w:hAnsi="Times New Roman" w:cs="Times New Roman"/>
          <w:b/>
          <w:bCs/>
          <w:sz w:val="32"/>
          <w:szCs w:val="32"/>
        </w:rPr>
        <w:t xml:space="preserve">Система </w:t>
      </w:r>
      <w:proofErr w:type="gramStart"/>
      <w:r w:rsidRPr="00D91447">
        <w:rPr>
          <w:rFonts w:ascii="Times New Roman" w:hAnsi="Times New Roman" w:cs="Times New Roman"/>
          <w:b/>
          <w:bCs/>
          <w:sz w:val="32"/>
          <w:szCs w:val="32"/>
        </w:rPr>
        <w:t>оценки достижения планируемых результатов освоения основной общеобразовательной программы</w:t>
      </w:r>
      <w:proofErr w:type="gramEnd"/>
    </w:p>
    <w:p w:rsidR="00096373" w:rsidRPr="00D91447" w:rsidRDefault="00096373" w:rsidP="004248E6">
      <w:pPr>
        <w:spacing w:after="0" w:line="240" w:lineRule="auto"/>
        <w:ind w:left="360" w:right="-1"/>
        <w:jc w:val="center"/>
        <w:rPr>
          <w:rFonts w:ascii="Times New Roman" w:hAnsi="Times New Roman" w:cs="Times New Roman"/>
          <w:b/>
          <w:bCs/>
          <w:sz w:val="32"/>
          <w:szCs w:val="32"/>
        </w:rPr>
      </w:pPr>
      <w:r w:rsidRPr="00D91447">
        <w:rPr>
          <w:rFonts w:ascii="Times New Roman" w:hAnsi="Times New Roman" w:cs="Times New Roman"/>
          <w:b/>
          <w:bCs/>
          <w:sz w:val="32"/>
          <w:szCs w:val="32"/>
        </w:rPr>
        <w:t xml:space="preserve">  </w:t>
      </w:r>
    </w:p>
    <w:p w:rsidR="00096373" w:rsidRPr="00D91447" w:rsidRDefault="00096373" w:rsidP="004248E6">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rPr>
        <w:tab/>
      </w:r>
      <w:r w:rsidRPr="00D91447">
        <w:rPr>
          <w:rFonts w:ascii="Times New Roman" w:hAnsi="Times New Roman" w:cs="Times New Roman"/>
          <w:sz w:val="28"/>
          <w:szCs w:val="28"/>
        </w:rPr>
        <w:t xml:space="preserve">По ФГОС, система </w:t>
      </w:r>
      <w:proofErr w:type="gramStart"/>
      <w:r w:rsidRPr="00D91447">
        <w:rPr>
          <w:rFonts w:ascii="Times New Roman" w:hAnsi="Times New Roman" w:cs="Times New Roman"/>
          <w:sz w:val="28"/>
          <w:szCs w:val="28"/>
        </w:rPr>
        <w:t>оценки достижения планируемых результатов освоения основной общеобразовательной программы начального общего образования</w:t>
      </w:r>
      <w:proofErr w:type="gramEnd"/>
      <w:r w:rsidRPr="00D91447">
        <w:rPr>
          <w:rFonts w:ascii="Times New Roman" w:hAnsi="Times New Roman" w:cs="Times New Roman"/>
          <w:sz w:val="28"/>
          <w:szCs w:val="28"/>
        </w:rPr>
        <w:t xml:space="preserve"> должна:</w:t>
      </w:r>
    </w:p>
    <w:p w:rsidR="00096373" w:rsidRPr="00D91447" w:rsidRDefault="00096373" w:rsidP="004248E6">
      <w:pPr>
        <w:spacing w:after="0" w:line="240" w:lineRule="auto"/>
        <w:ind w:right="-1"/>
        <w:jc w:val="both"/>
        <w:rPr>
          <w:rFonts w:ascii="Times New Roman" w:hAnsi="Times New Roman" w:cs="Times New Roman"/>
          <w:sz w:val="28"/>
          <w:szCs w:val="28"/>
        </w:rPr>
      </w:pPr>
      <w:r w:rsidRPr="00D91447">
        <w:rPr>
          <w:rFonts w:ascii="Times New Roman" w:hAnsi="Times New Roman" w:cs="Times New Roman"/>
          <w:sz w:val="28"/>
          <w:szCs w:val="28"/>
        </w:rPr>
        <w:lastRenderedPageBreak/>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096373" w:rsidRPr="00D91447" w:rsidRDefault="00096373" w:rsidP="004248E6">
      <w:pPr>
        <w:spacing w:after="0" w:line="240" w:lineRule="auto"/>
        <w:ind w:right="-1"/>
        <w:jc w:val="both"/>
        <w:rPr>
          <w:rFonts w:ascii="Times New Roman" w:hAnsi="Times New Roman" w:cs="Times New Roman"/>
          <w:sz w:val="28"/>
          <w:szCs w:val="28"/>
        </w:rPr>
      </w:pPr>
      <w:r w:rsidRPr="00D91447">
        <w:rPr>
          <w:rFonts w:ascii="Times New Roman" w:hAnsi="Times New Roman" w:cs="Times New Roman"/>
          <w:sz w:val="28"/>
          <w:szCs w:val="28"/>
        </w:rPr>
        <w:t xml:space="preserve">2) ориентировать образовательный процесс на духовно-нравственное развитие и воспитание обучающихся, достижение планируемых </w:t>
      </w:r>
      <w:proofErr w:type="gramStart"/>
      <w:r w:rsidRPr="00D91447">
        <w:rPr>
          <w:rFonts w:ascii="Times New Roman" w:hAnsi="Times New Roman" w:cs="Times New Roman"/>
          <w:sz w:val="28"/>
          <w:szCs w:val="28"/>
        </w:rPr>
        <w:t>результатов освоения содержания учебных предметов начального общего образования</w:t>
      </w:r>
      <w:proofErr w:type="gramEnd"/>
      <w:r w:rsidRPr="00D91447">
        <w:rPr>
          <w:rFonts w:ascii="Times New Roman" w:hAnsi="Times New Roman" w:cs="Times New Roman"/>
          <w:sz w:val="28"/>
          <w:szCs w:val="28"/>
        </w:rPr>
        <w:t xml:space="preserve"> и формирование УУД;</w:t>
      </w:r>
    </w:p>
    <w:p w:rsidR="00096373" w:rsidRPr="00D91447" w:rsidRDefault="00096373" w:rsidP="004248E6">
      <w:pPr>
        <w:spacing w:after="0" w:line="240" w:lineRule="auto"/>
        <w:ind w:right="-1"/>
        <w:jc w:val="both"/>
        <w:rPr>
          <w:rFonts w:ascii="Times New Roman" w:hAnsi="Times New Roman" w:cs="Times New Roman"/>
          <w:sz w:val="28"/>
          <w:szCs w:val="28"/>
        </w:rPr>
      </w:pPr>
      <w:r w:rsidRPr="00D91447">
        <w:rPr>
          <w:rFonts w:ascii="Times New Roman" w:hAnsi="Times New Roman" w:cs="Times New Roman"/>
          <w:sz w:val="28"/>
          <w:szCs w:val="28"/>
        </w:rPr>
        <w:t>3) обеспечивать комплексный подход к оценке результатов освоения основной образовательной программы, позволяющий вести оценку предметных, метапредметных и личностных результатов;</w:t>
      </w:r>
    </w:p>
    <w:p w:rsidR="00096373" w:rsidRPr="00D91447" w:rsidRDefault="00096373" w:rsidP="00D80B48">
      <w:pPr>
        <w:spacing w:after="0" w:line="240" w:lineRule="auto"/>
        <w:ind w:right="-1" w:firstLine="567"/>
        <w:jc w:val="both"/>
        <w:rPr>
          <w:rFonts w:ascii="Times New Roman" w:hAnsi="Times New Roman" w:cs="Times New Roman"/>
          <w:sz w:val="28"/>
          <w:szCs w:val="28"/>
        </w:rPr>
      </w:pPr>
      <w:r w:rsidRPr="00D91447">
        <w:rPr>
          <w:rFonts w:ascii="Times New Roman" w:hAnsi="Times New Roman" w:cs="Times New Roman"/>
          <w:sz w:val="28"/>
          <w:szCs w:val="28"/>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образовательного учреждения;</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5) позволять осуществлять оценку динамики учебных достижений обучающихся. </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Согласно примерной основной образовательной программе начального общего образования система оценки представляет собой один из инструментов реализации требований ФГОС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w:t>
      </w:r>
      <w:proofErr w:type="gramStart"/>
      <w:r w:rsidRPr="00D91447">
        <w:rPr>
          <w:rFonts w:ascii="Times New Roman" w:hAnsi="Times New Roman" w:cs="Times New Roman"/>
          <w:sz w:val="28"/>
          <w:szCs w:val="28"/>
        </w:rPr>
        <w:t>деятельность</w:t>
      </w:r>
      <w:proofErr w:type="gramEnd"/>
      <w:r w:rsidRPr="00D91447">
        <w:rPr>
          <w:rFonts w:ascii="Times New Roman" w:hAnsi="Times New Roman" w:cs="Times New Roman"/>
          <w:sz w:val="28"/>
          <w:szCs w:val="28"/>
        </w:rPr>
        <w:t xml:space="preserve"> как педагогов, так и обучающихся.</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Основным объектом системы оценки, её содержательной и критериальной базой выступают планируемые результаты освоения </w:t>
      </w:r>
      <w:proofErr w:type="gramStart"/>
      <w:r w:rsidRPr="00D91447">
        <w:rPr>
          <w:rFonts w:ascii="Times New Roman" w:hAnsi="Times New Roman" w:cs="Times New Roman"/>
          <w:sz w:val="28"/>
          <w:szCs w:val="28"/>
        </w:rPr>
        <w:t>обучающимися</w:t>
      </w:r>
      <w:proofErr w:type="gramEnd"/>
      <w:r w:rsidRPr="00D91447">
        <w:rPr>
          <w:rFonts w:ascii="Times New Roman" w:hAnsi="Times New Roman" w:cs="Times New Roman"/>
          <w:sz w:val="28"/>
          <w:szCs w:val="28"/>
        </w:rPr>
        <w:t xml:space="preserve"> основной образовательной программы начального общего образования.</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Система </w:t>
      </w:r>
      <w:proofErr w:type="gramStart"/>
      <w:r w:rsidRPr="00D91447">
        <w:rPr>
          <w:rFonts w:ascii="Times New Roman" w:hAnsi="Times New Roman" w:cs="Times New Roman"/>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D91447">
        <w:rPr>
          <w:rFonts w:ascii="Times New Roman" w:hAnsi="Times New Roman" w:cs="Times New Roman"/>
          <w:sz w:val="28"/>
          <w:szCs w:val="28"/>
        </w:rPr>
        <w:t xml:space="preserve"> предполагает комплексный подход к оценке результатов образования, позволяющий вести оценку достижения обучающимися всех трёх групп результатов образования: личностных, метапредметных и предметных.</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b/>
          <w:bCs/>
          <w:sz w:val="28"/>
          <w:szCs w:val="28"/>
        </w:rPr>
        <w:tab/>
      </w:r>
      <w:r w:rsidRPr="00D91447">
        <w:rPr>
          <w:rFonts w:ascii="Times New Roman" w:hAnsi="Times New Roman" w:cs="Times New Roman"/>
          <w:sz w:val="28"/>
          <w:szCs w:val="28"/>
        </w:rPr>
        <w:t>Оценка личностных результатов представляет собой оценку достижения обучающимися планируемых результатов в их личностном развитии.</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Основным объектом оценки личностных результатов служит сформированность универсальных учебных действий, включаемых в следующие </w:t>
      </w:r>
      <w:proofErr w:type="gramStart"/>
      <w:r w:rsidRPr="00D91447">
        <w:rPr>
          <w:rFonts w:ascii="Times New Roman" w:hAnsi="Times New Roman" w:cs="Times New Roman"/>
          <w:sz w:val="28"/>
          <w:szCs w:val="28"/>
        </w:rPr>
        <w:t>три основные блока</w:t>
      </w:r>
      <w:proofErr w:type="gramEnd"/>
      <w:r w:rsidRPr="00D91447">
        <w:rPr>
          <w:rFonts w:ascii="Times New Roman" w:hAnsi="Times New Roman" w:cs="Times New Roman"/>
          <w:sz w:val="28"/>
          <w:szCs w:val="28"/>
        </w:rPr>
        <w:t>: самоопределение, смыслоообразование, морально-этическая ориентация. Личностные результаты выпускников на ступени начального общего образования в полном соответствии с требованиями ФГОС  не подлежат итоговой оценке.</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b/>
          <w:bCs/>
          <w:sz w:val="28"/>
          <w:szCs w:val="28"/>
        </w:rPr>
        <w:tab/>
      </w:r>
      <w:r w:rsidRPr="00D91447">
        <w:rPr>
          <w:rFonts w:ascii="Times New Roman" w:hAnsi="Times New Roman" w:cs="Times New Roman"/>
          <w:sz w:val="28"/>
          <w:szCs w:val="28"/>
        </w:rPr>
        <w:t xml:space="preserve">Основным объектом оценки метапредметных результатов служит сформированность у </w:t>
      </w:r>
      <w:proofErr w:type="gramStart"/>
      <w:r w:rsidRPr="00D91447">
        <w:rPr>
          <w:rFonts w:ascii="Times New Roman" w:hAnsi="Times New Roman" w:cs="Times New Roman"/>
          <w:sz w:val="28"/>
          <w:szCs w:val="28"/>
        </w:rPr>
        <w:t>обучающегося</w:t>
      </w:r>
      <w:proofErr w:type="gramEnd"/>
      <w:r w:rsidRPr="00D91447">
        <w:rPr>
          <w:rFonts w:ascii="Times New Roman" w:hAnsi="Times New Roman" w:cs="Times New Roman"/>
          <w:sz w:val="28"/>
          <w:szCs w:val="28"/>
        </w:rPr>
        <w:t xml:space="preserve">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b/>
          <w:bCs/>
          <w:sz w:val="28"/>
          <w:szCs w:val="28"/>
        </w:rPr>
        <w:lastRenderedPageBreak/>
        <w:tab/>
      </w:r>
      <w:r w:rsidRPr="00D91447">
        <w:rPr>
          <w:rFonts w:ascii="Times New Roman" w:hAnsi="Times New Roman" w:cs="Times New Roman"/>
          <w:sz w:val="28"/>
          <w:szCs w:val="28"/>
        </w:rPr>
        <w:t>Оценка метапредметных результатов проводиться в ходе различных процедур: в ходе итоговых проверочных работ по предметам или комплексных работ на межпредметной основе; в ходе текущей, тематической, промежуточной оценки.</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Оценка предметных результатов представляет собой оценку достижения обучающимся планируемых результатов по отдельным предметам.</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Объектом оценки предметных результатов служит в полном соответствии с требованиями ФГОС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Одним из наиболее адекватных инструментов для оценки динамики образовательных достижений служит портфель достижений ученика. Как показывает опыт его использования, портфель достижений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 xml:space="preserve">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w:t>
      </w:r>
    </w:p>
    <w:p w:rsidR="00096373" w:rsidRPr="00D91447" w:rsidRDefault="00096373" w:rsidP="00D80B48">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ab/>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родному языку, математике и комплексной работы на межпредметной основе).</w:t>
      </w:r>
    </w:p>
    <w:p w:rsidR="00F35096" w:rsidRPr="00E27E5F" w:rsidRDefault="00096373" w:rsidP="00F35096">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При разработке </w:t>
      </w:r>
      <w:proofErr w:type="gramStart"/>
      <w:r w:rsidRPr="00D91447">
        <w:rPr>
          <w:rFonts w:ascii="Times New Roman" w:hAnsi="Times New Roman" w:cs="Times New Roman"/>
          <w:sz w:val="28"/>
          <w:szCs w:val="28"/>
        </w:rPr>
        <w:t>системы оценки достижения планируемых результатов освоения основной образовательной программы</w:t>
      </w:r>
      <w:proofErr w:type="gramEnd"/>
      <w:r w:rsidRPr="00D91447">
        <w:rPr>
          <w:rFonts w:ascii="Times New Roman" w:hAnsi="Times New Roman" w:cs="Times New Roman"/>
          <w:sz w:val="28"/>
          <w:szCs w:val="28"/>
        </w:rPr>
        <w:t xml:space="preserve"> учтены особенности и возможности </w:t>
      </w:r>
      <w:r w:rsidRPr="001C6FD7">
        <w:rPr>
          <w:rFonts w:ascii="Times New Roman" w:hAnsi="Times New Roman" w:cs="Times New Roman"/>
          <w:sz w:val="28"/>
          <w:szCs w:val="28"/>
        </w:rPr>
        <w:t>УМК  «Школа России</w:t>
      </w:r>
      <w:r w:rsidR="00533C8C">
        <w:rPr>
          <w:rFonts w:ascii="Times New Roman" w:hAnsi="Times New Roman" w:cs="Times New Roman"/>
          <w:sz w:val="28"/>
          <w:szCs w:val="28"/>
        </w:rPr>
        <w:t>» и системы</w:t>
      </w:r>
      <w:r w:rsidR="00F35096">
        <w:rPr>
          <w:rFonts w:ascii="Times New Roman" w:hAnsi="Times New Roman" w:cs="Times New Roman"/>
          <w:sz w:val="28"/>
          <w:szCs w:val="28"/>
        </w:rPr>
        <w:t xml:space="preserve"> </w:t>
      </w:r>
      <w:r w:rsidR="00F35096">
        <w:rPr>
          <w:rStyle w:val="zag110"/>
          <w:rFonts w:ascii="Times New Roman" w:hAnsi="Times New Roman" w:cs="Times New Roman"/>
          <w:color w:val="000000"/>
          <w:sz w:val="28"/>
          <w:szCs w:val="28"/>
        </w:rPr>
        <w:t xml:space="preserve"> «Школа-2100»</w:t>
      </w:r>
    </w:p>
    <w:p w:rsidR="00096373" w:rsidRPr="001C6FD7" w:rsidRDefault="00096373" w:rsidP="00D80B48">
      <w:pPr>
        <w:spacing w:after="0" w:line="240" w:lineRule="auto"/>
        <w:ind w:firstLine="720"/>
        <w:jc w:val="both"/>
        <w:rPr>
          <w:rFonts w:ascii="Times New Roman" w:hAnsi="Times New Roman" w:cs="Times New Roman"/>
          <w:sz w:val="28"/>
          <w:szCs w:val="28"/>
        </w:rPr>
      </w:pPr>
    </w:p>
    <w:p w:rsidR="00096373" w:rsidRPr="00D91447" w:rsidRDefault="00096373" w:rsidP="00D80B48">
      <w:pPr>
        <w:spacing w:after="0" w:line="240" w:lineRule="auto"/>
        <w:rPr>
          <w:rFonts w:ascii="Times New Roman" w:hAnsi="Times New Roman" w:cs="Times New Roman"/>
          <w:b/>
          <w:bCs/>
          <w:sz w:val="28"/>
          <w:szCs w:val="28"/>
        </w:rPr>
      </w:pPr>
    </w:p>
    <w:p w:rsidR="00096373" w:rsidRPr="00D91447" w:rsidRDefault="00096373" w:rsidP="00D80B48">
      <w:pPr>
        <w:spacing w:after="0" w:line="240" w:lineRule="auto"/>
        <w:ind w:firstLine="426"/>
        <w:jc w:val="center"/>
        <w:rPr>
          <w:rFonts w:ascii="Times New Roman" w:hAnsi="Times New Roman" w:cs="Times New Roman"/>
          <w:b/>
          <w:bCs/>
          <w:sz w:val="28"/>
          <w:szCs w:val="28"/>
        </w:rPr>
      </w:pPr>
      <w:r w:rsidRPr="00D91447">
        <w:rPr>
          <w:rFonts w:ascii="Times New Roman" w:hAnsi="Times New Roman" w:cs="Times New Roman"/>
          <w:b/>
          <w:bCs/>
          <w:sz w:val="28"/>
          <w:szCs w:val="28"/>
        </w:rPr>
        <w:t>Оценка личностных результатов</w:t>
      </w:r>
    </w:p>
    <w:p w:rsidR="00096373" w:rsidRPr="00D91447" w:rsidRDefault="00096373" w:rsidP="00D80B48">
      <w:pPr>
        <w:autoSpaceDE w:val="0"/>
        <w:spacing w:after="0" w:line="240" w:lineRule="auto"/>
        <w:jc w:val="both"/>
        <w:rPr>
          <w:rFonts w:ascii="Times New Roman" w:hAnsi="Times New Roman" w:cs="Times New Roman"/>
          <w:b/>
          <w:bCs/>
          <w:sz w:val="28"/>
          <w:szCs w:val="28"/>
        </w:rPr>
      </w:pPr>
      <w:r w:rsidRPr="00D91447">
        <w:rPr>
          <w:rFonts w:ascii="Times New Roman" w:hAnsi="Times New Roman" w:cs="Times New Roman"/>
          <w:b/>
          <w:bCs/>
          <w:sz w:val="28"/>
          <w:szCs w:val="28"/>
        </w:rPr>
        <w:t>Объектом оценки личностных результатов начального образования является:</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сформированность внутренней позиции </w:t>
      </w:r>
      <w:proofErr w:type="gramStart"/>
      <w:r w:rsidRPr="00D91447">
        <w:rPr>
          <w:rFonts w:ascii="Times New Roman" w:hAnsi="Times New Roman" w:cs="Times New Roman"/>
          <w:sz w:val="28"/>
          <w:szCs w:val="28"/>
        </w:rPr>
        <w:t>обучающегося</w:t>
      </w:r>
      <w:proofErr w:type="gramEnd"/>
      <w:r w:rsidRPr="00D91447">
        <w:rPr>
          <w:rFonts w:ascii="Times New Roman" w:hAnsi="Times New Roman" w:cs="Times New Roman"/>
          <w:sz w:val="28"/>
          <w:szCs w:val="28"/>
        </w:rPr>
        <w:t>, которая находит отражение в эмоционально-положительном отношении обучающегося к образовательному учреждению,</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сформированность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5"/>
        <w:jc w:val="both"/>
        <w:rPr>
          <w:rFonts w:ascii="Times New Roman" w:hAnsi="Times New Roman" w:cs="Times New Roman"/>
          <w:sz w:val="28"/>
          <w:szCs w:val="28"/>
        </w:rPr>
      </w:pPr>
      <w:r w:rsidRPr="00D91447">
        <w:rPr>
          <w:rFonts w:ascii="Times New Roman" w:hAnsi="Times New Roman" w:cs="Times New Roman"/>
          <w:sz w:val="28"/>
          <w:szCs w:val="28"/>
        </w:rPr>
        <w:lastRenderedPageBreak/>
        <w:t>сформированность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5"/>
        <w:jc w:val="both"/>
        <w:rPr>
          <w:rFonts w:ascii="Times New Roman" w:hAnsi="Times New Roman" w:cs="Times New Roman"/>
          <w:sz w:val="28"/>
          <w:szCs w:val="28"/>
        </w:rPr>
      </w:pPr>
      <w:r w:rsidRPr="00D91447">
        <w:rPr>
          <w:rFonts w:ascii="Times New Roman" w:hAnsi="Times New Roman" w:cs="Times New Roman"/>
          <w:sz w:val="28"/>
          <w:szCs w:val="28"/>
        </w:rPr>
        <w:t>сформированность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096373" w:rsidRPr="00D91447" w:rsidRDefault="00096373" w:rsidP="00092A51">
      <w:pPr>
        <w:numPr>
          <w:ilvl w:val="0"/>
          <w:numId w:val="2"/>
        </w:numPr>
        <w:shd w:val="clear" w:color="auto" w:fill="FFFFFF"/>
        <w:autoSpaceDE w:val="0"/>
        <w:autoSpaceDN w:val="0"/>
        <w:adjustRightInd w:val="0"/>
        <w:spacing w:after="0" w:line="240" w:lineRule="auto"/>
        <w:ind w:left="0" w:firstLine="425"/>
        <w:jc w:val="both"/>
        <w:rPr>
          <w:rFonts w:ascii="Times New Roman" w:hAnsi="Times New Roman" w:cs="Times New Roman"/>
          <w:sz w:val="28"/>
          <w:szCs w:val="28"/>
        </w:rPr>
      </w:pPr>
      <w:r w:rsidRPr="00D91447">
        <w:rPr>
          <w:rFonts w:ascii="Times New Roman" w:hAnsi="Times New Roman" w:cs="Times New Roman"/>
          <w:sz w:val="28"/>
          <w:szCs w:val="28"/>
        </w:rPr>
        <w:t>знание моральных норм и сформированность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096373"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В качестве содержательной и критериальной базы оценки выступают планируемые личностные результаты обучения:</w:t>
      </w:r>
    </w:p>
    <w:p w:rsidR="00096373"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9"/>
        <w:gridCol w:w="2280"/>
        <w:gridCol w:w="2569"/>
        <w:gridCol w:w="2725"/>
      </w:tblGrid>
      <w:tr w:rsidR="00096373" w:rsidRPr="00DF0D5A">
        <w:tc>
          <w:tcPr>
            <w:tcW w:w="9853" w:type="dxa"/>
            <w:gridSpan w:val="4"/>
          </w:tcPr>
          <w:p w:rsidR="00096373" w:rsidRPr="00DF0D5A" w:rsidRDefault="00096373" w:rsidP="00686E73">
            <w:pPr>
              <w:autoSpaceDE w:val="0"/>
              <w:autoSpaceDN w:val="0"/>
              <w:adjustRightIn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Личностные результаты</w:t>
            </w:r>
          </w:p>
        </w:tc>
      </w:tr>
      <w:tr w:rsidR="00096373" w:rsidRPr="00DF0D5A">
        <w:tc>
          <w:tcPr>
            <w:tcW w:w="2279" w:type="dxa"/>
          </w:tcPr>
          <w:p w:rsidR="00096373" w:rsidRPr="00DF0D5A" w:rsidRDefault="00096373" w:rsidP="00686E73">
            <w:pPr>
              <w:autoSpaceDE w:val="0"/>
              <w:autoSpaceDN w:val="0"/>
              <w:adjustRightInd w:val="0"/>
              <w:spacing w:after="0" w:line="240" w:lineRule="auto"/>
              <w:jc w:val="both"/>
              <w:rPr>
                <w:rFonts w:ascii="Times New Roman" w:hAnsi="Times New Roman" w:cs="Times New Roman"/>
                <w:sz w:val="24"/>
                <w:szCs w:val="24"/>
              </w:rPr>
            </w:pPr>
            <w:r w:rsidRPr="00DF0D5A">
              <w:rPr>
                <w:rFonts w:ascii="Times New Roman" w:hAnsi="Times New Roman" w:cs="Times New Roman"/>
                <w:sz w:val="24"/>
                <w:szCs w:val="24"/>
              </w:rPr>
              <w:t>1 класс</w:t>
            </w:r>
          </w:p>
        </w:tc>
        <w:tc>
          <w:tcPr>
            <w:tcW w:w="2280" w:type="dxa"/>
          </w:tcPr>
          <w:p w:rsidR="00096373" w:rsidRPr="00DF0D5A" w:rsidRDefault="00096373" w:rsidP="00686E73">
            <w:pPr>
              <w:autoSpaceDE w:val="0"/>
              <w:autoSpaceDN w:val="0"/>
              <w:adjustRightIn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2 класс</w:t>
            </w:r>
          </w:p>
        </w:tc>
        <w:tc>
          <w:tcPr>
            <w:tcW w:w="2569" w:type="dxa"/>
          </w:tcPr>
          <w:p w:rsidR="00096373" w:rsidRPr="00DF0D5A" w:rsidRDefault="00096373" w:rsidP="00686E73">
            <w:pPr>
              <w:autoSpaceDE w:val="0"/>
              <w:autoSpaceDN w:val="0"/>
              <w:adjustRightIn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3 класс</w:t>
            </w:r>
          </w:p>
        </w:tc>
        <w:tc>
          <w:tcPr>
            <w:tcW w:w="2725" w:type="dxa"/>
          </w:tcPr>
          <w:p w:rsidR="00096373" w:rsidRPr="00DF0D5A" w:rsidRDefault="00096373" w:rsidP="00686E73">
            <w:pPr>
              <w:autoSpaceDE w:val="0"/>
              <w:autoSpaceDN w:val="0"/>
              <w:adjustRightIn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4 класс</w:t>
            </w:r>
          </w:p>
        </w:tc>
      </w:tr>
      <w:tr w:rsidR="00096373" w:rsidRPr="00DF0D5A">
        <w:tc>
          <w:tcPr>
            <w:tcW w:w="2279" w:type="dxa"/>
          </w:tcPr>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1. Воспринимать объединяющую роль России как государства, территории проживания и общности языка. Соотносить понятия «родная природа» и «Родина».</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2. Проявлять уважение  к своей семье, ценить взаимопомощь и взаимоподдержку членов семьи и друзей.</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3. Принимать новый статус «ученик», </w:t>
            </w:r>
            <w:proofErr w:type="gramStart"/>
            <w:r w:rsidRPr="00DF0D5A">
              <w:rPr>
                <w:rFonts w:ascii="Times New Roman" w:hAnsi="Times New Roman" w:cs="Times New Roman"/>
                <w:sz w:val="24"/>
                <w:szCs w:val="24"/>
              </w:rPr>
              <w:t>внут-реннюю</w:t>
            </w:r>
            <w:proofErr w:type="gramEnd"/>
            <w:r w:rsidRPr="00DF0D5A">
              <w:rPr>
                <w:rFonts w:ascii="Times New Roman" w:hAnsi="Times New Roman" w:cs="Times New Roman"/>
                <w:sz w:val="24"/>
                <w:szCs w:val="24"/>
              </w:rPr>
              <w:t xml:space="preserve"> позицию школьника на уровне положительного отно-шения к школе, прини-мать образ «хорошего ученика».</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4. Внимательно </w:t>
            </w:r>
            <w:proofErr w:type="gramStart"/>
            <w:r w:rsidRPr="00DF0D5A">
              <w:rPr>
                <w:rFonts w:ascii="Times New Roman" w:hAnsi="Times New Roman" w:cs="Times New Roman"/>
                <w:sz w:val="24"/>
                <w:szCs w:val="24"/>
              </w:rPr>
              <w:t>отно-ситься</w:t>
            </w:r>
            <w:proofErr w:type="gramEnd"/>
            <w:r w:rsidRPr="00DF0D5A">
              <w:rPr>
                <w:rFonts w:ascii="Times New Roman" w:hAnsi="Times New Roman" w:cs="Times New Roman"/>
                <w:sz w:val="24"/>
                <w:szCs w:val="24"/>
              </w:rPr>
              <w:t xml:space="preserve"> к собственным </w:t>
            </w:r>
            <w:r w:rsidRPr="00DF0D5A">
              <w:rPr>
                <w:rFonts w:ascii="Times New Roman" w:hAnsi="Times New Roman" w:cs="Times New Roman"/>
                <w:sz w:val="24"/>
                <w:szCs w:val="24"/>
              </w:rPr>
              <w:lastRenderedPageBreak/>
              <w:t>переживаниям и пере-живаниям других лю-дей; нравственному содержанию поступков.</w:t>
            </w:r>
          </w:p>
          <w:p w:rsidR="00096373" w:rsidRPr="00D91447" w:rsidRDefault="00096373" w:rsidP="00686E73">
            <w:pPr>
              <w:pStyle w:val="western"/>
              <w:spacing w:before="0" w:beforeAutospacing="0" w:after="0" w:afterAutospacing="0"/>
              <w:ind w:right="49"/>
            </w:pPr>
            <w:r w:rsidRPr="00D91447">
              <w:t>5. Выполнять правила личной гигиены, безопасного поведения в школе, дома, на улице, в общественных местах.</w:t>
            </w:r>
          </w:p>
          <w:p w:rsidR="00096373" w:rsidRPr="00D91447" w:rsidRDefault="00096373" w:rsidP="00686E73">
            <w:pPr>
              <w:pStyle w:val="western"/>
              <w:spacing w:before="0" w:beforeAutospacing="0" w:after="0" w:afterAutospacing="0"/>
              <w:ind w:right="49"/>
            </w:pPr>
            <w:r w:rsidRPr="00D91447">
              <w:t>6. Внимательно относиться к красоте окружающего мира, произведениям искусства.</w:t>
            </w:r>
          </w:p>
          <w:p w:rsidR="00096373" w:rsidRPr="00DF0D5A" w:rsidRDefault="00096373" w:rsidP="00686E73">
            <w:pPr>
              <w:autoSpaceDE w:val="0"/>
              <w:autoSpaceDN w:val="0"/>
              <w:adjustRightInd w:val="0"/>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7.Адекватно воспринимать оценку учителя.</w:t>
            </w:r>
          </w:p>
        </w:tc>
        <w:tc>
          <w:tcPr>
            <w:tcW w:w="2280" w:type="dxa"/>
          </w:tcPr>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lastRenderedPageBreak/>
              <w:t xml:space="preserve">1. Воспринимать Россию как </w:t>
            </w:r>
            <w:proofErr w:type="gramStart"/>
            <w:r w:rsidRPr="00DF0D5A">
              <w:rPr>
                <w:rFonts w:ascii="Times New Roman" w:hAnsi="Times New Roman" w:cs="Times New Roman"/>
                <w:sz w:val="24"/>
                <w:szCs w:val="24"/>
              </w:rPr>
              <w:t>многонацио-нальное</w:t>
            </w:r>
            <w:proofErr w:type="gramEnd"/>
            <w:r w:rsidRPr="00DF0D5A">
              <w:rPr>
                <w:rFonts w:ascii="Times New Roman" w:hAnsi="Times New Roman" w:cs="Times New Roman"/>
                <w:sz w:val="24"/>
                <w:szCs w:val="24"/>
              </w:rPr>
              <w:t xml:space="preserve"> государство, русский  язык как средство общения. Принимать </w:t>
            </w:r>
            <w:proofErr w:type="gramStart"/>
            <w:r w:rsidRPr="00DF0D5A">
              <w:rPr>
                <w:rFonts w:ascii="Times New Roman" w:hAnsi="Times New Roman" w:cs="Times New Roman"/>
                <w:sz w:val="24"/>
                <w:szCs w:val="24"/>
              </w:rPr>
              <w:t>необходи-мость</w:t>
            </w:r>
            <w:proofErr w:type="gramEnd"/>
            <w:r w:rsidRPr="00DF0D5A">
              <w:rPr>
                <w:rFonts w:ascii="Times New Roman" w:hAnsi="Times New Roman" w:cs="Times New Roman"/>
                <w:sz w:val="24"/>
                <w:szCs w:val="24"/>
              </w:rPr>
              <w:t xml:space="preserve"> изучения русско-го языка гражданами России любой нацио-нальности. </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2. Проявлять уважение к семье, традициям своего народа, к своей малой родине, ценить </w:t>
            </w:r>
            <w:proofErr w:type="gramStart"/>
            <w:r w:rsidRPr="00DF0D5A">
              <w:rPr>
                <w:rFonts w:ascii="Times New Roman" w:hAnsi="Times New Roman" w:cs="Times New Roman"/>
                <w:sz w:val="24"/>
                <w:szCs w:val="24"/>
              </w:rPr>
              <w:t>взаимо-помощь</w:t>
            </w:r>
            <w:proofErr w:type="gramEnd"/>
            <w:r w:rsidRPr="00DF0D5A">
              <w:rPr>
                <w:rFonts w:ascii="Times New Roman" w:hAnsi="Times New Roman" w:cs="Times New Roman"/>
                <w:sz w:val="24"/>
                <w:szCs w:val="24"/>
              </w:rPr>
              <w:t xml:space="preserve"> и взаимоподдержку членов общества.</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3. Принимать учебные цели, проявлять </w:t>
            </w:r>
            <w:proofErr w:type="gramStart"/>
            <w:r w:rsidRPr="00DF0D5A">
              <w:rPr>
                <w:rFonts w:ascii="Times New Roman" w:hAnsi="Times New Roman" w:cs="Times New Roman"/>
                <w:sz w:val="24"/>
                <w:szCs w:val="24"/>
              </w:rPr>
              <w:t>жела-ние</w:t>
            </w:r>
            <w:proofErr w:type="gramEnd"/>
            <w:r w:rsidRPr="00DF0D5A">
              <w:rPr>
                <w:rFonts w:ascii="Times New Roman" w:hAnsi="Times New Roman" w:cs="Times New Roman"/>
                <w:sz w:val="24"/>
                <w:szCs w:val="24"/>
              </w:rPr>
              <w:t xml:space="preserve"> учиться. </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4. Оценивать свои </w:t>
            </w:r>
            <w:proofErr w:type="gramStart"/>
            <w:r w:rsidRPr="00DF0D5A">
              <w:rPr>
                <w:rFonts w:ascii="Times New Roman" w:hAnsi="Times New Roman" w:cs="Times New Roman"/>
                <w:sz w:val="24"/>
                <w:szCs w:val="24"/>
              </w:rPr>
              <w:t>эмо-циональные</w:t>
            </w:r>
            <w:proofErr w:type="gramEnd"/>
            <w:r w:rsidRPr="00DF0D5A">
              <w:rPr>
                <w:rFonts w:ascii="Times New Roman" w:hAnsi="Times New Roman" w:cs="Times New Roman"/>
                <w:sz w:val="24"/>
                <w:szCs w:val="24"/>
              </w:rPr>
              <w:t xml:space="preserve"> реакции, ориентироваться в нравственной оценке </w:t>
            </w:r>
            <w:r w:rsidRPr="00DF0D5A">
              <w:rPr>
                <w:rFonts w:ascii="Times New Roman" w:hAnsi="Times New Roman" w:cs="Times New Roman"/>
                <w:sz w:val="24"/>
                <w:szCs w:val="24"/>
              </w:rPr>
              <w:lastRenderedPageBreak/>
              <w:t>собственных поступков.</w:t>
            </w:r>
          </w:p>
          <w:p w:rsidR="00096373" w:rsidRPr="00D91447" w:rsidRDefault="00096373" w:rsidP="00686E73">
            <w:pPr>
              <w:pStyle w:val="western"/>
              <w:spacing w:before="0" w:beforeAutospacing="0" w:after="0" w:afterAutospacing="0"/>
              <w:ind w:right="49"/>
            </w:pPr>
            <w:r w:rsidRPr="00D91447">
              <w:t>5. Выполнять правила этикета. Внимательно и бережно относиться к природе, соблюдать правила экологической безопасности.</w:t>
            </w:r>
          </w:p>
          <w:p w:rsidR="00096373" w:rsidRPr="00D91447" w:rsidRDefault="00096373" w:rsidP="00686E73">
            <w:pPr>
              <w:pStyle w:val="western"/>
              <w:spacing w:before="0" w:beforeAutospacing="0" w:after="0" w:afterAutospacing="0"/>
              <w:ind w:right="49"/>
            </w:pPr>
            <w:r w:rsidRPr="00D91447">
              <w:t>6. Внимательно относиться к собственным переживаниям, вызванным восприятием природы, произведения искусства.</w:t>
            </w:r>
          </w:p>
          <w:p w:rsidR="00096373" w:rsidRPr="00D91447" w:rsidRDefault="00096373" w:rsidP="00686E73">
            <w:pPr>
              <w:pStyle w:val="western"/>
              <w:spacing w:before="0" w:beforeAutospacing="0" w:after="0" w:afterAutospacing="0"/>
              <w:ind w:right="49"/>
            </w:pPr>
            <w:r w:rsidRPr="00D91447">
              <w:t xml:space="preserve">7. Признавать собственные ошибки. </w:t>
            </w:r>
            <w:proofErr w:type="gramStart"/>
            <w:r w:rsidRPr="00D91447">
              <w:t>Сопостав-лять</w:t>
            </w:r>
            <w:proofErr w:type="gramEnd"/>
            <w:r w:rsidRPr="00D91447">
              <w:t xml:space="preserve"> собственную оценку своей деятельности с оценкой её товарищами, учителем</w:t>
            </w:r>
          </w:p>
          <w:p w:rsidR="00096373" w:rsidRPr="00DF0D5A" w:rsidRDefault="00096373" w:rsidP="00686E73">
            <w:pPr>
              <w:autoSpaceDE w:val="0"/>
              <w:autoSpaceDN w:val="0"/>
              <w:adjustRightInd w:val="0"/>
              <w:spacing w:after="0" w:line="240" w:lineRule="auto"/>
              <w:ind w:right="49"/>
              <w:rPr>
                <w:rFonts w:ascii="Times New Roman" w:hAnsi="Times New Roman" w:cs="Times New Roman"/>
                <w:sz w:val="24"/>
                <w:szCs w:val="24"/>
              </w:rPr>
            </w:pPr>
          </w:p>
        </w:tc>
        <w:tc>
          <w:tcPr>
            <w:tcW w:w="2569" w:type="dxa"/>
          </w:tcPr>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lastRenderedPageBreak/>
              <w:t xml:space="preserve">1. </w:t>
            </w:r>
            <w:proofErr w:type="gramStart"/>
            <w:r w:rsidRPr="00DF0D5A">
              <w:rPr>
                <w:rFonts w:ascii="Times New Roman" w:hAnsi="Times New Roman" w:cs="Times New Roman"/>
                <w:sz w:val="24"/>
                <w:szCs w:val="24"/>
              </w:rPr>
              <w:t>Воспринимать историко-географи-ческий образ России (территория, границы, географические особен-ности, многонациональ-ность,  основные исто-рические события; госу-дарственная символика, праздники, права и обязанности гражданина.</w:t>
            </w:r>
            <w:proofErr w:type="gramEnd"/>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2. Проявлять уважение к семье, к культуре своего народа и других </w:t>
            </w:r>
            <w:proofErr w:type="gramStart"/>
            <w:r w:rsidRPr="00DF0D5A">
              <w:rPr>
                <w:rFonts w:ascii="Times New Roman" w:hAnsi="Times New Roman" w:cs="Times New Roman"/>
                <w:sz w:val="24"/>
                <w:szCs w:val="24"/>
              </w:rPr>
              <w:t>наро-дов</w:t>
            </w:r>
            <w:proofErr w:type="gramEnd"/>
            <w:r w:rsidRPr="00DF0D5A">
              <w:rPr>
                <w:rFonts w:ascii="Times New Roman" w:hAnsi="Times New Roman" w:cs="Times New Roman"/>
                <w:sz w:val="24"/>
                <w:szCs w:val="24"/>
              </w:rPr>
              <w:t>, населяющих Россию.</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3. Проявлять </w:t>
            </w:r>
            <w:proofErr w:type="gramStart"/>
            <w:r w:rsidRPr="00DF0D5A">
              <w:rPr>
                <w:rFonts w:ascii="Times New Roman" w:hAnsi="Times New Roman" w:cs="Times New Roman"/>
                <w:sz w:val="24"/>
                <w:szCs w:val="24"/>
              </w:rPr>
              <w:t>положи-тельную</w:t>
            </w:r>
            <w:proofErr w:type="gramEnd"/>
            <w:r w:rsidRPr="00DF0D5A">
              <w:rPr>
                <w:rFonts w:ascii="Times New Roman" w:hAnsi="Times New Roman" w:cs="Times New Roman"/>
                <w:sz w:val="24"/>
                <w:szCs w:val="24"/>
              </w:rPr>
              <w:t xml:space="preserve"> мотивацию и познавательный интерес к учению, активность при изучении нового материала.</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4. Анализировать свои переживания и поступки. Ориентироваться в </w:t>
            </w:r>
            <w:r w:rsidRPr="00DF0D5A">
              <w:rPr>
                <w:rFonts w:ascii="Times New Roman" w:hAnsi="Times New Roman" w:cs="Times New Roman"/>
                <w:sz w:val="24"/>
                <w:szCs w:val="24"/>
              </w:rPr>
              <w:lastRenderedPageBreak/>
              <w:t>нравственном содержании собственных поступков и поступков других людей. Находить общие нравственные категории в культуре разных народов.</w:t>
            </w:r>
          </w:p>
          <w:p w:rsidR="00096373" w:rsidRPr="00D91447" w:rsidRDefault="00096373" w:rsidP="00686E73">
            <w:pPr>
              <w:pStyle w:val="western"/>
              <w:spacing w:before="0" w:beforeAutospacing="0" w:after="0" w:afterAutospacing="0"/>
              <w:ind w:right="49"/>
            </w:pPr>
            <w:r w:rsidRPr="00D91447">
              <w:t>5. Выполнять основные правила бережного отношения к природе, правила здорового образа жизни на основе знаний об организме человека.</w:t>
            </w:r>
          </w:p>
          <w:p w:rsidR="00096373" w:rsidRPr="00D91447" w:rsidRDefault="00096373" w:rsidP="00686E73">
            <w:pPr>
              <w:pStyle w:val="western"/>
              <w:spacing w:before="0" w:beforeAutospacing="0" w:after="0" w:afterAutospacing="0"/>
              <w:ind w:right="49"/>
            </w:pPr>
            <w:r w:rsidRPr="00D91447">
              <w:t>6. Проявлять эстетическое чувство на основе знакомства с разными видами искусства, наблюдениями за природой.</w:t>
            </w:r>
          </w:p>
          <w:p w:rsidR="00096373" w:rsidRPr="00D91447" w:rsidRDefault="00096373" w:rsidP="00686E73">
            <w:pPr>
              <w:pStyle w:val="western"/>
              <w:spacing w:before="0" w:beforeAutospacing="0" w:after="0" w:afterAutospacing="0"/>
              <w:ind w:right="49"/>
            </w:pPr>
            <w:r w:rsidRPr="00D91447">
              <w:t>7. Сопоставлять самооценку собственной деятельности с оценкой ее товарищами, учителем</w:t>
            </w:r>
          </w:p>
          <w:p w:rsidR="00096373" w:rsidRPr="00DF0D5A" w:rsidRDefault="00096373" w:rsidP="00686E73">
            <w:pPr>
              <w:autoSpaceDE w:val="0"/>
              <w:autoSpaceDN w:val="0"/>
              <w:adjustRightInd w:val="0"/>
              <w:spacing w:after="0" w:line="240" w:lineRule="auto"/>
              <w:ind w:right="49"/>
              <w:rPr>
                <w:rFonts w:ascii="Times New Roman" w:hAnsi="Times New Roman" w:cs="Times New Roman"/>
                <w:sz w:val="24"/>
                <w:szCs w:val="24"/>
              </w:rPr>
            </w:pPr>
          </w:p>
        </w:tc>
        <w:tc>
          <w:tcPr>
            <w:tcW w:w="2725" w:type="dxa"/>
          </w:tcPr>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lastRenderedPageBreak/>
              <w:t xml:space="preserve">1. Проявлять чувство сопричастности с жизнью своего народа и Родины, осознавать свою </w:t>
            </w:r>
            <w:proofErr w:type="gramStart"/>
            <w:r w:rsidRPr="00DF0D5A">
              <w:rPr>
                <w:rFonts w:ascii="Times New Roman" w:hAnsi="Times New Roman" w:cs="Times New Roman"/>
                <w:sz w:val="24"/>
                <w:szCs w:val="24"/>
              </w:rPr>
              <w:t>граждан-скую</w:t>
            </w:r>
            <w:proofErr w:type="gramEnd"/>
            <w:r w:rsidRPr="00DF0D5A">
              <w:rPr>
                <w:rFonts w:ascii="Times New Roman" w:hAnsi="Times New Roman" w:cs="Times New Roman"/>
                <w:sz w:val="24"/>
                <w:szCs w:val="24"/>
              </w:rPr>
              <w:t xml:space="preserve"> и национальную принадлежность. Собирать и изучать краеведческий материал (история и география края). </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2. Ценить семейные отношения, традиции своего народа. Уважать и изучать историю России, культуру народов, населяющих Россию.</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3. Определять личностный смысл учения;  выбирать дальнейший </w:t>
            </w:r>
            <w:proofErr w:type="gramStart"/>
            <w:r w:rsidRPr="00DF0D5A">
              <w:rPr>
                <w:rFonts w:ascii="Times New Roman" w:hAnsi="Times New Roman" w:cs="Times New Roman"/>
                <w:sz w:val="24"/>
                <w:szCs w:val="24"/>
              </w:rPr>
              <w:t>образова-тельный</w:t>
            </w:r>
            <w:proofErr w:type="gramEnd"/>
            <w:r w:rsidRPr="00DF0D5A">
              <w:rPr>
                <w:rFonts w:ascii="Times New Roman" w:hAnsi="Times New Roman" w:cs="Times New Roman"/>
                <w:sz w:val="24"/>
                <w:szCs w:val="24"/>
              </w:rPr>
              <w:t xml:space="preserve"> маршрут.</w:t>
            </w:r>
          </w:p>
          <w:p w:rsidR="00096373" w:rsidRPr="00DF0D5A" w:rsidRDefault="00096373" w:rsidP="00686E73">
            <w:pPr>
              <w:tabs>
                <w:tab w:val="left" w:pos="284"/>
              </w:tabs>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4. Регулировать свое поведение в соответствии с познанными </w:t>
            </w:r>
            <w:proofErr w:type="gramStart"/>
            <w:r w:rsidRPr="00DF0D5A">
              <w:rPr>
                <w:rFonts w:ascii="Times New Roman" w:hAnsi="Times New Roman" w:cs="Times New Roman"/>
                <w:sz w:val="24"/>
                <w:szCs w:val="24"/>
              </w:rPr>
              <w:t>моральны-ми</w:t>
            </w:r>
            <w:proofErr w:type="gramEnd"/>
            <w:r w:rsidRPr="00DF0D5A">
              <w:rPr>
                <w:rFonts w:ascii="Times New Roman" w:hAnsi="Times New Roman" w:cs="Times New Roman"/>
                <w:sz w:val="24"/>
                <w:szCs w:val="24"/>
              </w:rPr>
              <w:t xml:space="preserve"> нормами и этическими требованиями.</w:t>
            </w:r>
          </w:p>
          <w:p w:rsidR="00096373" w:rsidRPr="00DF0D5A" w:rsidRDefault="00096373" w:rsidP="00686E73">
            <w:pPr>
              <w:tabs>
                <w:tab w:val="left" w:pos="284"/>
              </w:tabs>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Испытывать эмпатию, понимать чувства </w:t>
            </w:r>
            <w:r w:rsidRPr="00DF0D5A">
              <w:rPr>
                <w:rFonts w:ascii="Times New Roman" w:hAnsi="Times New Roman" w:cs="Times New Roman"/>
                <w:sz w:val="24"/>
                <w:szCs w:val="24"/>
              </w:rPr>
              <w:lastRenderedPageBreak/>
              <w:t>других людей и сопереживать им, выражать свое отношение в конкретных поступках.</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5. Ответственно </w:t>
            </w:r>
            <w:proofErr w:type="gramStart"/>
            <w:r w:rsidRPr="00DF0D5A">
              <w:rPr>
                <w:rFonts w:ascii="Times New Roman" w:hAnsi="Times New Roman" w:cs="Times New Roman"/>
                <w:sz w:val="24"/>
                <w:szCs w:val="24"/>
              </w:rPr>
              <w:t>отно-ситься</w:t>
            </w:r>
            <w:proofErr w:type="gramEnd"/>
            <w:r w:rsidRPr="00DF0D5A">
              <w:rPr>
                <w:rFonts w:ascii="Times New Roman" w:hAnsi="Times New Roman" w:cs="Times New Roman"/>
                <w:sz w:val="24"/>
                <w:szCs w:val="24"/>
              </w:rPr>
              <w:t xml:space="preserve"> к собственному здоровью, к окружающей среде, стремиться к сохра-нению живой природы.  </w:t>
            </w:r>
          </w:p>
          <w:p w:rsidR="00096373" w:rsidRPr="00DF0D5A" w:rsidRDefault="00096373" w:rsidP="00686E73">
            <w:pPr>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 xml:space="preserve">6. Проявлять эстетическое чувство на основе </w:t>
            </w:r>
            <w:proofErr w:type="gramStart"/>
            <w:r w:rsidRPr="00DF0D5A">
              <w:rPr>
                <w:rFonts w:ascii="Times New Roman" w:hAnsi="Times New Roman" w:cs="Times New Roman"/>
                <w:sz w:val="24"/>
                <w:szCs w:val="24"/>
              </w:rPr>
              <w:t>зна-комства</w:t>
            </w:r>
            <w:proofErr w:type="gramEnd"/>
            <w:r w:rsidRPr="00DF0D5A">
              <w:rPr>
                <w:rFonts w:ascii="Times New Roman" w:hAnsi="Times New Roman" w:cs="Times New Roman"/>
                <w:sz w:val="24"/>
                <w:szCs w:val="24"/>
              </w:rPr>
              <w:t xml:space="preserve"> с художественной культурой.</w:t>
            </w:r>
          </w:p>
          <w:p w:rsidR="00096373" w:rsidRPr="00DF0D5A" w:rsidRDefault="00096373" w:rsidP="00686E73">
            <w:pPr>
              <w:autoSpaceDE w:val="0"/>
              <w:autoSpaceDN w:val="0"/>
              <w:adjustRightInd w:val="0"/>
              <w:spacing w:after="0" w:line="240" w:lineRule="auto"/>
              <w:ind w:right="49"/>
              <w:rPr>
                <w:rFonts w:ascii="Times New Roman" w:hAnsi="Times New Roman" w:cs="Times New Roman"/>
                <w:sz w:val="24"/>
                <w:szCs w:val="24"/>
              </w:rPr>
            </w:pPr>
            <w:r w:rsidRPr="00DF0D5A">
              <w:rPr>
                <w:rFonts w:ascii="Times New Roman" w:hAnsi="Times New Roman" w:cs="Times New Roman"/>
                <w:sz w:val="24"/>
                <w:szCs w:val="24"/>
              </w:rPr>
              <w:t>7. Ориентироваться в понимании причин успешности/неуспешности в учебе</w:t>
            </w:r>
          </w:p>
        </w:tc>
      </w:tr>
    </w:tbl>
    <w:p w:rsidR="00096373" w:rsidRPr="00D91447" w:rsidRDefault="00096373" w:rsidP="00D80B48">
      <w:pPr>
        <w:autoSpaceDE w:val="0"/>
        <w:spacing w:after="0" w:line="240" w:lineRule="auto"/>
        <w:jc w:val="both"/>
        <w:rPr>
          <w:rFonts w:ascii="Times New Roman" w:hAnsi="Times New Roman" w:cs="Times New Roman"/>
          <w:color w:val="3366FF"/>
        </w:rPr>
      </w:pP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b/>
          <w:bCs/>
          <w:sz w:val="28"/>
          <w:szCs w:val="28"/>
        </w:rPr>
        <w:t>Лич</w:t>
      </w:r>
      <w:r w:rsidRPr="00D91447">
        <w:rPr>
          <w:rFonts w:ascii="Times New Roman" w:hAnsi="Times New Roman" w:cs="Times New Roman"/>
          <w:b/>
          <w:bCs/>
          <w:sz w:val="28"/>
          <w:szCs w:val="28"/>
        </w:rPr>
        <w:softHyphen/>
        <w:t>ностные результаты выпускников на ступени начально</w:t>
      </w:r>
      <w:r w:rsidRPr="00D91447">
        <w:rPr>
          <w:rFonts w:ascii="Times New Roman" w:hAnsi="Times New Roman" w:cs="Times New Roman"/>
          <w:b/>
          <w:bCs/>
          <w:sz w:val="28"/>
          <w:szCs w:val="28"/>
        </w:rPr>
        <w:softHyphen/>
        <w:t>го общего образования в соответствии с требовани</w:t>
      </w:r>
      <w:r w:rsidRPr="00D91447">
        <w:rPr>
          <w:rFonts w:ascii="Times New Roman" w:hAnsi="Times New Roman" w:cs="Times New Roman"/>
          <w:b/>
          <w:bCs/>
          <w:sz w:val="28"/>
          <w:szCs w:val="28"/>
        </w:rPr>
        <w:softHyphen/>
        <w:t>ями Стандарта не подлежат итоговой оценке</w:t>
      </w:r>
      <w:r w:rsidRPr="00D91447">
        <w:rPr>
          <w:rFonts w:ascii="Times New Roman" w:hAnsi="Times New Roman" w:cs="Times New Roman"/>
          <w:sz w:val="28"/>
          <w:szCs w:val="28"/>
        </w:rPr>
        <w:t xml:space="preserve">. </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Однако текущая (выборочная) оценка  личностных результатов осуществляется:</w:t>
      </w:r>
    </w:p>
    <w:p w:rsidR="00096373" w:rsidRPr="00D91447" w:rsidRDefault="00096373" w:rsidP="00092A51">
      <w:pPr>
        <w:numPr>
          <w:ilvl w:val="0"/>
          <w:numId w:val="3"/>
        </w:numPr>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в ходе </w:t>
      </w:r>
      <w:r w:rsidRPr="00D91447">
        <w:rPr>
          <w:rFonts w:ascii="Times New Roman" w:hAnsi="Times New Roman" w:cs="Times New Roman"/>
          <w:b/>
          <w:bCs/>
          <w:i/>
          <w:iCs/>
          <w:sz w:val="28"/>
          <w:szCs w:val="28"/>
        </w:rPr>
        <w:t>внешних неперсонифицированных мониторинговых исследований</w:t>
      </w:r>
      <w:r w:rsidRPr="00D91447">
        <w:rPr>
          <w:rFonts w:ascii="Times New Roman" w:hAnsi="Times New Roman" w:cs="Times New Roman"/>
          <w:sz w:val="28"/>
          <w:szCs w:val="28"/>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096373" w:rsidRPr="00D91447" w:rsidRDefault="00096373" w:rsidP="00092A51">
      <w:pPr>
        <w:numPr>
          <w:ilvl w:val="0"/>
          <w:numId w:val="3"/>
        </w:numPr>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в </w:t>
      </w:r>
      <w:r w:rsidRPr="00D91447">
        <w:rPr>
          <w:rFonts w:ascii="Times New Roman" w:hAnsi="Times New Roman" w:cs="Times New Roman"/>
          <w:b/>
          <w:bCs/>
          <w:i/>
          <w:iCs/>
          <w:sz w:val="28"/>
          <w:szCs w:val="28"/>
        </w:rPr>
        <w:t>рамках системы</w:t>
      </w:r>
      <w:r w:rsidRPr="00D91447">
        <w:rPr>
          <w:rFonts w:ascii="Times New Roman" w:hAnsi="Times New Roman" w:cs="Times New Roman"/>
          <w:sz w:val="28"/>
          <w:szCs w:val="28"/>
        </w:rPr>
        <w:t xml:space="preserve"> </w:t>
      </w:r>
      <w:r w:rsidRPr="00D91447">
        <w:rPr>
          <w:rFonts w:ascii="Times New Roman" w:hAnsi="Times New Roman" w:cs="Times New Roman"/>
          <w:b/>
          <w:bCs/>
          <w:i/>
          <w:iCs/>
          <w:sz w:val="28"/>
          <w:szCs w:val="28"/>
        </w:rPr>
        <w:t>внутренней оценки</w:t>
      </w:r>
      <w:r w:rsidRPr="00D91447">
        <w:rPr>
          <w:rFonts w:ascii="Times New Roman" w:hAnsi="Times New Roman" w:cs="Times New Roman"/>
          <w:sz w:val="28"/>
          <w:szCs w:val="28"/>
        </w:rPr>
        <w:t xml:space="preserve"> (ограниченная оценка сформированности отдельных личностных результатов):</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оценка личностного прогресса в форме </w:t>
      </w:r>
      <w:r w:rsidRPr="00D91447">
        <w:rPr>
          <w:rFonts w:ascii="Times New Roman" w:hAnsi="Times New Roman" w:cs="Times New Roman"/>
          <w:i/>
          <w:iCs/>
          <w:sz w:val="28"/>
          <w:szCs w:val="28"/>
        </w:rPr>
        <w:t xml:space="preserve">портфеля достижений </w:t>
      </w:r>
      <w:r w:rsidRPr="00D91447">
        <w:rPr>
          <w:rFonts w:ascii="Times New Roman" w:hAnsi="Times New Roman" w:cs="Times New Roman"/>
          <w:sz w:val="28"/>
          <w:szCs w:val="28"/>
        </w:rPr>
        <w:t>(или других форм накопительной оценки, используемых в образовательном учреждении);</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оценка знания моральных норм и сформированности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психологическая диагностика (проводится по запросу родителей или педагогов и администрации при согласии родителей). </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b/>
          <w:bCs/>
          <w:sz w:val="28"/>
          <w:szCs w:val="28"/>
        </w:rPr>
        <w:lastRenderedPageBreak/>
        <w:t>Внешние неперсонифицированные мониторинговые исследования</w:t>
      </w:r>
      <w:r w:rsidRPr="00D91447">
        <w:rPr>
          <w:rFonts w:ascii="Times New Roman" w:hAnsi="Times New Roman" w:cs="Times New Roman"/>
          <w:sz w:val="28"/>
          <w:szCs w:val="28"/>
        </w:rPr>
        <w:t xml:space="preserve"> проводятся специалистами  один раз в год (или другой срок проведения исследований) на выпускниках начальной школы.  </w:t>
      </w:r>
    </w:p>
    <w:p w:rsidR="00096373" w:rsidRDefault="00096373" w:rsidP="00D80B48">
      <w:pPr>
        <w:autoSpaceDE w:val="0"/>
        <w:autoSpaceDN w:val="0"/>
        <w:adjustRightInd w:val="0"/>
        <w:spacing w:after="0" w:line="240" w:lineRule="auto"/>
        <w:ind w:firstLine="426"/>
        <w:jc w:val="both"/>
        <w:rPr>
          <w:rFonts w:ascii="Times New Roman" w:hAnsi="Times New Roman" w:cs="Times New Roman"/>
          <w:b/>
          <w:bCs/>
          <w:sz w:val="28"/>
          <w:szCs w:val="28"/>
        </w:rPr>
      </w:pP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b/>
          <w:bCs/>
          <w:sz w:val="28"/>
          <w:szCs w:val="28"/>
        </w:rPr>
        <w:t>Внутренняя оценка.</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1. Оценка личностного прогресса. Она проводится  по контекстной информации – интерпретации результатов педагогических измерений на основе </w:t>
      </w:r>
      <w:r w:rsidRPr="00D91447">
        <w:rPr>
          <w:rFonts w:ascii="Times New Roman" w:hAnsi="Times New Roman" w:cs="Times New Roman"/>
          <w:i/>
          <w:iCs/>
          <w:sz w:val="28"/>
          <w:szCs w:val="28"/>
        </w:rPr>
        <w:t>портфеля достижений</w:t>
      </w:r>
      <w:r w:rsidRPr="00D91447">
        <w:rPr>
          <w:rFonts w:ascii="Times New Roman" w:hAnsi="Times New Roman" w:cs="Times New Roman"/>
          <w:sz w:val="28"/>
          <w:szCs w:val="28"/>
        </w:rPr>
        <w:t xml:space="preserve"> (или других форм накопительной оценки, используемых в образовательном учреждении). Педагог может отследить, как меняются, развиваются интересы ребёнка, его мотивация, уровень самостоятельности, и ряд других личностных действий.  Главный критерий личностного развития – наличие положительной тенденции развития.</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2. Оценка знания моральных норм и сформированности морально-этических суждений о поступках и действиях людей является также накопительной. </w:t>
      </w:r>
    </w:p>
    <w:p w:rsidR="00096373" w:rsidRPr="00D91447" w:rsidRDefault="00096373" w:rsidP="00F35096">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Система проверочных, тестовых заданий УМК «Школа России» и системы </w:t>
      </w:r>
      <w:r w:rsidR="00F35096">
        <w:rPr>
          <w:rStyle w:val="zag110"/>
          <w:rFonts w:ascii="Times New Roman" w:hAnsi="Times New Roman" w:cs="Times New Roman"/>
          <w:color w:val="000000"/>
          <w:sz w:val="28"/>
          <w:szCs w:val="28"/>
        </w:rPr>
        <w:t>«Школа-2100»</w:t>
      </w:r>
      <w:r w:rsidR="00F35096">
        <w:rPr>
          <w:rFonts w:ascii="Times New Roman" w:hAnsi="Times New Roman" w:cs="Times New Roman"/>
          <w:sz w:val="28"/>
          <w:szCs w:val="28"/>
        </w:rPr>
        <w:t xml:space="preserve"> </w:t>
      </w:r>
      <w:r w:rsidRPr="00D91447">
        <w:rPr>
          <w:rFonts w:ascii="Times New Roman" w:hAnsi="Times New Roman" w:cs="Times New Roman"/>
          <w:sz w:val="28"/>
          <w:szCs w:val="28"/>
        </w:rPr>
        <w:t>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сформированности морально-этических суждений. Результаты фиксируются в листах анализа проверочных, тестовых работ</w:t>
      </w:r>
      <w:proofErr w:type="gramStart"/>
      <w:r w:rsidRPr="00D91447">
        <w:rPr>
          <w:rFonts w:ascii="Times New Roman" w:hAnsi="Times New Roman" w:cs="Times New Roman"/>
          <w:sz w:val="28"/>
          <w:szCs w:val="28"/>
        </w:rPr>
        <w:t xml:space="preserve"> (+, -, +/-), </w:t>
      </w:r>
      <w:proofErr w:type="gramEnd"/>
      <w:r w:rsidRPr="00D91447">
        <w:rPr>
          <w:rFonts w:ascii="Times New Roman" w:hAnsi="Times New Roman" w:cs="Times New Roman"/>
          <w:sz w:val="28"/>
          <w:szCs w:val="28"/>
        </w:rPr>
        <w:t xml:space="preserve">накопительная оценка показывает освоенность данных учебных действий. </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3.Психологическая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 </w:t>
      </w:r>
    </w:p>
    <w:p w:rsidR="00096373" w:rsidRPr="00D91447" w:rsidRDefault="00096373" w:rsidP="00092A51">
      <w:pPr>
        <w:numPr>
          <w:ilvl w:val="0"/>
          <w:numId w:val="2"/>
        </w:numPr>
        <w:shd w:val="clear" w:color="auto" w:fill="FFFFFF"/>
        <w:tabs>
          <w:tab w:val="clear" w:pos="502"/>
          <w:tab w:val="num" w:pos="1080"/>
        </w:tabs>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сформированности внутренней позиции </w:t>
      </w:r>
      <w:proofErr w:type="gramStart"/>
      <w:r w:rsidRPr="00D91447">
        <w:rPr>
          <w:rFonts w:ascii="Times New Roman" w:hAnsi="Times New Roman" w:cs="Times New Roman"/>
          <w:sz w:val="28"/>
          <w:szCs w:val="28"/>
        </w:rPr>
        <w:t>обучающегося</w:t>
      </w:r>
      <w:proofErr w:type="gramEnd"/>
      <w:r w:rsidRPr="00D91447">
        <w:rPr>
          <w:rFonts w:ascii="Times New Roman" w:hAnsi="Times New Roman" w:cs="Times New Roman"/>
          <w:sz w:val="28"/>
          <w:szCs w:val="28"/>
        </w:rPr>
        <w:t>;</w:t>
      </w:r>
    </w:p>
    <w:p w:rsidR="00096373" w:rsidRPr="00D91447" w:rsidRDefault="00096373" w:rsidP="00092A51">
      <w:pPr>
        <w:numPr>
          <w:ilvl w:val="0"/>
          <w:numId w:val="2"/>
        </w:numPr>
        <w:shd w:val="clear" w:color="auto" w:fill="FFFFFF"/>
        <w:tabs>
          <w:tab w:val="clear" w:pos="502"/>
          <w:tab w:val="num" w:pos="1080"/>
        </w:tabs>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ориентация на содержательные моменты образовательного процесса;</w:t>
      </w:r>
    </w:p>
    <w:p w:rsidR="00096373" w:rsidRPr="00D91447" w:rsidRDefault="00096373" w:rsidP="00092A51">
      <w:pPr>
        <w:numPr>
          <w:ilvl w:val="0"/>
          <w:numId w:val="2"/>
        </w:numPr>
        <w:shd w:val="clear" w:color="auto" w:fill="FFFFFF"/>
        <w:tabs>
          <w:tab w:val="clear" w:pos="502"/>
          <w:tab w:val="num" w:pos="1080"/>
        </w:tabs>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сформированность самооценки;</w:t>
      </w:r>
    </w:p>
    <w:p w:rsidR="00096373" w:rsidRPr="00D91447" w:rsidRDefault="00096373" w:rsidP="00092A51">
      <w:pPr>
        <w:numPr>
          <w:ilvl w:val="0"/>
          <w:numId w:val="2"/>
        </w:numPr>
        <w:shd w:val="clear" w:color="auto" w:fill="FFFFFF"/>
        <w:tabs>
          <w:tab w:val="clear" w:pos="502"/>
          <w:tab w:val="num" w:pos="1080"/>
        </w:tabs>
        <w:autoSpaceDE w:val="0"/>
        <w:autoSpaceDN w:val="0"/>
        <w:adjustRightInd w:val="0"/>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сформированность мотивации учебной деятельности.</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Оценка личностных результатов учащихся отражает эффективность воспитательной и образовательной деятельности школы. </w:t>
      </w:r>
    </w:p>
    <w:p w:rsidR="00096373" w:rsidRDefault="00096373" w:rsidP="00D80B48">
      <w:pPr>
        <w:spacing w:after="0" w:line="240" w:lineRule="auto"/>
        <w:ind w:firstLine="426"/>
        <w:jc w:val="center"/>
        <w:rPr>
          <w:rFonts w:ascii="Times New Roman" w:hAnsi="Times New Roman" w:cs="Times New Roman"/>
          <w:b/>
          <w:bCs/>
          <w:sz w:val="28"/>
          <w:szCs w:val="28"/>
        </w:rPr>
      </w:pPr>
    </w:p>
    <w:p w:rsidR="00096373" w:rsidRDefault="00096373" w:rsidP="00D80B48">
      <w:pPr>
        <w:spacing w:after="0" w:line="240" w:lineRule="auto"/>
        <w:ind w:firstLine="426"/>
        <w:jc w:val="center"/>
        <w:rPr>
          <w:rFonts w:ascii="Times New Roman" w:hAnsi="Times New Roman" w:cs="Times New Roman"/>
          <w:b/>
          <w:bCs/>
          <w:sz w:val="28"/>
          <w:szCs w:val="28"/>
        </w:rPr>
      </w:pPr>
      <w:r w:rsidRPr="00D91447">
        <w:rPr>
          <w:rFonts w:ascii="Times New Roman" w:hAnsi="Times New Roman" w:cs="Times New Roman"/>
          <w:b/>
          <w:bCs/>
          <w:sz w:val="28"/>
          <w:szCs w:val="28"/>
        </w:rPr>
        <w:t>Оценка метапредметных результатов</w:t>
      </w:r>
    </w:p>
    <w:p w:rsidR="00096373" w:rsidRPr="00D91447" w:rsidRDefault="00096373" w:rsidP="00D80B48">
      <w:pPr>
        <w:spacing w:after="0" w:line="240" w:lineRule="auto"/>
        <w:ind w:firstLine="426"/>
        <w:jc w:val="center"/>
        <w:rPr>
          <w:rFonts w:ascii="Times New Roman" w:hAnsi="Times New Roman" w:cs="Times New Roman"/>
          <w:b/>
          <w:bCs/>
          <w:sz w:val="28"/>
          <w:szCs w:val="28"/>
        </w:rPr>
      </w:pP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b/>
          <w:bCs/>
          <w:i/>
          <w:iCs/>
          <w:sz w:val="28"/>
          <w:szCs w:val="28"/>
        </w:rPr>
        <w:t>Оценка метапредметных результатов</w:t>
      </w:r>
      <w:r w:rsidRPr="00D91447">
        <w:rPr>
          <w:rFonts w:ascii="Times New Roman" w:hAnsi="Times New Roman" w:cs="Times New Roman"/>
          <w:b/>
          <w:bCs/>
          <w:sz w:val="28"/>
          <w:szCs w:val="28"/>
        </w:rPr>
        <w:t xml:space="preserve"> </w:t>
      </w:r>
      <w:r w:rsidRPr="00D91447">
        <w:rPr>
          <w:rFonts w:ascii="Times New Roman" w:hAnsi="Times New Roman" w:cs="Times New Roman"/>
          <w:sz w:val="28"/>
          <w:szCs w:val="28"/>
        </w:rPr>
        <w:t xml:space="preserve">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 </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Достижение метапредметных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Основное </w:t>
      </w:r>
      <w:r w:rsidRPr="00D91447">
        <w:rPr>
          <w:rFonts w:ascii="Times New Roman" w:hAnsi="Times New Roman" w:cs="Times New Roman"/>
          <w:b/>
          <w:bCs/>
          <w:i/>
          <w:iCs/>
          <w:sz w:val="28"/>
          <w:szCs w:val="28"/>
        </w:rPr>
        <w:t>содержание оценки метапредметных результатов</w:t>
      </w:r>
      <w:r w:rsidRPr="00D91447">
        <w:rPr>
          <w:rFonts w:ascii="Times New Roman" w:hAnsi="Times New Roman" w:cs="Times New Roman"/>
          <w:b/>
          <w:bCs/>
          <w:sz w:val="28"/>
          <w:szCs w:val="28"/>
        </w:rPr>
        <w:t xml:space="preserve"> </w:t>
      </w:r>
      <w:r w:rsidRPr="00D91447">
        <w:rPr>
          <w:rFonts w:ascii="Times New Roman" w:hAnsi="Times New Roman" w:cs="Times New Roman"/>
          <w:sz w:val="28"/>
          <w:szCs w:val="28"/>
        </w:rPr>
        <w:t xml:space="preserve">на ступени начального общего образования строится вокруг умения учиться. </w:t>
      </w:r>
    </w:p>
    <w:p w:rsidR="00096373"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В качестве содержательной и критериальной базы оценки выступают планируемые регулятивные, познавательные и коммуникативные результаты обучения:</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p>
    <w:tbl>
      <w:tblPr>
        <w:tblpPr w:leftFromText="180" w:rightFromText="180" w:vertAnchor="text" w:horzAnchor="margin" w:tblpY="1"/>
        <w:tblOverlap w:val="neve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959"/>
        <w:gridCol w:w="2749"/>
        <w:gridCol w:w="2880"/>
        <w:gridCol w:w="3528"/>
      </w:tblGrid>
      <w:tr w:rsidR="00096373" w:rsidRPr="00DF0D5A">
        <w:trPr>
          <w:cantSplit/>
          <w:trHeight w:val="461"/>
        </w:trPr>
        <w:tc>
          <w:tcPr>
            <w:tcW w:w="959" w:type="dxa"/>
            <w:vMerge w:val="restart"/>
          </w:tcPr>
          <w:p w:rsidR="00096373" w:rsidRPr="00DF0D5A" w:rsidRDefault="00096373" w:rsidP="00686E73">
            <w:pPr>
              <w:spacing w:after="0" w:line="240" w:lineRule="auto"/>
              <w:jc w:val="both"/>
              <w:rPr>
                <w:rFonts w:ascii="Times New Roman" w:hAnsi="Times New Roman" w:cs="Times New Roman"/>
              </w:rPr>
            </w:pPr>
            <w:r w:rsidRPr="00DF0D5A">
              <w:rPr>
                <w:rFonts w:ascii="Times New Roman" w:hAnsi="Times New Roman" w:cs="Times New Roman"/>
              </w:rPr>
              <w:lastRenderedPageBreak/>
              <w:t>Класс</w:t>
            </w:r>
          </w:p>
        </w:tc>
        <w:tc>
          <w:tcPr>
            <w:tcW w:w="9157" w:type="dxa"/>
            <w:gridSpan w:val="3"/>
            <w:vAlign w:val="center"/>
          </w:tcPr>
          <w:p w:rsidR="00096373" w:rsidRPr="00D91447" w:rsidRDefault="00096373" w:rsidP="00686E73">
            <w:pPr>
              <w:pStyle w:val="af0"/>
              <w:ind w:firstLine="426"/>
              <w:rPr>
                <w:b w:val="0"/>
                <w:bCs w:val="0"/>
              </w:rPr>
            </w:pPr>
            <w:r w:rsidRPr="00D91447">
              <w:rPr>
                <w:b w:val="0"/>
                <w:bCs w:val="0"/>
              </w:rPr>
              <w:t>Метапредметные результаты</w:t>
            </w:r>
          </w:p>
        </w:tc>
      </w:tr>
      <w:tr w:rsidR="00096373" w:rsidRPr="00DF0D5A">
        <w:trPr>
          <w:cantSplit/>
          <w:trHeight w:val="461"/>
        </w:trPr>
        <w:tc>
          <w:tcPr>
            <w:tcW w:w="959" w:type="dxa"/>
            <w:vMerge/>
          </w:tcPr>
          <w:p w:rsidR="00096373" w:rsidRPr="00DF0D5A" w:rsidRDefault="00096373" w:rsidP="00686E73">
            <w:pPr>
              <w:spacing w:after="0" w:line="240" w:lineRule="auto"/>
              <w:ind w:firstLine="426"/>
              <w:jc w:val="both"/>
              <w:rPr>
                <w:rFonts w:ascii="Times New Roman" w:hAnsi="Times New Roman" w:cs="Times New Roman"/>
              </w:rPr>
            </w:pPr>
          </w:p>
        </w:tc>
        <w:tc>
          <w:tcPr>
            <w:tcW w:w="2749" w:type="dxa"/>
            <w:vAlign w:val="center"/>
          </w:tcPr>
          <w:p w:rsidR="00096373" w:rsidRPr="00D91447" w:rsidRDefault="00096373" w:rsidP="00686E73">
            <w:pPr>
              <w:pStyle w:val="af0"/>
              <w:ind w:firstLine="426"/>
              <w:jc w:val="both"/>
              <w:rPr>
                <w:b w:val="0"/>
                <w:bCs w:val="0"/>
              </w:rPr>
            </w:pPr>
            <w:r w:rsidRPr="00D91447">
              <w:rPr>
                <w:b w:val="0"/>
                <w:bCs w:val="0"/>
              </w:rPr>
              <w:t>Регулятивные УУД</w:t>
            </w:r>
          </w:p>
        </w:tc>
        <w:tc>
          <w:tcPr>
            <w:tcW w:w="2880" w:type="dxa"/>
            <w:vAlign w:val="center"/>
          </w:tcPr>
          <w:p w:rsidR="00096373" w:rsidRPr="00D91447" w:rsidRDefault="00096373" w:rsidP="00686E73">
            <w:pPr>
              <w:pStyle w:val="af0"/>
              <w:ind w:firstLine="426"/>
              <w:jc w:val="both"/>
              <w:rPr>
                <w:b w:val="0"/>
                <w:bCs w:val="0"/>
              </w:rPr>
            </w:pPr>
            <w:r w:rsidRPr="00D91447">
              <w:rPr>
                <w:b w:val="0"/>
                <w:bCs w:val="0"/>
              </w:rPr>
              <w:t>Познавательные УУД</w:t>
            </w:r>
          </w:p>
        </w:tc>
        <w:tc>
          <w:tcPr>
            <w:tcW w:w="3528" w:type="dxa"/>
            <w:vAlign w:val="center"/>
          </w:tcPr>
          <w:p w:rsidR="00096373" w:rsidRPr="00D91447" w:rsidRDefault="00096373" w:rsidP="001C6FD7">
            <w:pPr>
              <w:pStyle w:val="af0"/>
              <w:ind w:left="1921" w:hanging="1495"/>
              <w:jc w:val="both"/>
              <w:rPr>
                <w:b w:val="0"/>
                <w:bCs w:val="0"/>
              </w:rPr>
            </w:pPr>
            <w:r w:rsidRPr="00D91447">
              <w:rPr>
                <w:b w:val="0"/>
                <w:bCs w:val="0"/>
              </w:rPr>
              <w:t>Коммуникативные УУД</w:t>
            </w:r>
          </w:p>
        </w:tc>
      </w:tr>
      <w:tr w:rsidR="00096373" w:rsidRPr="00DF0D5A">
        <w:trPr>
          <w:cantSplit/>
          <w:trHeight w:val="1134"/>
        </w:trPr>
        <w:tc>
          <w:tcPr>
            <w:tcW w:w="959" w:type="dxa"/>
            <w:textDirection w:val="btLr"/>
          </w:tcPr>
          <w:p w:rsidR="00096373" w:rsidRPr="001C6FD7" w:rsidRDefault="00096373" w:rsidP="00686E73">
            <w:pPr>
              <w:spacing w:after="0" w:line="240" w:lineRule="auto"/>
              <w:ind w:firstLine="426"/>
              <w:jc w:val="center"/>
              <w:rPr>
                <w:rFonts w:ascii="Times New Roman" w:hAnsi="Times New Roman" w:cs="Times New Roman"/>
                <w:sz w:val="28"/>
                <w:szCs w:val="28"/>
              </w:rPr>
            </w:pPr>
            <w:r w:rsidRPr="001C6FD7">
              <w:rPr>
                <w:rFonts w:ascii="Times New Roman" w:hAnsi="Times New Roman" w:cs="Times New Roman"/>
                <w:sz w:val="28"/>
                <w:szCs w:val="28"/>
              </w:rPr>
              <w:t xml:space="preserve"> класс</w:t>
            </w:r>
          </w:p>
        </w:tc>
        <w:tc>
          <w:tcPr>
            <w:tcW w:w="2749" w:type="dxa"/>
          </w:tcPr>
          <w:p w:rsidR="00096373" w:rsidRDefault="00096373" w:rsidP="00686E73">
            <w:pPr>
              <w:pStyle w:val="af0"/>
              <w:rPr>
                <w:b w:val="0"/>
                <w:bCs w:val="0"/>
                <w:sz w:val="28"/>
                <w:szCs w:val="28"/>
              </w:rPr>
            </w:pPr>
            <w:r w:rsidRPr="001C6FD7">
              <w:rPr>
                <w:b w:val="0"/>
                <w:bCs w:val="0"/>
                <w:sz w:val="28"/>
                <w:szCs w:val="28"/>
              </w:rPr>
              <w:t xml:space="preserve">1. Организовывать свое рабочее место под руководством учителя. </w:t>
            </w:r>
          </w:p>
          <w:p w:rsidR="00096373" w:rsidRPr="001C6FD7" w:rsidRDefault="00096373" w:rsidP="00686E73">
            <w:pPr>
              <w:pStyle w:val="af0"/>
              <w:rPr>
                <w:b w:val="0"/>
                <w:bCs w:val="0"/>
                <w:sz w:val="28"/>
                <w:szCs w:val="28"/>
              </w:rPr>
            </w:pPr>
          </w:p>
          <w:p w:rsidR="00096373" w:rsidRDefault="00096373" w:rsidP="00686E73">
            <w:pPr>
              <w:spacing w:after="0" w:line="240" w:lineRule="auto"/>
              <w:rPr>
                <w:rFonts w:ascii="Times New Roman" w:hAnsi="Times New Roman" w:cs="Times New Roman"/>
                <w:sz w:val="28"/>
                <w:szCs w:val="28"/>
              </w:rPr>
            </w:pPr>
            <w:r w:rsidRPr="001C6FD7">
              <w:rPr>
                <w:rFonts w:ascii="Times New Roman" w:hAnsi="Times New Roman" w:cs="Times New Roman"/>
                <w:sz w:val="28"/>
                <w:szCs w:val="28"/>
              </w:rPr>
              <w:t>2. Осуществлять контроль в форме сличения своей работы с заданным эталоном.</w:t>
            </w:r>
          </w:p>
          <w:p w:rsidR="00096373" w:rsidRPr="001C6FD7" w:rsidRDefault="00096373" w:rsidP="00686E73">
            <w:pPr>
              <w:spacing w:after="0" w:line="240" w:lineRule="auto"/>
              <w:rPr>
                <w:rFonts w:ascii="Times New Roman" w:hAnsi="Times New Roman" w:cs="Times New Roman"/>
                <w:sz w:val="28"/>
                <w:szCs w:val="28"/>
              </w:rPr>
            </w:pPr>
          </w:p>
          <w:p w:rsidR="00096373" w:rsidRDefault="00096373" w:rsidP="00686E73">
            <w:pPr>
              <w:spacing w:after="0" w:line="240" w:lineRule="auto"/>
              <w:rPr>
                <w:rFonts w:ascii="Times New Roman" w:hAnsi="Times New Roman" w:cs="Times New Roman"/>
                <w:sz w:val="28"/>
                <w:szCs w:val="28"/>
              </w:rPr>
            </w:pPr>
            <w:r w:rsidRPr="001C6FD7">
              <w:rPr>
                <w:rFonts w:ascii="Times New Roman" w:hAnsi="Times New Roman" w:cs="Times New Roman"/>
                <w:sz w:val="28"/>
                <w:szCs w:val="28"/>
              </w:rPr>
              <w:t>3.Вносить необходимые дополнения, исправления в свою работу, если она расходится с эталоном (образцом).</w:t>
            </w:r>
          </w:p>
          <w:p w:rsidR="00096373" w:rsidRPr="001C6FD7" w:rsidRDefault="00096373" w:rsidP="00686E73">
            <w:pPr>
              <w:spacing w:after="0" w:line="240" w:lineRule="auto"/>
              <w:rPr>
                <w:rFonts w:ascii="Times New Roman" w:hAnsi="Times New Roman" w:cs="Times New Roman"/>
                <w:sz w:val="28"/>
                <w:szCs w:val="28"/>
              </w:rPr>
            </w:pPr>
          </w:p>
          <w:p w:rsidR="00096373" w:rsidRPr="001C6FD7" w:rsidRDefault="00096373" w:rsidP="00686E73">
            <w:pPr>
              <w:spacing w:after="0" w:line="240" w:lineRule="auto"/>
              <w:rPr>
                <w:rFonts w:ascii="Times New Roman" w:hAnsi="Times New Roman" w:cs="Times New Roman"/>
                <w:sz w:val="28"/>
                <w:szCs w:val="28"/>
              </w:rPr>
            </w:pPr>
            <w:r w:rsidRPr="001C6FD7">
              <w:rPr>
                <w:rFonts w:ascii="Times New Roman" w:hAnsi="Times New Roman" w:cs="Times New Roman"/>
                <w:sz w:val="28"/>
                <w:szCs w:val="28"/>
              </w:rPr>
              <w:t>4. В сотрудничестве с учителем определять последовательность изучения материала, опираясь на иллюстративный ряд «маршрутного листа».</w:t>
            </w:r>
          </w:p>
          <w:p w:rsidR="00096373" w:rsidRPr="001C6FD7" w:rsidRDefault="00096373" w:rsidP="00686E73">
            <w:pPr>
              <w:pStyle w:val="af0"/>
              <w:rPr>
                <w:b w:val="0"/>
                <w:bCs w:val="0"/>
                <w:sz w:val="28"/>
                <w:szCs w:val="28"/>
              </w:rPr>
            </w:pPr>
          </w:p>
        </w:tc>
        <w:tc>
          <w:tcPr>
            <w:tcW w:w="2880" w:type="dxa"/>
          </w:tcPr>
          <w:p w:rsidR="00096373" w:rsidRDefault="00096373" w:rsidP="00686E73">
            <w:pPr>
              <w:pStyle w:val="af0"/>
              <w:rPr>
                <w:b w:val="0"/>
                <w:bCs w:val="0"/>
                <w:sz w:val="28"/>
                <w:szCs w:val="28"/>
              </w:rPr>
            </w:pPr>
            <w:r w:rsidRPr="001C6FD7">
              <w:rPr>
                <w:b w:val="0"/>
                <w:bCs w:val="0"/>
                <w:sz w:val="28"/>
                <w:szCs w:val="28"/>
              </w:rPr>
              <w:t xml:space="preserve">1. Ориентироваться в учебниках (система обозначений, структура текста, рубрики, словарь, содержание). </w:t>
            </w:r>
          </w:p>
          <w:p w:rsidR="00096373" w:rsidRPr="001C6FD7" w:rsidRDefault="00096373" w:rsidP="00686E73">
            <w:pPr>
              <w:pStyle w:val="af0"/>
              <w:rPr>
                <w:b w:val="0"/>
                <w:bCs w:val="0"/>
                <w:sz w:val="28"/>
                <w:szCs w:val="28"/>
              </w:rPr>
            </w:pPr>
          </w:p>
          <w:p w:rsidR="00096373" w:rsidRDefault="00096373" w:rsidP="00686E73">
            <w:pPr>
              <w:pStyle w:val="af0"/>
              <w:rPr>
                <w:b w:val="0"/>
                <w:bCs w:val="0"/>
                <w:sz w:val="28"/>
                <w:szCs w:val="28"/>
              </w:rPr>
            </w:pPr>
            <w:r w:rsidRPr="001C6FD7">
              <w:rPr>
                <w:b w:val="0"/>
                <w:bCs w:val="0"/>
                <w:sz w:val="28"/>
                <w:szCs w:val="28"/>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096373" w:rsidRPr="001C6FD7" w:rsidRDefault="00096373" w:rsidP="00686E73">
            <w:pPr>
              <w:pStyle w:val="af0"/>
              <w:rPr>
                <w:b w:val="0"/>
                <w:bCs w:val="0"/>
                <w:sz w:val="28"/>
                <w:szCs w:val="28"/>
              </w:rPr>
            </w:pPr>
          </w:p>
          <w:p w:rsidR="00096373" w:rsidRDefault="00096373" w:rsidP="00686E73">
            <w:pPr>
              <w:spacing w:after="0" w:line="240" w:lineRule="auto"/>
              <w:rPr>
                <w:rFonts w:ascii="Times New Roman" w:hAnsi="Times New Roman" w:cs="Times New Roman"/>
                <w:sz w:val="28"/>
                <w:szCs w:val="28"/>
              </w:rPr>
            </w:pPr>
            <w:r w:rsidRPr="001C6FD7">
              <w:rPr>
                <w:rFonts w:ascii="Times New Roman" w:hAnsi="Times New Roman" w:cs="Times New Roman"/>
                <w:sz w:val="28"/>
                <w:szCs w:val="28"/>
              </w:rPr>
              <w:t>3. Понимать информацию, представленную в виде текста, рисунков, схем.</w:t>
            </w:r>
          </w:p>
          <w:p w:rsidR="00096373" w:rsidRPr="001C6FD7" w:rsidRDefault="00096373" w:rsidP="00686E73">
            <w:pPr>
              <w:spacing w:after="0" w:line="240" w:lineRule="auto"/>
              <w:rPr>
                <w:rFonts w:ascii="Times New Roman" w:hAnsi="Times New Roman" w:cs="Times New Roman"/>
                <w:sz w:val="28"/>
                <w:szCs w:val="28"/>
              </w:rPr>
            </w:pPr>
          </w:p>
          <w:p w:rsidR="00096373" w:rsidRDefault="00096373" w:rsidP="00686E73">
            <w:pPr>
              <w:pStyle w:val="af0"/>
              <w:rPr>
                <w:b w:val="0"/>
                <w:bCs w:val="0"/>
                <w:sz w:val="28"/>
                <w:szCs w:val="28"/>
              </w:rPr>
            </w:pPr>
            <w:r w:rsidRPr="001C6FD7">
              <w:rPr>
                <w:b w:val="0"/>
                <w:bCs w:val="0"/>
                <w:sz w:val="28"/>
                <w:szCs w:val="28"/>
              </w:rPr>
              <w:t>4. Сравнивать предметы, объекты: находить общее и различие.</w:t>
            </w:r>
          </w:p>
          <w:p w:rsidR="00096373" w:rsidRPr="001C6FD7" w:rsidRDefault="00096373" w:rsidP="00686E73">
            <w:pPr>
              <w:pStyle w:val="af0"/>
              <w:rPr>
                <w:b w:val="0"/>
                <w:bCs w:val="0"/>
                <w:sz w:val="28"/>
                <w:szCs w:val="28"/>
              </w:rPr>
            </w:pPr>
          </w:p>
          <w:p w:rsidR="00096373" w:rsidRPr="001C6FD7" w:rsidRDefault="00096373" w:rsidP="00686E73">
            <w:pPr>
              <w:pStyle w:val="af0"/>
              <w:rPr>
                <w:b w:val="0"/>
                <w:bCs w:val="0"/>
                <w:sz w:val="28"/>
                <w:szCs w:val="28"/>
              </w:rPr>
            </w:pPr>
            <w:r w:rsidRPr="001C6FD7">
              <w:rPr>
                <w:b w:val="0"/>
                <w:bCs w:val="0"/>
                <w:sz w:val="28"/>
                <w:szCs w:val="28"/>
              </w:rPr>
              <w:t>5. Группировать, классифицировать предметы, объекты на основе существенных признаков, по заданным критериям.</w:t>
            </w:r>
          </w:p>
        </w:tc>
        <w:tc>
          <w:tcPr>
            <w:tcW w:w="3528" w:type="dxa"/>
          </w:tcPr>
          <w:p w:rsidR="00096373" w:rsidRDefault="00096373" w:rsidP="00686E73">
            <w:pPr>
              <w:pStyle w:val="af0"/>
              <w:rPr>
                <w:b w:val="0"/>
                <w:bCs w:val="0"/>
                <w:sz w:val="28"/>
                <w:szCs w:val="28"/>
              </w:rPr>
            </w:pPr>
            <w:r w:rsidRPr="001C6FD7">
              <w:rPr>
                <w:b w:val="0"/>
                <w:bCs w:val="0"/>
                <w:sz w:val="28"/>
                <w:szCs w:val="28"/>
              </w:rPr>
              <w:t>1. Соблюдать простейшие нормы речевого этикета: здороваться, прощаться, благодарить.</w:t>
            </w:r>
          </w:p>
          <w:p w:rsidR="00096373" w:rsidRPr="001C6FD7" w:rsidRDefault="00096373" w:rsidP="00686E73">
            <w:pPr>
              <w:pStyle w:val="af0"/>
              <w:rPr>
                <w:b w:val="0"/>
                <w:bCs w:val="0"/>
                <w:sz w:val="28"/>
                <w:szCs w:val="28"/>
              </w:rPr>
            </w:pPr>
          </w:p>
          <w:p w:rsidR="00096373" w:rsidRDefault="00096373" w:rsidP="00686E73">
            <w:pPr>
              <w:pStyle w:val="af0"/>
              <w:rPr>
                <w:b w:val="0"/>
                <w:bCs w:val="0"/>
                <w:sz w:val="28"/>
                <w:szCs w:val="28"/>
              </w:rPr>
            </w:pPr>
            <w:r w:rsidRPr="001C6FD7">
              <w:rPr>
                <w:b w:val="0"/>
                <w:bCs w:val="0"/>
                <w:sz w:val="28"/>
                <w:szCs w:val="28"/>
              </w:rPr>
              <w:t xml:space="preserve">2. Вступать в  диалог (отвечать на вопросы, задавать вопросы, уточнять </w:t>
            </w:r>
            <w:proofErr w:type="gramStart"/>
            <w:r w:rsidRPr="001C6FD7">
              <w:rPr>
                <w:b w:val="0"/>
                <w:bCs w:val="0"/>
                <w:sz w:val="28"/>
                <w:szCs w:val="28"/>
              </w:rPr>
              <w:t>непонятное</w:t>
            </w:r>
            <w:proofErr w:type="gramEnd"/>
            <w:r w:rsidRPr="001C6FD7">
              <w:rPr>
                <w:b w:val="0"/>
                <w:bCs w:val="0"/>
                <w:sz w:val="28"/>
                <w:szCs w:val="28"/>
              </w:rPr>
              <w:t xml:space="preserve">). </w:t>
            </w:r>
          </w:p>
          <w:p w:rsidR="00096373" w:rsidRPr="001C6FD7" w:rsidRDefault="00096373" w:rsidP="00686E73">
            <w:pPr>
              <w:pStyle w:val="af0"/>
              <w:rPr>
                <w:b w:val="0"/>
                <w:bCs w:val="0"/>
                <w:sz w:val="28"/>
                <w:szCs w:val="28"/>
              </w:rPr>
            </w:pPr>
          </w:p>
          <w:p w:rsidR="00096373" w:rsidRDefault="00096373" w:rsidP="00686E73">
            <w:pPr>
              <w:pStyle w:val="af0"/>
              <w:rPr>
                <w:b w:val="0"/>
                <w:bCs w:val="0"/>
                <w:sz w:val="28"/>
                <w:szCs w:val="28"/>
              </w:rPr>
            </w:pPr>
            <w:r w:rsidRPr="001C6FD7">
              <w:rPr>
                <w:b w:val="0"/>
                <w:bCs w:val="0"/>
                <w:sz w:val="28"/>
                <w:szCs w:val="28"/>
              </w:rPr>
              <w:t>3. 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096373" w:rsidRPr="001C6FD7" w:rsidRDefault="00096373" w:rsidP="00686E73">
            <w:pPr>
              <w:pStyle w:val="af0"/>
              <w:rPr>
                <w:b w:val="0"/>
                <w:bCs w:val="0"/>
                <w:sz w:val="28"/>
                <w:szCs w:val="28"/>
              </w:rPr>
            </w:pPr>
          </w:p>
          <w:p w:rsidR="00096373" w:rsidRDefault="00096373" w:rsidP="00686E73">
            <w:pPr>
              <w:pStyle w:val="af0"/>
              <w:rPr>
                <w:b w:val="0"/>
                <w:bCs w:val="0"/>
                <w:sz w:val="28"/>
                <w:szCs w:val="28"/>
              </w:rPr>
            </w:pPr>
            <w:r w:rsidRPr="001C6FD7">
              <w:rPr>
                <w:b w:val="0"/>
                <w:bCs w:val="0"/>
                <w:sz w:val="28"/>
                <w:szCs w:val="28"/>
              </w:rPr>
              <w:t>4.Участвовать в коллективном обсуждении учебной проблемы.</w:t>
            </w:r>
          </w:p>
          <w:p w:rsidR="00096373" w:rsidRPr="001C6FD7" w:rsidRDefault="00096373" w:rsidP="00686E73">
            <w:pPr>
              <w:pStyle w:val="af0"/>
              <w:rPr>
                <w:b w:val="0"/>
                <w:bCs w:val="0"/>
                <w:sz w:val="28"/>
                <w:szCs w:val="28"/>
              </w:rPr>
            </w:pPr>
          </w:p>
          <w:p w:rsidR="00096373" w:rsidRPr="001C6FD7" w:rsidRDefault="00096373" w:rsidP="00686E73">
            <w:pPr>
              <w:spacing w:after="0" w:line="240" w:lineRule="auto"/>
              <w:rPr>
                <w:rFonts w:ascii="Times New Roman" w:hAnsi="Times New Roman" w:cs="Times New Roman"/>
                <w:sz w:val="28"/>
                <w:szCs w:val="28"/>
              </w:rPr>
            </w:pPr>
            <w:r w:rsidRPr="001C6FD7">
              <w:rPr>
                <w:rFonts w:ascii="Times New Roman" w:hAnsi="Times New Roman" w:cs="Times New Roman"/>
                <w:sz w:val="28"/>
                <w:szCs w:val="28"/>
              </w:rPr>
              <w:t>5. Сотрудничать со сверстниками и взрослыми для реализации проектной деятельности.</w:t>
            </w:r>
          </w:p>
          <w:p w:rsidR="00096373" w:rsidRPr="001C6FD7" w:rsidRDefault="00096373" w:rsidP="00686E73">
            <w:pPr>
              <w:pStyle w:val="af0"/>
              <w:rPr>
                <w:b w:val="0"/>
                <w:bCs w:val="0"/>
                <w:sz w:val="28"/>
                <w:szCs w:val="28"/>
              </w:rPr>
            </w:pPr>
          </w:p>
        </w:tc>
      </w:tr>
    </w:tbl>
    <w:tbl>
      <w:tblPr>
        <w:tblW w:w="1049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108"/>
        <w:gridCol w:w="3132"/>
        <w:gridCol w:w="108"/>
        <w:gridCol w:w="3312"/>
        <w:gridCol w:w="108"/>
        <w:gridCol w:w="2700"/>
        <w:gridCol w:w="302"/>
      </w:tblGrid>
      <w:tr w:rsidR="00096373" w:rsidRPr="00DF0D5A">
        <w:trPr>
          <w:gridAfter w:val="1"/>
          <w:wAfter w:w="302" w:type="dxa"/>
          <w:cantSplit/>
          <w:trHeight w:val="10357"/>
        </w:trPr>
        <w:tc>
          <w:tcPr>
            <w:tcW w:w="828" w:type="dxa"/>
            <w:gridSpan w:val="2"/>
            <w:textDirection w:val="btLr"/>
          </w:tcPr>
          <w:p w:rsidR="00096373" w:rsidRPr="001C6FD7" w:rsidRDefault="00096373" w:rsidP="00686E73">
            <w:pPr>
              <w:spacing w:after="0" w:line="240" w:lineRule="auto"/>
              <w:ind w:firstLine="426"/>
              <w:jc w:val="center"/>
              <w:rPr>
                <w:rFonts w:ascii="Times New Roman" w:hAnsi="Times New Roman" w:cs="Times New Roman"/>
                <w:sz w:val="28"/>
                <w:szCs w:val="28"/>
              </w:rPr>
            </w:pPr>
            <w:r w:rsidRPr="001C6FD7">
              <w:rPr>
                <w:rFonts w:ascii="Times New Roman" w:hAnsi="Times New Roman" w:cs="Times New Roman"/>
                <w:sz w:val="28"/>
                <w:szCs w:val="28"/>
              </w:rPr>
              <w:lastRenderedPageBreak/>
              <w:t>2 класс</w:t>
            </w:r>
          </w:p>
        </w:tc>
        <w:tc>
          <w:tcPr>
            <w:tcW w:w="3240" w:type="dxa"/>
            <w:gridSpan w:val="2"/>
          </w:tcPr>
          <w:p w:rsidR="00096373" w:rsidRPr="001C6FD7" w:rsidRDefault="00096373" w:rsidP="00686E73">
            <w:pPr>
              <w:pStyle w:val="af0"/>
              <w:tabs>
                <w:tab w:val="left" w:pos="222"/>
              </w:tabs>
              <w:rPr>
                <w:b w:val="0"/>
                <w:bCs w:val="0"/>
                <w:sz w:val="28"/>
                <w:szCs w:val="28"/>
              </w:rPr>
            </w:pPr>
            <w:r w:rsidRPr="001C6FD7">
              <w:rPr>
                <w:b w:val="0"/>
                <w:bCs w:val="0"/>
                <w:sz w:val="28"/>
                <w:szCs w:val="28"/>
              </w:rPr>
              <w:t>1. Самостоятельно организовывать свое рабочее место.</w:t>
            </w:r>
          </w:p>
          <w:p w:rsidR="00096373" w:rsidRPr="001C6FD7" w:rsidRDefault="00096373" w:rsidP="00686E73">
            <w:pPr>
              <w:pStyle w:val="af0"/>
              <w:tabs>
                <w:tab w:val="left" w:pos="222"/>
              </w:tabs>
              <w:rPr>
                <w:b w:val="0"/>
                <w:bCs w:val="0"/>
                <w:sz w:val="28"/>
                <w:szCs w:val="28"/>
              </w:rPr>
            </w:pPr>
            <w:r w:rsidRPr="001C6FD7">
              <w:rPr>
                <w:b w:val="0"/>
                <w:bCs w:val="0"/>
                <w:sz w:val="28"/>
                <w:szCs w:val="28"/>
              </w:rPr>
              <w:t>2. Следовать режиму организации учебной и внеучебной деятельности.</w:t>
            </w:r>
          </w:p>
          <w:p w:rsidR="00096373" w:rsidRPr="001C6FD7" w:rsidRDefault="00096373" w:rsidP="00686E73">
            <w:pPr>
              <w:pStyle w:val="af0"/>
              <w:tabs>
                <w:tab w:val="left" w:pos="222"/>
              </w:tabs>
              <w:rPr>
                <w:b w:val="0"/>
                <w:bCs w:val="0"/>
                <w:sz w:val="28"/>
                <w:szCs w:val="28"/>
              </w:rPr>
            </w:pPr>
            <w:r w:rsidRPr="001C6FD7">
              <w:rPr>
                <w:b w:val="0"/>
                <w:bCs w:val="0"/>
                <w:sz w:val="28"/>
                <w:szCs w:val="28"/>
              </w:rPr>
              <w:t xml:space="preserve">3. Определять цель учебной деятельности с помощью учителя. </w:t>
            </w:r>
          </w:p>
          <w:p w:rsidR="00096373" w:rsidRPr="001C6FD7" w:rsidRDefault="00096373" w:rsidP="00686E73">
            <w:pPr>
              <w:pStyle w:val="af0"/>
              <w:tabs>
                <w:tab w:val="left" w:pos="222"/>
              </w:tabs>
              <w:rPr>
                <w:b w:val="0"/>
                <w:bCs w:val="0"/>
                <w:sz w:val="28"/>
                <w:szCs w:val="28"/>
              </w:rPr>
            </w:pPr>
            <w:r w:rsidRPr="001C6FD7">
              <w:rPr>
                <w:b w:val="0"/>
                <w:bCs w:val="0"/>
                <w:sz w:val="28"/>
                <w:szCs w:val="28"/>
              </w:rPr>
              <w:t>4. Определять план выполнения заданий на уроках, внеурочной деятельности, жизненных ситуациях под руководством учителя.</w:t>
            </w:r>
          </w:p>
          <w:p w:rsidR="00096373" w:rsidRPr="001C6FD7" w:rsidRDefault="00096373" w:rsidP="00686E73">
            <w:pPr>
              <w:pStyle w:val="ae"/>
              <w:tabs>
                <w:tab w:val="left" w:pos="222"/>
              </w:tabs>
              <w:spacing w:before="0" w:beforeAutospacing="0" w:after="0" w:afterAutospacing="0"/>
              <w:rPr>
                <w:sz w:val="28"/>
                <w:szCs w:val="28"/>
              </w:rPr>
            </w:pPr>
            <w:r w:rsidRPr="001C6FD7">
              <w:rPr>
                <w:sz w:val="28"/>
                <w:szCs w:val="28"/>
              </w:rPr>
              <w:t>5. Следовать при выполнении заданий инструкциям учителя и алгоритмам, описывающем стандартные учебные действия.</w:t>
            </w:r>
          </w:p>
          <w:p w:rsidR="00096373" w:rsidRPr="001C6FD7" w:rsidRDefault="00096373" w:rsidP="00686E73">
            <w:pPr>
              <w:pStyle w:val="af0"/>
              <w:tabs>
                <w:tab w:val="left" w:pos="222"/>
              </w:tabs>
              <w:rPr>
                <w:b w:val="0"/>
                <w:bCs w:val="0"/>
                <w:sz w:val="28"/>
                <w:szCs w:val="28"/>
              </w:rPr>
            </w:pPr>
            <w:r w:rsidRPr="001C6FD7">
              <w:rPr>
                <w:b w:val="0"/>
                <w:bCs w:val="0"/>
                <w:sz w:val="28"/>
                <w:szCs w:val="28"/>
              </w:rPr>
              <w:t>6. Осуществлять само- и взаимопроверку работ.</w:t>
            </w:r>
          </w:p>
          <w:p w:rsidR="00096373" w:rsidRPr="001C6FD7" w:rsidRDefault="00096373" w:rsidP="00686E73">
            <w:pPr>
              <w:pStyle w:val="af0"/>
              <w:tabs>
                <w:tab w:val="left" w:pos="222"/>
              </w:tabs>
              <w:rPr>
                <w:b w:val="0"/>
                <w:bCs w:val="0"/>
                <w:sz w:val="28"/>
                <w:szCs w:val="28"/>
              </w:rPr>
            </w:pPr>
            <w:r w:rsidRPr="001C6FD7">
              <w:rPr>
                <w:b w:val="0"/>
                <w:bCs w:val="0"/>
                <w:sz w:val="28"/>
                <w:szCs w:val="28"/>
              </w:rPr>
              <w:t>7. Корректировать выполнение задания.</w:t>
            </w:r>
          </w:p>
          <w:p w:rsidR="00096373" w:rsidRPr="001C6FD7" w:rsidRDefault="00096373" w:rsidP="00686E73">
            <w:pPr>
              <w:pStyle w:val="af0"/>
              <w:tabs>
                <w:tab w:val="left" w:pos="222"/>
              </w:tabs>
              <w:rPr>
                <w:b w:val="0"/>
                <w:bCs w:val="0"/>
                <w:sz w:val="28"/>
                <w:szCs w:val="28"/>
              </w:rPr>
            </w:pPr>
            <w:r w:rsidRPr="001C6FD7">
              <w:rPr>
                <w:b w:val="0"/>
                <w:bCs w:val="0"/>
                <w:sz w:val="28"/>
                <w:szCs w:val="28"/>
              </w:rPr>
              <w:t>8. Оценивать выполнение своего задания по следующим параметрам: легко или трудно выполнять, в чём сложность выполнения.</w:t>
            </w:r>
          </w:p>
        </w:tc>
        <w:tc>
          <w:tcPr>
            <w:tcW w:w="3420" w:type="dxa"/>
            <w:gridSpan w:val="2"/>
          </w:tcPr>
          <w:p w:rsidR="00096373" w:rsidRPr="001C6FD7" w:rsidRDefault="00096373" w:rsidP="00686E73">
            <w:pPr>
              <w:pStyle w:val="af0"/>
              <w:tabs>
                <w:tab w:val="left" w:pos="222"/>
              </w:tabs>
              <w:rPr>
                <w:b w:val="0"/>
                <w:bCs w:val="0"/>
                <w:sz w:val="28"/>
                <w:szCs w:val="28"/>
              </w:rPr>
            </w:pPr>
            <w:r w:rsidRPr="001C6FD7">
              <w:rPr>
                <w:b w:val="0"/>
                <w:bCs w:val="0"/>
                <w:sz w:val="28"/>
                <w:szCs w:val="28"/>
              </w:rPr>
              <w:t>1. Ориентироваться в учебниках (система обозначений, структура текста, рубрики, словарь, содержание).</w:t>
            </w:r>
          </w:p>
          <w:p w:rsidR="00096373" w:rsidRPr="001C6FD7" w:rsidRDefault="00096373" w:rsidP="00686E73">
            <w:pPr>
              <w:pStyle w:val="af0"/>
              <w:tabs>
                <w:tab w:val="left" w:pos="222"/>
              </w:tabs>
              <w:rPr>
                <w:b w:val="0"/>
                <w:bCs w:val="0"/>
                <w:sz w:val="28"/>
                <w:szCs w:val="28"/>
              </w:rPr>
            </w:pPr>
            <w:r w:rsidRPr="001C6FD7">
              <w:rPr>
                <w:b w:val="0"/>
                <w:bCs w:val="0"/>
                <w:sz w:val="28"/>
                <w:szCs w:val="28"/>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096373" w:rsidRPr="001C6FD7" w:rsidRDefault="00096373" w:rsidP="00686E73">
            <w:pPr>
              <w:pStyle w:val="af0"/>
              <w:tabs>
                <w:tab w:val="left" w:pos="222"/>
              </w:tabs>
              <w:rPr>
                <w:b w:val="0"/>
                <w:bCs w:val="0"/>
                <w:sz w:val="28"/>
                <w:szCs w:val="28"/>
              </w:rPr>
            </w:pPr>
            <w:r w:rsidRPr="001C6FD7">
              <w:rPr>
                <w:b w:val="0"/>
                <w:bCs w:val="0"/>
                <w:sz w:val="28"/>
                <w:szCs w:val="28"/>
              </w:rPr>
              <w:t>3. Ориентироваться в рисунках, схемах, таблицах, представленных в учебниках.</w:t>
            </w:r>
          </w:p>
          <w:p w:rsidR="00096373" w:rsidRPr="001C6FD7" w:rsidRDefault="00096373" w:rsidP="00686E73">
            <w:pPr>
              <w:pStyle w:val="af0"/>
              <w:tabs>
                <w:tab w:val="left" w:pos="222"/>
              </w:tabs>
              <w:rPr>
                <w:b w:val="0"/>
                <w:bCs w:val="0"/>
                <w:sz w:val="28"/>
                <w:szCs w:val="28"/>
              </w:rPr>
            </w:pPr>
            <w:r w:rsidRPr="001C6FD7">
              <w:rPr>
                <w:b w:val="0"/>
                <w:bCs w:val="0"/>
                <w:sz w:val="28"/>
                <w:szCs w:val="28"/>
              </w:rPr>
              <w:t xml:space="preserve">4. Подробно и кратко пересказывать </w:t>
            </w:r>
            <w:proofErr w:type="gramStart"/>
            <w:r w:rsidRPr="001C6FD7">
              <w:rPr>
                <w:b w:val="0"/>
                <w:bCs w:val="0"/>
                <w:sz w:val="28"/>
                <w:szCs w:val="28"/>
              </w:rPr>
              <w:t>прочитанное</w:t>
            </w:r>
            <w:proofErr w:type="gramEnd"/>
            <w:r w:rsidRPr="001C6FD7">
              <w:rPr>
                <w:b w:val="0"/>
                <w:bCs w:val="0"/>
                <w:sz w:val="28"/>
                <w:szCs w:val="28"/>
              </w:rPr>
              <w:t xml:space="preserve"> или прослушанное,  составлять простой план.</w:t>
            </w:r>
          </w:p>
          <w:p w:rsidR="00096373" w:rsidRPr="001C6FD7" w:rsidRDefault="00096373" w:rsidP="00686E73">
            <w:pPr>
              <w:pStyle w:val="af0"/>
              <w:tabs>
                <w:tab w:val="left" w:pos="222"/>
              </w:tabs>
              <w:rPr>
                <w:b w:val="0"/>
                <w:bCs w:val="0"/>
                <w:sz w:val="28"/>
                <w:szCs w:val="28"/>
              </w:rPr>
            </w:pPr>
            <w:r w:rsidRPr="001C6FD7">
              <w:rPr>
                <w:b w:val="0"/>
                <w:bCs w:val="0"/>
                <w:sz w:val="28"/>
                <w:szCs w:val="28"/>
              </w:rPr>
              <w:t>5. Объяснять смысл названия произведения, связь его с содержанием.</w:t>
            </w:r>
          </w:p>
          <w:p w:rsidR="00096373" w:rsidRPr="001C6FD7" w:rsidRDefault="00096373" w:rsidP="00686E73">
            <w:pPr>
              <w:pStyle w:val="af0"/>
              <w:tabs>
                <w:tab w:val="left" w:pos="222"/>
              </w:tabs>
              <w:rPr>
                <w:b w:val="0"/>
                <w:bCs w:val="0"/>
                <w:sz w:val="28"/>
                <w:szCs w:val="28"/>
              </w:rPr>
            </w:pPr>
            <w:r w:rsidRPr="001C6FD7">
              <w:rPr>
                <w:b w:val="0"/>
                <w:bCs w:val="0"/>
                <w:sz w:val="28"/>
                <w:szCs w:val="28"/>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096373" w:rsidRPr="001C6FD7" w:rsidRDefault="00096373" w:rsidP="00686E73">
            <w:pPr>
              <w:pStyle w:val="af0"/>
              <w:tabs>
                <w:tab w:val="left" w:pos="222"/>
              </w:tabs>
              <w:rPr>
                <w:b w:val="0"/>
                <w:bCs w:val="0"/>
                <w:sz w:val="28"/>
                <w:szCs w:val="28"/>
              </w:rPr>
            </w:pPr>
            <w:r w:rsidRPr="001C6FD7">
              <w:rPr>
                <w:b w:val="0"/>
                <w:bCs w:val="0"/>
                <w:sz w:val="28"/>
                <w:szCs w:val="28"/>
              </w:rPr>
              <w:t>7. Наблюдать и самостоятельно делать  простые выводы.</w:t>
            </w:r>
          </w:p>
          <w:p w:rsidR="00096373" w:rsidRPr="001C6FD7" w:rsidRDefault="00096373" w:rsidP="00686E73">
            <w:pPr>
              <w:pStyle w:val="af0"/>
              <w:tabs>
                <w:tab w:val="left" w:pos="222"/>
              </w:tabs>
              <w:rPr>
                <w:b w:val="0"/>
                <w:bCs w:val="0"/>
                <w:sz w:val="28"/>
                <w:szCs w:val="28"/>
              </w:rPr>
            </w:pPr>
            <w:r w:rsidRPr="001C6FD7">
              <w:rPr>
                <w:b w:val="0"/>
                <w:bCs w:val="0"/>
                <w:sz w:val="28"/>
                <w:szCs w:val="28"/>
              </w:rPr>
              <w:t>8. Выполнять задания по аналогии</w:t>
            </w:r>
          </w:p>
          <w:p w:rsidR="00096373" w:rsidRPr="001C6FD7" w:rsidRDefault="00096373" w:rsidP="00686E73">
            <w:pPr>
              <w:pStyle w:val="af0"/>
              <w:tabs>
                <w:tab w:val="left" w:pos="222"/>
              </w:tabs>
              <w:rPr>
                <w:b w:val="0"/>
                <w:bCs w:val="0"/>
                <w:sz w:val="28"/>
                <w:szCs w:val="28"/>
              </w:rPr>
            </w:pPr>
          </w:p>
        </w:tc>
        <w:tc>
          <w:tcPr>
            <w:tcW w:w="2700" w:type="dxa"/>
          </w:tcPr>
          <w:p w:rsidR="00096373" w:rsidRPr="001C6FD7" w:rsidRDefault="00096373" w:rsidP="00686E73">
            <w:pPr>
              <w:pStyle w:val="af0"/>
              <w:tabs>
                <w:tab w:val="left" w:pos="222"/>
              </w:tabs>
              <w:rPr>
                <w:b w:val="0"/>
                <w:bCs w:val="0"/>
                <w:sz w:val="28"/>
                <w:szCs w:val="28"/>
              </w:rPr>
            </w:pPr>
            <w:r w:rsidRPr="001C6FD7">
              <w:rPr>
                <w:b w:val="0"/>
                <w:bCs w:val="0"/>
                <w:sz w:val="28"/>
                <w:szCs w:val="28"/>
              </w:rPr>
              <w:t>1. Соблюдать в повседневной жизни нормы речевого этикета и правила устного общения.</w:t>
            </w:r>
          </w:p>
          <w:p w:rsidR="00096373" w:rsidRPr="001C6FD7" w:rsidRDefault="00096373" w:rsidP="00686E73">
            <w:pPr>
              <w:pStyle w:val="af0"/>
              <w:tabs>
                <w:tab w:val="left" w:pos="222"/>
              </w:tabs>
              <w:rPr>
                <w:b w:val="0"/>
                <w:bCs w:val="0"/>
                <w:sz w:val="28"/>
                <w:szCs w:val="28"/>
              </w:rPr>
            </w:pPr>
            <w:r w:rsidRPr="001C6FD7">
              <w:rPr>
                <w:b w:val="0"/>
                <w:bCs w:val="0"/>
                <w:sz w:val="28"/>
                <w:szCs w:val="28"/>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096373" w:rsidRPr="001C6FD7" w:rsidRDefault="00096373" w:rsidP="00686E73">
            <w:pPr>
              <w:pStyle w:val="af0"/>
              <w:tabs>
                <w:tab w:val="left" w:pos="222"/>
              </w:tabs>
              <w:rPr>
                <w:b w:val="0"/>
                <w:bCs w:val="0"/>
                <w:sz w:val="28"/>
                <w:szCs w:val="28"/>
              </w:rPr>
            </w:pPr>
            <w:r w:rsidRPr="001C6FD7">
              <w:rPr>
                <w:b w:val="0"/>
                <w:bCs w:val="0"/>
                <w:sz w:val="28"/>
                <w:szCs w:val="28"/>
              </w:rPr>
              <w:t xml:space="preserve">3.Оформлять свои мысли в устной и письменной речи с учетом своих учебных и жизненных речевых ситуаций. </w:t>
            </w:r>
          </w:p>
          <w:p w:rsidR="00096373" w:rsidRPr="001C6FD7" w:rsidRDefault="00096373" w:rsidP="00686E73">
            <w:pPr>
              <w:pStyle w:val="af0"/>
              <w:tabs>
                <w:tab w:val="left" w:pos="222"/>
              </w:tabs>
              <w:rPr>
                <w:b w:val="0"/>
                <w:bCs w:val="0"/>
                <w:sz w:val="28"/>
                <w:szCs w:val="28"/>
              </w:rPr>
            </w:pPr>
            <w:r w:rsidRPr="001C6FD7">
              <w:rPr>
                <w:b w:val="0"/>
                <w:bCs w:val="0"/>
                <w:sz w:val="28"/>
                <w:szCs w:val="28"/>
              </w:rPr>
              <w:t>4. Участвовать в диалоге; слушать и понимать других, реагировать на реплики, задавать вопросы, высказывать свою точку зрения.</w:t>
            </w:r>
          </w:p>
          <w:p w:rsidR="00096373" w:rsidRPr="001C6FD7" w:rsidRDefault="00096373" w:rsidP="00686E73">
            <w:pPr>
              <w:pStyle w:val="af0"/>
              <w:tabs>
                <w:tab w:val="left" w:pos="222"/>
              </w:tabs>
              <w:rPr>
                <w:b w:val="0"/>
                <w:bCs w:val="0"/>
                <w:sz w:val="28"/>
                <w:szCs w:val="28"/>
              </w:rPr>
            </w:pPr>
            <w:r w:rsidRPr="001C6FD7">
              <w:rPr>
                <w:b w:val="0"/>
                <w:bCs w:val="0"/>
                <w:sz w:val="28"/>
                <w:szCs w:val="28"/>
              </w:rPr>
              <w:t xml:space="preserve">5. Выслушивать партнера, договариваться и приходить к общему решению, работая в паре. </w:t>
            </w:r>
          </w:p>
          <w:p w:rsidR="00096373" w:rsidRPr="001C6FD7" w:rsidRDefault="00096373" w:rsidP="00686E73">
            <w:pPr>
              <w:pStyle w:val="af0"/>
              <w:tabs>
                <w:tab w:val="left" w:pos="222"/>
              </w:tabs>
              <w:rPr>
                <w:b w:val="0"/>
                <w:bCs w:val="0"/>
                <w:sz w:val="28"/>
                <w:szCs w:val="28"/>
              </w:rPr>
            </w:pPr>
            <w:r w:rsidRPr="001C6FD7">
              <w:rPr>
                <w:b w:val="0"/>
                <w:bCs w:val="0"/>
                <w:sz w:val="28"/>
                <w:szCs w:val="28"/>
              </w:rPr>
              <w:t>6. Выполнять различные роли в группе, сотрудничать в совместном решении проблемы (задачи).</w:t>
            </w:r>
          </w:p>
          <w:p w:rsidR="00096373" w:rsidRPr="001C6FD7" w:rsidRDefault="00096373" w:rsidP="00686E73">
            <w:pPr>
              <w:pStyle w:val="af0"/>
              <w:tabs>
                <w:tab w:val="left" w:pos="222"/>
              </w:tabs>
              <w:rPr>
                <w:b w:val="0"/>
                <w:bCs w:val="0"/>
                <w:sz w:val="28"/>
                <w:szCs w:val="28"/>
              </w:rPr>
            </w:pPr>
          </w:p>
          <w:p w:rsidR="00096373" w:rsidRPr="001C6FD7" w:rsidRDefault="00096373" w:rsidP="00686E73">
            <w:pPr>
              <w:pStyle w:val="af0"/>
              <w:tabs>
                <w:tab w:val="left" w:pos="222"/>
              </w:tabs>
              <w:rPr>
                <w:b w:val="0"/>
                <w:bCs w:val="0"/>
                <w:sz w:val="28"/>
                <w:szCs w:val="28"/>
              </w:rPr>
            </w:pPr>
          </w:p>
        </w:tc>
      </w:tr>
      <w:tr w:rsidR="00096373" w:rsidRPr="00DF0D5A">
        <w:trPr>
          <w:cantSplit/>
          <w:trHeight w:val="11840"/>
        </w:trPr>
        <w:tc>
          <w:tcPr>
            <w:tcW w:w="720" w:type="dxa"/>
            <w:textDirection w:val="btLr"/>
          </w:tcPr>
          <w:p w:rsidR="00096373" w:rsidRPr="001C6FD7" w:rsidRDefault="00096373" w:rsidP="00686E73">
            <w:pPr>
              <w:spacing w:after="0" w:line="240" w:lineRule="auto"/>
              <w:ind w:firstLine="426"/>
              <w:jc w:val="both"/>
              <w:rPr>
                <w:rFonts w:ascii="Times New Roman" w:hAnsi="Times New Roman" w:cs="Times New Roman"/>
                <w:sz w:val="28"/>
                <w:szCs w:val="28"/>
              </w:rPr>
            </w:pPr>
            <w:r w:rsidRPr="001C6FD7">
              <w:rPr>
                <w:rFonts w:ascii="Times New Roman" w:hAnsi="Times New Roman" w:cs="Times New Roman"/>
                <w:sz w:val="28"/>
                <w:szCs w:val="28"/>
              </w:rPr>
              <w:lastRenderedPageBreak/>
              <w:t xml:space="preserve">                                                                                                                                                                  3  класс</w:t>
            </w:r>
          </w:p>
        </w:tc>
        <w:tc>
          <w:tcPr>
            <w:tcW w:w="3240" w:type="dxa"/>
            <w:gridSpan w:val="2"/>
          </w:tcPr>
          <w:p w:rsidR="00096373" w:rsidRPr="00DA45DA" w:rsidRDefault="00096373" w:rsidP="00686E73">
            <w:pPr>
              <w:pStyle w:val="af0"/>
              <w:rPr>
                <w:b w:val="0"/>
                <w:bCs w:val="0"/>
              </w:rPr>
            </w:pPr>
            <w:r w:rsidRPr="00DA45DA">
              <w:rPr>
                <w:b w:val="0"/>
                <w:bCs w:val="0"/>
              </w:rPr>
              <w:t>1. Самостоятельно организовывать свое рабочее место в соответствии с целью выполнения заданий.</w:t>
            </w:r>
          </w:p>
          <w:p w:rsidR="00096373" w:rsidRPr="00DA45DA" w:rsidRDefault="00096373" w:rsidP="00686E73">
            <w:pPr>
              <w:pStyle w:val="af0"/>
              <w:rPr>
                <w:b w:val="0"/>
                <w:bCs w:val="0"/>
              </w:rPr>
            </w:pPr>
            <w:r w:rsidRPr="00DA45DA">
              <w:rPr>
                <w:b w:val="0"/>
                <w:bCs w:val="0"/>
              </w:rPr>
              <w:t xml:space="preserve">2. Определять цель учебной деятельности с помощью учителя и самостоятельно, соотносить свои действия с поставленной целью. </w:t>
            </w:r>
          </w:p>
          <w:p w:rsidR="00096373" w:rsidRPr="00DA45DA" w:rsidRDefault="00096373" w:rsidP="00686E73">
            <w:pPr>
              <w:pStyle w:val="af0"/>
              <w:rPr>
                <w:b w:val="0"/>
                <w:bCs w:val="0"/>
              </w:rPr>
            </w:pPr>
            <w:r w:rsidRPr="00DA45DA">
              <w:rPr>
                <w:b w:val="0"/>
                <w:bCs w:val="0"/>
              </w:rPr>
              <w:t>4. Составлять план выполнения заданий на уроках, внеурочной деятельности, жизненных ситуациях под руководством учителя.</w:t>
            </w:r>
          </w:p>
          <w:p w:rsidR="00096373" w:rsidRPr="00DA45DA" w:rsidRDefault="00096373" w:rsidP="00686E73">
            <w:pPr>
              <w:pStyle w:val="af0"/>
              <w:rPr>
                <w:b w:val="0"/>
                <w:bCs w:val="0"/>
              </w:rPr>
            </w:pPr>
            <w:r w:rsidRPr="00DA45DA">
              <w:rPr>
                <w:b w:val="0"/>
                <w:bCs w:val="0"/>
              </w:rPr>
              <w:t xml:space="preserve">5. Осознавать способы и приёмы действий при решении учебных задач. </w:t>
            </w:r>
          </w:p>
          <w:p w:rsidR="00096373" w:rsidRPr="00DA45DA" w:rsidRDefault="00096373" w:rsidP="00686E73">
            <w:pPr>
              <w:pStyle w:val="af0"/>
              <w:rPr>
                <w:b w:val="0"/>
                <w:bCs w:val="0"/>
              </w:rPr>
            </w:pPr>
            <w:r w:rsidRPr="00DA45DA">
              <w:rPr>
                <w:b w:val="0"/>
                <w:bCs w:val="0"/>
              </w:rPr>
              <w:t>6. Осуществлять само- и взаимопроверку работ.</w:t>
            </w:r>
          </w:p>
          <w:p w:rsidR="00096373" w:rsidRPr="00DA45DA" w:rsidRDefault="00096373" w:rsidP="00686E73">
            <w:pPr>
              <w:pStyle w:val="af0"/>
              <w:rPr>
                <w:b w:val="0"/>
                <w:bCs w:val="0"/>
              </w:rPr>
            </w:pPr>
            <w:r w:rsidRPr="00DA45DA">
              <w:rPr>
                <w:b w:val="0"/>
                <w:bCs w:val="0"/>
              </w:rPr>
              <w:t xml:space="preserve">7. Оценивать правильность выполненного задания  на основе сравнения с предыдущими заданиями или на основе различных образцов и критериев. </w:t>
            </w:r>
          </w:p>
          <w:p w:rsidR="00096373" w:rsidRPr="00DA45DA" w:rsidRDefault="00096373" w:rsidP="00686E73">
            <w:pPr>
              <w:pStyle w:val="af0"/>
              <w:rPr>
                <w:b w:val="0"/>
                <w:bCs w:val="0"/>
              </w:rPr>
            </w:pPr>
            <w:r w:rsidRPr="00DA45DA">
              <w:rPr>
                <w:b w:val="0"/>
                <w:bCs w:val="0"/>
              </w:rPr>
              <w:t xml:space="preserve">8. Корректировать выполнение задания в соответствии с планом, условиями выполнения, результатом действий на определенном этапе. </w:t>
            </w:r>
          </w:p>
          <w:p w:rsidR="00096373" w:rsidRPr="00DA45DA" w:rsidRDefault="00096373" w:rsidP="00686E73">
            <w:pPr>
              <w:pStyle w:val="af0"/>
              <w:rPr>
                <w:b w:val="0"/>
                <w:bCs w:val="0"/>
              </w:rPr>
            </w:pPr>
            <w:r w:rsidRPr="00DA45DA">
              <w:rPr>
                <w:b w:val="0"/>
                <w:bCs w:val="0"/>
              </w:rPr>
              <w:t xml:space="preserve">9. Осуществлять выбор под определённую задачу литературы, инструментов, приборов. </w:t>
            </w:r>
          </w:p>
          <w:p w:rsidR="00096373" w:rsidRPr="00DA45DA" w:rsidRDefault="00096373" w:rsidP="00686E73">
            <w:pPr>
              <w:pStyle w:val="af0"/>
              <w:rPr>
                <w:b w:val="0"/>
                <w:bCs w:val="0"/>
              </w:rPr>
            </w:pPr>
            <w:r w:rsidRPr="00DA45DA">
              <w:rPr>
                <w:b w:val="0"/>
                <w:bCs w:val="0"/>
              </w:rPr>
              <w:t>10. Оценивать собственную успешность в выполнения заданий</w:t>
            </w:r>
          </w:p>
        </w:tc>
        <w:tc>
          <w:tcPr>
            <w:tcW w:w="3420" w:type="dxa"/>
            <w:gridSpan w:val="2"/>
          </w:tcPr>
          <w:p w:rsidR="00096373" w:rsidRPr="00DA45DA" w:rsidRDefault="00096373" w:rsidP="00686E73">
            <w:pPr>
              <w:pStyle w:val="af0"/>
              <w:rPr>
                <w:b w:val="0"/>
                <w:bCs w:val="0"/>
              </w:rPr>
            </w:pPr>
            <w:r w:rsidRPr="00DA45DA">
              <w:rPr>
                <w:b w:val="0"/>
                <w:bCs w:val="0"/>
              </w:rPr>
              <w:t xml:space="preserve">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Я имею в виду работу с маршрутным листом и работу с проверочными заданиями! </w:t>
            </w:r>
          </w:p>
          <w:p w:rsidR="00096373" w:rsidRPr="00DA45DA" w:rsidRDefault="00096373" w:rsidP="00686E73">
            <w:pPr>
              <w:pStyle w:val="af0"/>
              <w:rPr>
                <w:b w:val="0"/>
                <w:bCs w:val="0"/>
              </w:rPr>
            </w:pPr>
            <w:r w:rsidRPr="00DA45DA">
              <w:rPr>
                <w:b w:val="0"/>
                <w:bCs w:val="0"/>
              </w:rPr>
              <w:t>2. Самостоятельно предполагать, какая  дополнительная информация будет нужна для изучения незнакомого материала;</w:t>
            </w:r>
          </w:p>
          <w:p w:rsidR="00096373" w:rsidRPr="00DA45DA" w:rsidRDefault="00096373" w:rsidP="00686E73">
            <w:pPr>
              <w:pStyle w:val="af0"/>
              <w:rPr>
                <w:b w:val="0"/>
                <w:bCs w:val="0"/>
              </w:rPr>
            </w:pPr>
            <w:r w:rsidRPr="00DA45DA">
              <w:rPr>
                <w:b w:val="0"/>
                <w:bCs w:val="0"/>
              </w:rPr>
              <w:t>отбирать необходимые  источники информации среди словарей, энциклопедий, справочников в рамках проектной деятельности.</w:t>
            </w:r>
          </w:p>
          <w:p w:rsidR="00096373" w:rsidRPr="00DA45DA" w:rsidRDefault="00096373" w:rsidP="00686E73">
            <w:pPr>
              <w:pStyle w:val="af0"/>
              <w:rPr>
                <w:b w:val="0"/>
                <w:bCs w:val="0"/>
              </w:rPr>
            </w:pPr>
            <w:r w:rsidRPr="00DA45DA">
              <w:rPr>
                <w:b w:val="0"/>
                <w:bCs w:val="0"/>
              </w:rPr>
              <w:t xml:space="preserve">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 </w:t>
            </w:r>
          </w:p>
          <w:p w:rsidR="00096373" w:rsidRPr="00DA45DA" w:rsidRDefault="00096373" w:rsidP="00686E73">
            <w:pPr>
              <w:pStyle w:val="af0"/>
              <w:rPr>
                <w:b w:val="0"/>
                <w:bCs w:val="0"/>
              </w:rPr>
            </w:pPr>
            <w:r w:rsidRPr="00DA45DA">
              <w:rPr>
                <w:b w:val="0"/>
                <w:bCs w:val="0"/>
              </w:rPr>
              <w:t>4. Предъявлять результаты работы, в том числе с помощью ИКТ.</w:t>
            </w:r>
          </w:p>
          <w:p w:rsidR="00096373" w:rsidRPr="00DA45DA" w:rsidRDefault="00096373" w:rsidP="00686E73">
            <w:pPr>
              <w:pStyle w:val="af0"/>
              <w:rPr>
                <w:b w:val="0"/>
                <w:bCs w:val="0"/>
              </w:rPr>
            </w:pPr>
            <w:r w:rsidRPr="00DA45DA">
              <w:rPr>
                <w:b w:val="0"/>
                <w:bCs w:val="0"/>
              </w:rPr>
              <w:t>5. Анализировать, сравнивать, группировать, устанавливать причинно-следственные связи (на доступном уровне).</w:t>
            </w:r>
          </w:p>
          <w:p w:rsidR="00096373" w:rsidRPr="00DA45DA" w:rsidRDefault="00096373" w:rsidP="00686E73">
            <w:pPr>
              <w:pStyle w:val="af0"/>
              <w:rPr>
                <w:b w:val="0"/>
                <w:bCs w:val="0"/>
              </w:rPr>
            </w:pPr>
            <w:r w:rsidRPr="00DA45DA">
              <w:rPr>
                <w:b w:val="0"/>
                <w:bCs w:val="0"/>
              </w:rPr>
              <w:t>6. Выявлять аналогии и использовать их при выполнении заданий.</w:t>
            </w:r>
          </w:p>
          <w:p w:rsidR="00096373" w:rsidRPr="00DA45DA" w:rsidRDefault="00096373" w:rsidP="00686E73">
            <w:pPr>
              <w:pStyle w:val="af0"/>
              <w:rPr>
                <w:b w:val="0"/>
                <w:bCs w:val="0"/>
              </w:rPr>
            </w:pPr>
            <w:r w:rsidRPr="00DA45DA">
              <w:rPr>
                <w:b w:val="0"/>
                <w:bCs w:val="0"/>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p w:rsidR="00096373" w:rsidRPr="00DA45DA" w:rsidRDefault="00096373" w:rsidP="00686E73">
            <w:pPr>
              <w:pStyle w:val="af0"/>
              <w:rPr>
                <w:b w:val="0"/>
                <w:bCs w:val="0"/>
              </w:rPr>
            </w:pPr>
          </w:p>
        </w:tc>
        <w:tc>
          <w:tcPr>
            <w:tcW w:w="3110" w:type="dxa"/>
            <w:gridSpan w:val="3"/>
          </w:tcPr>
          <w:p w:rsidR="00096373" w:rsidRPr="00DA45DA" w:rsidRDefault="00096373" w:rsidP="00686E73">
            <w:pPr>
              <w:pStyle w:val="af0"/>
              <w:rPr>
                <w:b w:val="0"/>
                <w:bCs w:val="0"/>
              </w:rPr>
            </w:pPr>
            <w:r w:rsidRPr="00DA45DA">
              <w:rPr>
                <w:b w:val="0"/>
                <w:bCs w:val="0"/>
              </w:rPr>
              <w:t xml:space="preserve">1. Соблюдать в повседневной жизни нормы речевого этикета и правила устного общения. </w:t>
            </w:r>
          </w:p>
          <w:p w:rsidR="00096373" w:rsidRPr="00DA45DA" w:rsidRDefault="00096373" w:rsidP="00686E73">
            <w:pPr>
              <w:pStyle w:val="af0"/>
              <w:rPr>
                <w:b w:val="0"/>
                <w:bCs w:val="0"/>
              </w:rPr>
            </w:pPr>
            <w:r w:rsidRPr="00DA45DA">
              <w:rPr>
                <w:b w:val="0"/>
                <w:bCs w:val="0"/>
              </w:rPr>
              <w:t xml:space="preserve">2.Читать вслух и про себя тексты учебников,  художественных и научно-популярных книг, понимать прочитанное, задавать вопросы, уточняя непонятое. </w:t>
            </w:r>
          </w:p>
          <w:p w:rsidR="00096373" w:rsidRPr="00DA45DA" w:rsidRDefault="00096373" w:rsidP="00686E73">
            <w:pPr>
              <w:pStyle w:val="af0"/>
              <w:rPr>
                <w:b w:val="0"/>
                <w:bCs w:val="0"/>
              </w:rPr>
            </w:pPr>
            <w:r w:rsidRPr="00DA45DA">
              <w:rPr>
                <w:b w:val="0"/>
                <w:bCs w:val="0"/>
              </w:rPr>
              <w:t xml:space="preserve">3.Оформлять свои мысли в устной и письменной речи с учетом своих учебных и жизненных речевых ситуаций. </w:t>
            </w:r>
          </w:p>
          <w:p w:rsidR="00096373" w:rsidRPr="00DA45DA" w:rsidRDefault="00096373" w:rsidP="00686E73">
            <w:pPr>
              <w:pStyle w:val="af0"/>
              <w:rPr>
                <w:b w:val="0"/>
                <w:bCs w:val="0"/>
              </w:rPr>
            </w:pPr>
            <w:r w:rsidRPr="00DA45DA">
              <w:rPr>
                <w:b w:val="0"/>
                <w:bCs w:val="0"/>
              </w:rPr>
              <w:t>4. Участвовать в диалоге; слушать и понимать других, точно реагировать на реплики, высказывать свою точку зрения, понимать необходимость аргументации своего мнения.</w:t>
            </w:r>
          </w:p>
          <w:p w:rsidR="00096373" w:rsidRPr="00DA45DA" w:rsidRDefault="00096373" w:rsidP="00686E73">
            <w:pPr>
              <w:pStyle w:val="af0"/>
              <w:rPr>
                <w:b w:val="0"/>
                <w:bCs w:val="0"/>
              </w:rPr>
            </w:pPr>
            <w:r w:rsidRPr="00DA45DA">
              <w:rPr>
                <w:b w:val="0"/>
                <w:bCs w:val="0"/>
              </w:rPr>
              <w:t xml:space="preserve">5. Критично относиться к своему мнению, сопоставлять свою точку зрения с точкой зрения другого. </w:t>
            </w:r>
          </w:p>
          <w:p w:rsidR="00096373" w:rsidRPr="00DA45DA" w:rsidRDefault="00096373" w:rsidP="00686E73">
            <w:pPr>
              <w:pStyle w:val="af0"/>
              <w:rPr>
                <w:b w:val="0"/>
                <w:bCs w:val="0"/>
              </w:rPr>
            </w:pPr>
            <w:r w:rsidRPr="00DA45DA">
              <w:rPr>
                <w:b w:val="0"/>
                <w:bCs w:val="0"/>
              </w:rPr>
              <w:t xml:space="preserve">6. Участвовать в работе группы (в том числе в ходе проектной деятельности), распределять роли, договариваться друг с другом, учитывая конечную цель. </w:t>
            </w:r>
          </w:p>
          <w:p w:rsidR="00096373" w:rsidRPr="00DA45DA" w:rsidRDefault="00096373" w:rsidP="00686E73">
            <w:pPr>
              <w:pStyle w:val="af0"/>
              <w:rPr>
                <w:b w:val="0"/>
                <w:bCs w:val="0"/>
              </w:rPr>
            </w:pPr>
            <w:r w:rsidRPr="00DA45DA">
              <w:rPr>
                <w:b w:val="0"/>
                <w:bCs w:val="0"/>
              </w:rPr>
              <w:t>Осуществлять взаимопомощь и взаимоконтроль при работе в группе.</w:t>
            </w:r>
          </w:p>
          <w:p w:rsidR="00096373" w:rsidRPr="00DA45DA" w:rsidRDefault="00096373" w:rsidP="00686E73">
            <w:pPr>
              <w:pStyle w:val="af0"/>
              <w:rPr>
                <w:b w:val="0"/>
                <w:bCs w:val="0"/>
              </w:rPr>
            </w:pPr>
          </w:p>
        </w:tc>
      </w:tr>
    </w:tbl>
    <w:p w:rsidR="00096373" w:rsidRPr="00D91447" w:rsidRDefault="00096373" w:rsidP="00D80B48">
      <w:pPr>
        <w:spacing w:after="0" w:line="240" w:lineRule="auto"/>
        <w:rPr>
          <w:rFonts w:ascii="Times New Roman" w:hAnsi="Times New Roman" w:cs="Times New Roman"/>
        </w:rPr>
      </w:pPr>
    </w:p>
    <w:tbl>
      <w:tblPr>
        <w:tblW w:w="1018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3240"/>
        <w:gridCol w:w="3420"/>
        <w:gridCol w:w="2808"/>
      </w:tblGrid>
      <w:tr w:rsidR="00096373" w:rsidRPr="00DA45DA">
        <w:trPr>
          <w:cantSplit/>
          <w:trHeight w:val="1134"/>
        </w:trPr>
        <w:tc>
          <w:tcPr>
            <w:tcW w:w="720" w:type="dxa"/>
            <w:textDirection w:val="btLr"/>
          </w:tcPr>
          <w:p w:rsidR="00096373" w:rsidRPr="001C6FD7" w:rsidRDefault="00096373" w:rsidP="00686E73">
            <w:pPr>
              <w:spacing w:after="0" w:line="240" w:lineRule="auto"/>
              <w:ind w:firstLine="426"/>
              <w:jc w:val="center"/>
              <w:rPr>
                <w:rFonts w:ascii="Times New Roman" w:hAnsi="Times New Roman" w:cs="Times New Roman"/>
                <w:sz w:val="28"/>
                <w:szCs w:val="28"/>
              </w:rPr>
            </w:pPr>
            <w:r w:rsidRPr="001C6FD7">
              <w:rPr>
                <w:rFonts w:ascii="Times New Roman" w:hAnsi="Times New Roman" w:cs="Times New Roman"/>
                <w:sz w:val="28"/>
                <w:szCs w:val="28"/>
              </w:rPr>
              <w:lastRenderedPageBreak/>
              <w:t>4 класс</w:t>
            </w:r>
          </w:p>
        </w:tc>
        <w:tc>
          <w:tcPr>
            <w:tcW w:w="3240" w:type="dxa"/>
          </w:tcPr>
          <w:p w:rsidR="00096373" w:rsidRPr="00DA45DA" w:rsidRDefault="00096373" w:rsidP="00686E73">
            <w:pPr>
              <w:spacing w:after="0" w:line="240" w:lineRule="auto"/>
              <w:rPr>
                <w:rFonts w:ascii="Times New Roman" w:hAnsi="Times New Roman" w:cs="Times New Roman"/>
                <w:sz w:val="24"/>
                <w:szCs w:val="24"/>
              </w:rPr>
            </w:pPr>
            <w:r w:rsidRPr="00DA45DA">
              <w:rPr>
                <w:rFonts w:ascii="Times New Roman" w:hAnsi="Times New Roman" w:cs="Times New Roman"/>
                <w:sz w:val="24"/>
                <w:szCs w:val="24"/>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096373" w:rsidRPr="00DA45DA" w:rsidRDefault="00096373" w:rsidP="00686E73">
            <w:pPr>
              <w:pStyle w:val="af0"/>
              <w:rPr>
                <w:b w:val="0"/>
                <w:bCs w:val="0"/>
              </w:rPr>
            </w:pPr>
            <w:r w:rsidRPr="00DA45DA">
              <w:rPr>
                <w:b w:val="0"/>
                <w:bCs w:val="0"/>
              </w:rPr>
              <w:t xml:space="preserve">2. Выбирать для выполнения определённой задачи различные средства: справочную литературу, ИКТ, инструменты и приборы. </w:t>
            </w:r>
          </w:p>
          <w:p w:rsidR="00096373" w:rsidRPr="00DA45DA" w:rsidRDefault="00096373" w:rsidP="00686E73">
            <w:pPr>
              <w:pStyle w:val="af0"/>
              <w:rPr>
                <w:b w:val="0"/>
                <w:bCs w:val="0"/>
              </w:rPr>
            </w:pPr>
            <w:r w:rsidRPr="00DA45DA">
              <w:rPr>
                <w:b w:val="0"/>
                <w:bCs w:val="0"/>
              </w:rPr>
              <w:t>3.Осуществлять итоговый и пошаговый контроль результатов.</w:t>
            </w:r>
          </w:p>
          <w:p w:rsidR="00096373" w:rsidRPr="00DA45DA" w:rsidRDefault="00096373" w:rsidP="00686E73">
            <w:pPr>
              <w:pStyle w:val="af0"/>
              <w:rPr>
                <w:b w:val="0"/>
                <w:bCs w:val="0"/>
              </w:rPr>
            </w:pPr>
            <w:r w:rsidRPr="00DA45DA">
              <w:rPr>
                <w:b w:val="0"/>
                <w:bCs w:val="0"/>
              </w:rPr>
              <w:t xml:space="preserve">4. Оценивать результаты собственной деятельности, объяснять по каким критериям проводилась оценка. </w:t>
            </w:r>
          </w:p>
          <w:p w:rsidR="00096373" w:rsidRPr="00DA45DA" w:rsidRDefault="00096373" w:rsidP="00686E73">
            <w:pPr>
              <w:pStyle w:val="af0"/>
              <w:rPr>
                <w:b w:val="0"/>
                <w:bCs w:val="0"/>
              </w:rPr>
            </w:pPr>
            <w:r w:rsidRPr="00DA45DA">
              <w:rPr>
                <w:b w:val="0"/>
                <w:bCs w:val="0"/>
              </w:rPr>
              <w:t>5. Адекватно воспринимать аргументированную критику ошибок и учитывать её в работе над ошибками.</w:t>
            </w:r>
          </w:p>
          <w:p w:rsidR="00096373" w:rsidRPr="00DA45DA" w:rsidRDefault="00096373" w:rsidP="00686E73">
            <w:pPr>
              <w:pStyle w:val="af0"/>
              <w:rPr>
                <w:b w:val="0"/>
                <w:bCs w:val="0"/>
              </w:rPr>
            </w:pPr>
            <w:r w:rsidRPr="00DA45DA">
              <w:rPr>
                <w:b w:val="0"/>
                <w:bCs w:val="0"/>
              </w:rPr>
              <w:t>6. Ставить цель собственной познавательной деятельности (в рамках учебной и проектной деятельности) и удерживать ее.</w:t>
            </w:r>
          </w:p>
          <w:p w:rsidR="00096373" w:rsidRPr="00DA45DA" w:rsidRDefault="00096373" w:rsidP="00686E73">
            <w:pPr>
              <w:pStyle w:val="af0"/>
              <w:rPr>
                <w:b w:val="0"/>
                <w:bCs w:val="0"/>
              </w:rPr>
            </w:pPr>
            <w:r w:rsidRPr="00DA45DA">
              <w:rPr>
                <w:b w:val="0"/>
                <w:bCs w:val="0"/>
              </w:rPr>
              <w:t>7. Планировать собственную внеучебную деятельность (в рамках проектной деятельности) с опорой на учебники и рабочие тетради.</w:t>
            </w:r>
          </w:p>
          <w:p w:rsidR="00096373" w:rsidRPr="00DA45DA" w:rsidRDefault="00096373" w:rsidP="00686E73">
            <w:pPr>
              <w:pStyle w:val="af0"/>
              <w:rPr>
                <w:b w:val="0"/>
                <w:bCs w:val="0"/>
              </w:rPr>
            </w:pPr>
            <w:r w:rsidRPr="00DA45DA">
              <w:rPr>
                <w:b w:val="0"/>
                <w:bCs w:val="0"/>
              </w:rPr>
              <w:t xml:space="preserve">8. Регулировать своё поведение в соответствии </w:t>
            </w:r>
            <w:proofErr w:type="gramStart"/>
            <w:r w:rsidRPr="00DA45DA">
              <w:rPr>
                <w:b w:val="0"/>
                <w:bCs w:val="0"/>
              </w:rPr>
              <w:t>с</w:t>
            </w:r>
            <w:proofErr w:type="gramEnd"/>
            <w:r w:rsidRPr="00DA45DA">
              <w:rPr>
                <w:b w:val="0"/>
                <w:bCs w:val="0"/>
              </w:rPr>
              <w:t xml:space="preserve"> </w:t>
            </w:r>
          </w:p>
          <w:p w:rsidR="00096373" w:rsidRPr="00DA45DA" w:rsidRDefault="00096373" w:rsidP="00686E73">
            <w:pPr>
              <w:pStyle w:val="af0"/>
              <w:rPr>
                <w:b w:val="0"/>
                <w:bCs w:val="0"/>
              </w:rPr>
            </w:pPr>
            <w:r w:rsidRPr="00DA45DA">
              <w:rPr>
                <w:b w:val="0"/>
                <w:bCs w:val="0"/>
              </w:rPr>
              <w:t>познанными моральными нормами и этическими требованиями.</w:t>
            </w:r>
          </w:p>
          <w:p w:rsidR="00096373" w:rsidRPr="00DA45DA" w:rsidRDefault="00096373" w:rsidP="00686E73">
            <w:pPr>
              <w:spacing w:after="0" w:line="240" w:lineRule="auto"/>
              <w:rPr>
                <w:rFonts w:ascii="Times New Roman" w:hAnsi="Times New Roman" w:cs="Times New Roman"/>
                <w:sz w:val="24"/>
                <w:szCs w:val="24"/>
              </w:rPr>
            </w:pPr>
            <w:r w:rsidRPr="00DA45DA">
              <w:rPr>
                <w:rFonts w:ascii="Times New Roman" w:hAnsi="Times New Roman" w:cs="Times New Roman"/>
                <w:sz w:val="24"/>
                <w:szCs w:val="24"/>
              </w:rPr>
              <w:t>9. Планировать собственную деятельность, связанную с бытовыми жизненными ситуациями:  маршрут движения, время, расход продуктов, затраты и др.</w:t>
            </w:r>
          </w:p>
        </w:tc>
        <w:tc>
          <w:tcPr>
            <w:tcW w:w="3420" w:type="dxa"/>
          </w:tcPr>
          <w:p w:rsidR="00096373" w:rsidRPr="00DA45DA" w:rsidRDefault="00096373" w:rsidP="00686E73">
            <w:pPr>
              <w:pStyle w:val="af0"/>
              <w:rPr>
                <w:b w:val="0"/>
                <w:bCs w:val="0"/>
              </w:rPr>
            </w:pPr>
            <w:r w:rsidRPr="00DA45DA">
              <w:rPr>
                <w:b w:val="0"/>
                <w:bCs w:val="0"/>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096373" w:rsidRPr="00DA45DA" w:rsidRDefault="00096373" w:rsidP="00686E73">
            <w:pPr>
              <w:pStyle w:val="af0"/>
              <w:rPr>
                <w:b w:val="0"/>
                <w:bCs w:val="0"/>
              </w:rPr>
            </w:pPr>
            <w:r w:rsidRPr="00DA45DA">
              <w:rPr>
                <w:b w:val="0"/>
                <w:bCs w:val="0"/>
              </w:rPr>
              <w:t>2. Самостоятельно предполагать, какая  дополнительная информация будет нужна для изучения незнакомого материала.</w:t>
            </w:r>
          </w:p>
          <w:p w:rsidR="00096373" w:rsidRPr="00DA45DA" w:rsidRDefault="00096373" w:rsidP="00686E73">
            <w:pPr>
              <w:pStyle w:val="af0"/>
              <w:rPr>
                <w:b w:val="0"/>
                <w:bCs w:val="0"/>
              </w:rPr>
            </w:pPr>
            <w:r w:rsidRPr="00DA45DA">
              <w:rPr>
                <w:b w:val="0"/>
                <w:bCs w:val="0"/>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096373" w:rsidRPr="00DA45DA" w:rsidRDefault="00096373" w:rsidP="00686E73">
            <w:pPr>
              <w:pStyle w:val="af0"/>
              <w:rPr>
                <w:b w:val="0"/>
                <w:bCs w:val="0"/>
              </w:rPr>
            </w:pPr>
            <w:r w:rsidRPr="00DA45DA">
              <w:rPr>
                <w:b w:val="0"/>
                <w:bCs w:val="0"/>
              </w:rPr>
              <w:t>4. Анализировать, сравнивать, группировать различные объекты, явления, факты;</w:t>
            </w:r>
          </w:p>
          <w:p w:rsidR="00096373" w:rsidRPr="00DA45DA" w:rsidRDefault="00096373" w:rsidP="00686E73">
            <w:pPr>
              <w:pStyle w:val="af0"/>
              <w:rPr>
                <w:b w:val="0"/>
                <w:bCs w:val="0"/>
              </w:rPr>
            </w:pPr>
            <w:r w:rsidRPr="00DA45DA">
              <w:rPr>
                <w:b w:val="0"/>
                <w:bCs w:val="0"/>
              </w:rPr>
              <w:t>устанавливать закономерности и использовать их при выполнении заданий,</w:t>
            </w:r>
          </w:p>
          <w:p w:rsidR="00096373" w:rsidRPr="00DA45DA" w:rsidRDefault="00096373" w:rsidP="00686E73">
            <w:pPr>
              <w:pStyle w:val="af0"/>
              <w:rPr>
                <w:b w:val="0"/>
                <w:bCs w:val="0"/>
              </w:rPr>
            </w:pPr>
            <w:r w:rsidRPr="00DA45DA">
              <w:rPr>
                <w:b w:val="0"/>
                <w:bCs w:val="0"/>
              </w:rPr>
              <w:t xml:space="preserve">устанавливать причинно-следственные связи, строить </w:t>
            </w:r>
            <w:proofErr w:type="gramStart"/>
            <w:r w:rsidRPr="00DA45DA">
              <w:rPr>
                <w:b w:val="0"/>
                <w:bCs w:val="0"/>
              </w:rPr>
              <w:t>логические рассуждения</w:t>
            </w:r>
            <w:proofErr w:type="gramEnd"/>
            <w:r w:rsidRPr="00DA45DA">
              <w:rPr>
                <w:b w:val="0"/>
                <w:bCs w:val="0"/>
              </w:rPr>
              <w:t>, проводить аналогии, использовать обобщенные способы и осваивать новые приёмы, способы.</w:t>
            </w:r>
          </w:p>
          <w:p w:rsidR="00096373" w:rsidRPr="00DA45DA" w:rsidRDefault="00096373" w:rsidP="00686E73">
            <w:pPr>
              <w:pStyle w:val="af0"/>
              <w:rPr>
                <w:b w:val="0"/>
                <w:bCs w:val="0"/>
              </w:rPr>
            </w:pPr>
            <w:r w:rsidRPr="00DA45DA">
              <w:rPr>
                <w:b w:val="0"/>
                <w:bCs w:val="0"/>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096373" w:rsidRPr="00DA45DA" w:rsidRDefault="00096373" w:rsidP="00686E73">
            <w:pPr>
              <w:pStyle w:val="af0"/>
              <w:rPr>
                <w:b w:val="0"/>
                <w:bCs w:val="0"/>
              </w:rPr>
            </w:pPr>
            <w:r w:rsidRPr="00DA45DA">
              <w:rPr>
                <w:b w:val="0"/>
                <w:bCs w:val="0"/>
              </w:rPr>
              <w:t>6. Составлять сложный план текста.</w:t>
            </w:r>
          </w:p>
          <w:p w:rsidR="00096373" w:rsidRPr="00DA45DA" w:rsidRDefault="00096373" w:rsidP="00686E73">
            <w:pPr>
              <w:pStyle w:val="af0"/>
              <w:rPr>
                <w:b w:val="0"/>
                <w:bCs w:val="0"/>
              </w:rPr>
            </w:pPr>
            <w:r w:rsidRPr="00DA45DA">
              <w:rPr>
                <w:b w:val="0"/>
                <w:bCs w:val="0"/>
              </w:rPr>
              <w:t>7. Уметь передавать содержание в сжатом, выборочном, развёрнутом виде, в виде презентаций.</w:t>
            </w:r>
          </w:p>
          <w:p w:rsidR="00096373" w:rsidRPr="00DA45DA" w:rsidRDefault="00096373" w:rsidP="00686E73">
            <w:pPr>
              <w:pStyle w:val="af0"/>
              <w:rPr>
                <w:b w:val="0"/>
                <w:bCs w:val="0"/>
              </w:rPr>
            </w:pPr>
          </w:p>
        </w:tc>
        <w:tc>
          <w:tcPr>
            <w:tcW w:w="2808" w:type="dxa"/>
          </w:tcPr>
          <w:p w:rsidR="00096373" w:rsidRPr="00DA45DA" w:rsidRDefault="00096373" w:rsidP="00686E73">
            <w:pPr>
              <w:pStyle w:val="af0"/>
              <w:rPr>
                <w:b w:val="0"/>
                <w:bCs w:val="0"/>
              </w:rPr>
            </w:pPr>
            <w:r w:rsidRPr="00DA45DA">
              <w:rPr>
                <w:b w:val="0"/>
                <w:bCs w:val="0"/>
              </w:rPr>
              <w:t>1. Владеть диалоговой формой речи.</w:t>
            </w:r>
          </w:p>
          <w:p w:rsidR="00096373" w:rsidRPr="00DA45DA" w:rsidRDefault="00096373" w:rsidP="00686E73">
            <w:pPr>
              <w:pStyle w:val="af0"/>
              <w:rPr>
                <w:b w:val="0"/>
                <w:bCs w:val="0"/>
              </w:rPr>
            </w:pPr>
            <w:r w:rsidRPr="00DA45DA">
              <w:rPr>
                <w:b w:val="0"/>
                <w:bCs w:val="0"/>
              </w:rPr>
              <w:t xml:space="preserve">2.Читать вслух и про себя тексты учебников, других художественных и научно-популярных книг, понимать прочитанное. </w:t>
            </w:r>
          </w:p>
          <w:p w:rsidR="00096373" w:rsidRPr="00DA45DA" w:rsidRDefault="00096373" w:rsidP="00686E73">
            <w:pPr>
              <w:pStyle w:val="af0"/>
              <w:rPr>
                <w:b w:val="0"/>
                <w:bCs w:val="0"/>
              </w:rPr>
            </w:pPr>
            <w:r w:rsidRPr="00DA45DA">
              <w:rPr>
                <w:b w:val="0"/>
                <w:bCs w:val="0"/>
              </w:rPr>
              <w:t xml:space="preserve">3. Оформлять свои мысли в устной и письменной речи с учетом своих учебных и жизненных речевых ситуаций. </w:t>
            </w:r>
          </w:p>
          <w:p w:rsidR="00096373" w:rsidRPr="00DA45DA" w:rsidRDefault="00096373" w:rsidP="00686E73">
            <w:pPr>
              <w:pStyle w:val="af0"/>
              <w:rPr>
                <w:b w:val="0"/>
                <w:bCs w:val="0"/>
              </w:rPr>
            </w:pPr>
            <w:r w:rsidRPr="00DA45DA">
              <w:rPr>
                <w:b w:val="0"/>
                <w:bCs w:val="0"/>
              </w:rPr>
              <w:t xml:space="preserve">4. Формулировать собственное мнение и позицию; задавать вопросы, уточняя непонятое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096373" w:rsidRPr="00DA45DA" w:rsidRDefault="00096373" w:rsidP="00686E73">
            <w:pPr>
              <w:pStyle w:val="af0"/>
              <w:rPr>
                <w:b w:val="0"/>
                <w:bCs w:val="0"/>
              </w:rPr>
            </w:pPr>
            <w:r w:rsidRPr="00DA45DA">
              <w:rPr>
                <w:b w:val="0"/>
                <w:bCs w:val="0"/>
              </w:rPr>
              <w:t>5. Критично относиться к своему мнению. Уметь взглянуть на ситуацию с иной позиции.</w:t>
            </w:r>
          </w:p>
          <w:p w:rsidR="00096373" w:rsidRPr="00DA45DA" w:rsidRDefault="00096373" w:rsidP="00686E73">
            <w:pPr>
              <w:pStyle w:val="af0"/>
              <w:rPr>
                <w:b w:val="0"/>
                <w:bCs w:val="0"/>
              </w:rPr>
            </w:pPr>
            <w:r w:rsidRPr="00DA45DA">
              <w:rPr>
                <w:b w:val="0"/>
                <w:bCs w:val="0"/>
              </w:rPr>
              <w:t>Учитывать разные мнения и стремиться к координации различных позиций при работе в паре.</w:t>
            </w:r>
          </w:p>
          <w:p w:rsidR="00096373" w:rsidRPr="00DA45DA" w:rsidRDefault="00096373" w:rsidP="00686E73">
            <w:pPr>
              <w:pStyle w:val="af0"/>
              <w:rPr>
                <w:b w:val="0"/>
                <w:bCs w:val="0"/>
              </w:rPr>
            </w:pPr>
            <w:r w:rsidRPr="00DA45DA">
              <w:rPr>
                <w:b w:val="0"/>
                <w:bCs w:val="0"/>
              </w:rPr>
              <w:t xml:space="preserve">Договариваться и приходить к общему решению. </w:t>
            </w:r>
          </w:p>
          <w:p w:rsidR="00096373" w:rsidRPr="00DA45DA" w:rsidRDefault="00096373" w:rsidP="00DA45DA">
            <w:pPr>
              <w:pStyle w:val="af0"/>
              <w:rPr>
                <w:b w:val="0"/>
                <w:bCs w:val="0"/>
              </w:rPr>
            </w:pPr>
            <w:r w:rsidRPr="00DA45DA">
              <w:rPr>
                <w:b w:val="0"/>
                <w:bCs w:val="0"/>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самоконтроль</w:t>
            </w:r>
            <w:r>
              <w:rPr>
                <w:b w:val="0"/>
                <w:bCs w:val="0"/>
              </w:rPr>
              <w:t>, взаимоконтроль.</w:t>
            </w:r>
            <w:r w:rsidRPr="00DA45DA">
              <w:rPr>
                <w:b w:val="0"/>
                <w:bCs w:val="0"/>
              </w:rPr>
              <w:t xml:space="preserve"> </w:t>
            </w:r>
          </w:p>
          <w:p w:rsidR="00096373" w:rsidRPr="00DA45DA" w:rsidRDefault="00096373" w:rsidP="00686E73">
            <w:pPr>
              <w:pStyle w:val="af0"/>
              <w:rPr>
                <w:b w:val="0"/>
                <w:bCs w:val="0"/>
              </w:rPr>
            </w:pPr>
          </w:p>
          <w:p w:rsidR="00096373" w:rsidRPr="00DA45DA" w:rsidRDefault="00096373" w:rsidP="00686E73">
            <w:pPr>
              <w:pStyle w:val="af0"/>
              <w:rPr>
                <w:b w:val="0"/>
                <w:bCs w:val="0"/>
              </w:rPr>
            </w:pPr>
          </w:p>
        </w:tc>
      </w:tr>
    </w:tbl>
    <w:p w:rsidR="00096373" w:rsidRPr="00D91447" w:rsidRDefault="00096373" w:rsidP="00D80B48">
      <w:pPr>
        <w:shd w:val="clear" w:color="auto" w:fill="FFFFFF"/>
        <w:autoSpaceDE w:val="0"/>
        <w:autoSpaceDN w:val="0"/>
        <w:adjustRightInd w:val="0"/>
        <w:spacing w:after="0" w:line="240" w:lineRule="auto"/>
        <w:jc w:val="both"/>
        <w:rPr>
          <w:rFonts w:ascii="Times New Roman" w:hAnsi="Times New Roman" w:cs="Times New Roman"/>
          <w:b/>
          <w:bCs/>
          <w:i/>
          <w:iCs/>
        </w:rPr>
      </w:pPr>
    </w:p>
    <w:p w:rsidR="00096373" w:rsidRPr="00D91447" w:rsidRDefault="00096373" w:rsidP="00D80B48">
      <w:pPr>
        <w:shd w:val="clear" w:color="auto" w:fill="FFFFFF"/>
        <w:autoSpaceDE w:val="0"/>
        <w:autoSpaceDN w:val="0"/>
        <w:adjustRightInd w:val="0"/>
        <w:spacing w:after="0" w:line="240" w:lineRule="auto"/>
        <w:jc w:val="both"/>
        <w:rPr>
          <w:rFonts w:ascii="Times New Roman" w:hAnsi="Times New Roman" w:cs="Times New Roman"/>
          <w:sz w:val="28"/>
          <w:szCs w:val="28"/>
        </w:rPr>
      </w:pPr>
      <w:r w:rsidRPr="00D91447">
        <w:rPr>
          <w:rFonts w:ascii="Times New Roman" w:hAnsi="Times New Roman" w:cs="Times New Roman"/>
          <w:b/>
          <w:bCs/>
          <w:i/>
          <w:iCs/>
          <w:sz w:val="28"/>
          <w:szCs w:val="28"/>
        </w:rPr>
        <w:t>Система внутренней оценки</w:t>
      </w:r>
      <w:r w:rsidRPr="00D91447">
        <w:rPr>
          <w:rFonts w:ascii="Times New Roman" w:hAnsi="Times New Roman" w:cs="Times New Roman"/>
          <w:b/>
          <w:bCs/>
          <w:sz w:val="28"/>
          <w:szCs w:val="28"/>
        </w:rPr>
        <w:t xml:space="preserve"> </w:t>
      </w:r>
      <w:r w:rsidRPr="00D91447">
        <w:rPr>
          <w:rFonts w:ascii="Times New Roman" w:hAnsi="Times New Roman" w:cs="Times New Roman"/>
          <w:sz w:val="28"/>
          <w:szCs w:val="28"/>
        </w:rPr>
        <w:t>метапредметных результатов включает в себя следующие процедуры:</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решение задач творческого и поискового характера (творческие задания, интеллектуальный марафон, информационный поиск, задания вариативного повышенного уровня); </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проектная деятельность (во внеурочной деятельности «Проекты»); </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текущие и итоговые проверочные работы, включающие задания на проверку метапредметных результатов обучения;</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комплексные работы на межпредметной основе.</w:t>
      </w:r>
    </w:p>
    <w:p w:rsidR="00096373" w:rsidRPr="00D91447" w:rsidRDefault="00096373" w:rsidP="00D80B48">
      <w:pPr>
        <w:pStyle w:val="a8"/>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Мониторинг освоения учебных программ и сформированности регулятивных, познавательных, коммуникативных учебных действий может осуществляться на материалах учебников и рабочих тетрадей, представленных на листах с проверочными и тренинговыми заданиями, а также авторскими разработками учителей.</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Учителями проводятся проверочные работы, нацеленные как на проверку предметных знаний, умений и навыков, так и на проверку метапредметных результатов обучения.</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Оценивание уровня сформированности личностных, коммуникативных и таких познавательных УУД как целеполагание, планирование может основываться </w:t>
      </w:r>
      <w:r w:rsidRPr="00D91447">
        <w:rPr>
          <w:rFonts w:ascii="Times New Roman" w:hAnsi="Times New Roman" w:cs="Times New Roman"/>
          <w:i/>
          <w:iCs/>
          <w:sz w:val="28"/>
          <w:szCs w:val="28"/>
        </w:rPr>
        <w:t>на устных и письменных ответах</w:t>
      </w:r>
      <w:r w:rsidRPr="00D91447">
        <w:rPr>
          <w:rFonts w:ascii="Times New Roman" w:hAnsi="Times New Roman" w:cs="Times New Roman"/>
          <w:sz w:val="28"/>
          <w:szCs w:val="28"/>
        </w:rPr>
        <w:t xml:space="preserve"> учащихся, а также </w:t>
      </w:r>
      <w:r w:rsidRPr="00D91447">
        <w:rPr>
          <w:rFonts w:ascii="Times New Roman" w:hAnsi="Times New Roman" w:cs="Times New Roman"/>
          <w:i/>
          <w:iCs/>
          <w:sz w:val="28"/>
          <w:szCs w:val="28"/>
        </w:rPr>
        <w:t>на наблюдениях</w:t>
      </w:r>
      <w:r w:rsidRPr="00D91447">
        <w:rPr>
          <w:rFonts w:ascii="Times New Roman" w:hAnsi="Times New Roman" w:cs="Times New Roman"/>
          <w:sz w:val="28"/>
          <w:szCs w:val="28"/>
        </w:rPr>
        <w:t xml:space="preserve"> учителя за участием учащихся в групповой работе. </w:t>
      </w:r>
    </w:p>
    <w:p w:rsidR="00096373"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Результаты освоения универсальных учебных действий учитываются при выведении итоговых годовых отметок по предмету.</w:t>
      </w:r>
    </w:p>
    <w:p w:rsidR="00096373" w:rsidRPr="00D91447" w:rsidRDefault="00096373" w:rsidP="00D80B48">
      <w:pPr>
        <w:shd w:val="clear" w:color="auto" w:fill="FFFFFF"/>
        <w:autoSpaceDE w:val="0"/>
        <w:autoSpaceDN w:val="0"/>
        <w:adjustRightInd w:val="0"/>
        <w:spacing w:after="0" w:line="240" w:lineRule="auto"/>
        <w:ind w:firstLine="426"/>
        <w:jc w:val="both"/>
        <w:rPr>
          <w:rFonts w:ascii="Times New Roman" w:hAnsi="Times New Roman" w:cs="Times New Roman"/>
          <w:sz w:val="28"/>
          <w:szCs w:val="28"/>
        </w:rPr>
      </w:pPr>
    </w:p>
    <w:p w:rsidR="00096373" w:rsidRPr="00D91447" w:rsidRDefault="00096373" w:rsidP="00D80B48">
      <w:pPr>
        <w:spacing w:after="0" w:line="240" w:lineRule="auto"/>
        <w:ind w:firstLine="426"/>
        <w:jc w:val="center"/>
        <w:rPr>
          <w:rFonts w:ascii="Times New Roman" w:hAnsi="Times New Roman" w:cs="Times New Roman"/>
          <w:b/>
          <w:bCs/>
          <w:sz w:val="28"/>
          <w:szCs w:val="28"/>
        </w:rPr>
      </w:pPr>
      <w:r w:rsidRPr="00D91447">
        <w:rPr>
          <w:rFonts w:ascii="Times New Roman" w:hAnsi="Times New Roman" w:cs="Times New Roman"/>
          <w:b/>
          <w:bCs/>
          <w:sz w:val="28"/>
          <w:szCs w:val="28"/>
        </w:rPr>
        <w:t>Оценка предметных результатов</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096373" w:rsidRPr="00D91447" w:rsidRDefault="00096373" w:rsidP="00D80B48">
      <w:pPr>
        <w:shd w:val="clear" w:color="auto" w:fill="FFFFFF"/>
        <w:tabs>
          <w:tab w:val="num" w:pos="720"/>
        </w:tabs>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В качестве содержательной и критериальной базы оценки выступают планируемые предметные результаты. </w:t>
      </w:r>
      <w:r w:rsidRPr="00D91447">
        <w:rPr>
          <w:rStyle w:val="af2"/>
          <w:rFonts w:ascii="Times New Roman" w:hAnsi="Times New Roman" w:cs="Times New Roman"/>
          <w:sz w:val="28"/>
          <w:szCs w:val="28"/>
        </w:rPr>
        <w:t xml:space="preserve">  </w:t>
      </w:r>
      <w:r w:rsidRPr="00D91447">
        <w:rPr>
          <w:rFonts w:ascii="Times New Roman" w:hAnsi="Times New Roman" w:cs="Times New Roman"/>
          <w:sz w:val="28"/>
          <w:szCs w:val="28"/>
        </w:rPr>
        <w:t xml:space="preserve"> </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Оценка достижения предметных результатов ведётся как в ходе текущего и промежуточного оценивания, так и в ходе выполнения итоговых проверочных работ. </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В 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Портфолио достижений.</w:t>
      </w: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Default="00096373" w:rsidP="00D80B48">
      <w:pPr>
        <w:spacing w:after="0" w:line="240" w:lineRule="auto"/>
        <w:ind w:firstLine="426"/>
        <w:jc w:val="both"/>
        <w:rPr>
          <w:rFonts w:ascii="Times New Roman" w:hAnsi="Times New Roman" w:cs="Times New Roman"/>
          <w:b/>
          <w:bCs/>
          <w:sz w:val="28"/>
          <w:szCs w:val="28"/>
        </w:rPr>
      </w:pPr>
    </w:p>
    <w:p w:rsidR="00096373" w:rsidRPr="00D91447" w:rsidRDefault="00096373" w:rsidP="00D80B48">
      <w:pPr>
        <w:spacing w:after="0" w:line="240" w:lineRule="auto"/>
        <w:ind w:firstLine="426"/>
        <w:jc w:val="both"/>
        <w:rPr>
          <w:rFonts w:ascii="Times New Roman" w:hAnsi="Times New Roman" w:cs="Times New Roman"/>
          <w:b/>
          <w:bCs/>
          <w:sz w:val="28"/>
          <w:szCs w:val="28"/>
        </w:rPr>
      </w:pPr>
      <w:r w:rsidRPr="00D91447">
        <w:rPr>
          <w:rFonts w:ascii="Times New Roman" w:hAnsi="Times New Roman" w:cs="Times New Roman"/>
          <w:b/>
          <w:bCs/>
          <w:sz w:val="28"/>
          <w:szCs w:val="28"/>
        </w:rPr>
        <w:lastRenderedPageBreak/>
        <w:t>Для контроля и учёта достижений обучающихся используются следующие формы:</w:t>
      </w:r>
    </w:p>
    <w:tbl>
      <w:tblPr>
        <w:tblW w:w="1087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4"/>
        <w:gridCol w:w="8355"/>
      </w:tblGrid>
      <w:tr w:rsidR="00096373" w:rsidRPr="00DF0D5A">
        <w:trPr>
          <w:trHeight w:val="1954"/>
        </w:trPr>
        <w:tc>
          <w:tcPr>
            <w:tcW w:w="2524" w:type="dxa"/>
          </w:tcPr>
          <w:p w:rsidR="00096373" w:rsidRPr="00DF0D5A" w:rsidRDefault="00096373" w:rsidP="00686E73">
            <w:pPr>
              <w:spacing w:after="0" w:line="240" w:lineRule="auto"/>
              <w:jc w:val="both"/>
              <w:rPr>
                <w:rFonts w:ascii="Times New Roman" w:hAnsi="Times New Roman" w:cs="Times New Roman"/>
                <w:sz w:val="24"/>
                <w:szCs w:val="24"/>
              </w:rPr>
            </w:pPr>
            <w:r w:rsidRPr="00DF0D5A">
              <w:rPr>
                <w:rFonts w:ascii="Times New Roman" w:hAnsi="Times New Roman" w:cs="Times New Roman"/>
                <w:sz w:val="24"/>
                <w:szCs w:val="24"/>
              </w:rPr>
              <w:t>Текущая аттестация</w:t>
            </w:r>
          </w:p>
        </w:tc>
        <w:tc>
          <w:tcPr>
            <w:tcW w:w="8355" w:type="dxa"/>
          </w:tcPr>
          <w:p w:rsidR="00096373" w:rsidRPr="00DF0D5A" w:rsidRDefault="00096373" w:rsidP="00686E73">
            <w:pPr>
              <w:tabs>
                <w:tab w:val="left" w:pos="180"/>
              </w:tabs>
              <w:snapToGrid w:val="0"/>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устный  опрос; - письменная самостоятельная работа;</w:t>
            </w:r>
          </w:p>
          <w:p w:rsidR="00096373" w:rsidRPr="00DF0D5A" w:rsidRDefault="00096373" w:rsidP="00686E73">
            <w:pPr>
              <w:tabs>
                <w:tab w:val="left" w:pos="-360"/>
                <w:tab w:val="left" w:pos="180"/>
              </w:tabs>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диктант; -  контрольное списывание;</w:t>
            </w:r>
          </w:p>
          <w:p w:rsidR="00096373" w:rsidRPr="00DF0D5A" w:rsidRDefault="00096373" w:rsidP="00686E73">
            <w:pPr>
              <w:tabs>
                <w:tab w:val="left" w:pos="-1080"/>
                <w:tab w:val="left" w:pos="180"/>
              </w:tabs>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тесты; - графическая работа;</w:t>
            </w:r>
          </w:p>
          <w:p w:rsidR="00096373" w:rsidRPr="00DF0D5A" w:rsidRDefault="00096373" w:rsidP="00686E73">
            <w:pPr>
              <w:tabs>
                <w:tab w:val="left" w:pos="-1800"/>
                <w:tab w:val="left" w:pos="180"/>
              </w:tabs>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изложение; - сочинение;</w:t>
            </w:r>
          </w:p>
          <w:p w:rsidR="00096373" w:rsidRPr="00DF0D5A" w:rsidRDefault="00096373" w:rsidP="00686E73">
            <w:pPr>
              <w:tabs>
                <w:tab w:val="left" w:pos="-2160"/>
                <w:tab w:val="left" w:pos="180"/>
              </w:tabs>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доклад; - творческая работа;</w:t>
            </w:r>
          </w:p>
          <w:p w:rsidR="00096373" w:rsidRPr="00DF0D5A" w:rsidRDefault="00096373" w:rsidP="00686E73">
            <w:pPr>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xml:space="preserve"> - посещение уроков по программам наблюдения; </w:t>
            </w:r>
          </w:p>
          <w:p w:rsidR="00096373" w:rsidRPr="00DF0D5A" w:rsidRDefault="00096373" w:rsidP="00686E73">
            <w:pPr>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диагностическая  работа</w:t>
            </w:r>
          </w:p>
        </w:tc>
      </w:tr>
      <w:tr w:rsidR="00096373" w:rsidRPr="00DF0D5A">
        <w:trPr>
          <w:trHeight w:val="709"/>
        </w:trPr>
        <w:tc>
          <w:tcPr>
            <w:tcW w:w="2524" w:type="dxa"/>
          </w:tcPr>
          <w:p w:rsidR="00096373" w:rsidRPr="00DF0D5A" w:rsidRDefault="00096373" w:rsidP="00686E73">
            <w:pPr>
              <w:spacing w:after="0" w:line="240" w:lineRule="auto"/>
              <w:jc w:val="both"/>
              <w:rPr>
                <w:rFonts w:ascii="Times New Roman" w:hAnsi="Times New Roman" w:cs="Times New Roman"/>
                <w:sz w:val="24"/>
                <w:szCs w:val="24"/>
              </w:rPr>
            </w:pPr>
            <w:r w:rsidRPr="00DF0D5A">
              <w:rPr>
                <w:rFonts w:ascii="Times New Roman" w:hAnsi="Times New Roman" w:cs="Times New Roman"/>
                <w:sz w:val="24"/>
                <w:szCs w:val="24"/>
              </w:rPr>
              <w:t>Итоговая  аттестация</w:t>
            </w:r>
          </w:p>
        </w:tc>
        <w:tc>
          <w:tcPr>
            <w:tcW w:w="8355" w:type="dxa"/>
          </w:tcPr>
          <w:p w:rsidR="00096373" w:rsidRPr="00DF0D5A" w:rsidRDefault="00096373" w:rsidP="00686E73">
            <w:pPr>
              <w:tabs>
                <w:tab w:val="left" w:pos="0"/>
                <w:tab w:val="left" w:pos="180"/>
              </w:tabs>
              <w:snapToGrid w:val="0"/>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xml:space="preserve">- контрольная работа; </w:t>
            </w:r>
          </w:p>
          <w:p w:rsidR="00096373" w:rsidRPr="00DF0D5A" w:rsidRDefault="00096373" w:rsidP="00686E73">
            <w:pPr>
              <w:tabs>
                <w:tab w:val="left" w:pos="0"/>
                <w:tab w:val="left" w:pos="180"/>
              </w:tabs>
              <w:snapToGrid w:val="0"/>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диктант;</w:t>
            </w:r>
          </w:p>
          <w:p w:rsidR="00096373" w:rsidRPr="00DF0D5A" w:rsidRDefault="00096373" w:rsidP="00686E73">
            <w:pPr>
              <w:tabs>
                <w:tab w:val="left" w:pos="0"/>
                <w:tab w:val="left" w:pos="180"/>
              </w:tabs>
              <w:snapToGrid w:val="0"/>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xml:space="preserve">- изложение;  </w:t>
            </w:r>
          </w:p>
          <w:p w:rsidR="00096373" w:rsidRPr="00DF0D5A" w:rsidRDefault="00096373" w:rsidP="00686E73">
            <w:pPr>
              <w:tabs>
                <w:tab w:val="left" w:pos="0"/>
                <w:tab w:val="left" w:pos="180"/>
              </w:tabs>
              <w:snapToGrid w:val="0"/>
              <w:spacing w:after="0" w:line="240" w:lineRule="auto"/>
              <w:ind w:firstLine="426"/>
              <w:jc w:val="both"/>
              <w:rPr>
                <w:rFonts w:ascii="Times New Roman" w:hAnsi="Times New Roman" w:cs="Times New Roman"/>
                <w:sz w:val="24"/>
                <w:szCs w:val="24"/>
              </w:rPr>
            </w:pPr>
            <w:r w:rsidRPr="00DF0D5A">
              <w:rPr>
                <w:rFonts w:ascii="Times New Roman" w:hAnsi="Times New Roman" w:cs="Times New Roman"/>
                <w:sz w:val="24"/>
                <w:szCs w:val="24"/>
              </w:rPr>
              <w:t>- проверка осознанного чтения</w:t>
            </w:r>
          </w:p>
        </w:tc>
      </w:tr>
    </w:tbl>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w:t>
      </w:r>
    </w:p>
    <w:p w:rsidR="00096373" w:rsidRPr="00D91447" w:rsidRDefault="00096373" w:rsidP="00D80B48">
      <w:pPr>
        <w:spacing w:after="0" w:line="240" w:lineRule="auto"/>
        <w:ind w:firstLine="426"/>
        <w:jc w:val="center"/>
        <w:rPr>
          <w:rFonts w:ascii="Times New Roman" w:hAnsi="Times New Roman" w:cs="Times New Roman"/>
          <w:b/>
          <w:bCs/>
          <w:sz w:val="28"/>
          <w:szCs w:val="28"/>
        </w:rPr>
      </w:pPr>
      <w:r w:rsidRPr="00D91447">
        <w:rPr>
          <w:rFonts w:ascii="Times New Roman" w:hAnsi="Times New Roman" w:cs="Times New Roman"/>
          <w:b/>
          <w:bCs/>
          <w:sz w:val="28"/>
          <w:szCs w:val="28"/>
        </w:rPr>
        <w:t>Итоговая оценка предметных и метапредметных результатов</w:t>
      </w:r>
    </w:p>
    <w:p w:rsidR="00096373" w:rsidRPr="00D91447" w:rsidRDefault="00096373" w:rsidP="00D80B48">
      <w:pPr>
        <w:shd w:val="clear" w:color="auto" w:fill="FFFFFF"/>
        <w:tabs>
          <w:tab w:val="num" w:pos="720"/>
        </w:tabs>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Предметом </w:t>
      </w:r>
      <w:r w:rsidRPr="00D91447">
        <w:rPr>
          <w:rFonts w:ascii="Times New Roman" w:hAnsi="Times New Roman" w:cs="Times New Roman"/>
          <w:b/>
          <w:bCs/>
          <w:i/>
          <w:iCs/>
          <w:sz w:val="28"/>
          <w:szCs w:val="28"/>
        </w:rPr>
        <w:t>итоговой оценки</w:t>
      </w:r>
      <w:r w:rsidRPr="00D91447">
        <w:rPr>
          <w:rFonts w:ascii="Times New Roman" w:hAnsi="Times New Roman" w:cs="Times New Roman"/>
          <w:sz w:val="28"/>
          <w:szCs w:val="28"/>
        </w:rPr>
        <w:t xml:space="preserve"> освоения обучающимися основной образовательной программы начального общего образования является достижение предметных и метапредметных  результатов начального общего образования, необходимых для продолжения образования. </w:t>
      </w:r>
    </w:p>
    <w:p w:rsidR="00096373" w:rsidRPr="00D91447" w:rsidRDefault="00096373" w:rsidP="00D80B48">
      <w:pPr>
        <w:shd w:val="clear" w:color="auto" w:fill="FFFFFF"/>
        <w:tabs>
          <w:tab w:val="num" w:pos="720"/>
        </w:tabs>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В образовательном учреждении проводится мониторинг результатов выполнения трёх итоговых работ – по русскому языку, математике и  комплексной работы на межпредметной основе.   </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Основным инструментом итоговой оценки выпускников начальной школы являются итоговые комплексные работы – система заданий различного уровня сложности по чтению, русскому языку, математике и окружающему миру. При определении итоговой оценки учитываются результаты накопленной оценки, полученной в ходе текущего и промежуточного оценивания, фиксируемые в форме Портфеля достижений (или другой накопительной формы оценивания). Достижение опорного (базового) уровня интерпретируется как безусловный учебный успех ребенка, как исполнение им требований стандарта. А оценка индивидуальных образовательных достижений ведется «методом сложения», при котором фиксируется достижение опорного (базового) уровня и его превышение (повышенный уровень). Это позволяет поощрять продвижение учащихся, выстраивать индивидуальные траектории движения с учетом зоны ближайшего развития.</w:t>
      </w:r>
    </w:p>
    <w:p w:rsidR="00096373" w:rsidRPr="00D91447" w:rsidRDefault="00096373" w:rsidP="00D80B48">
      <w:pPr>
        <w:tabs>
          <w:tab w:val="left" w:pos="0"/>
          <w:tab w:val="left" w:pos="180"/>
        </w:tabs>
        <w:snapToGri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Анализ достижений учащихся включает: </w:t>
      </w:r>
    </w:p>
    <w:p w:rsidR="00096373" w:rsidRPr="00D91447" w:rsidRDefault="00096373" w:rsidP="00D80B48">
      <w:pPr>
        <w:tabs>
          <w:tab w:val="left" w:pos="0"/>
          <w:tab w:val="left" w:pos="180"/>
        </w:tabs>
        <w:snapToGri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текущую успеваемость </w:t>
      </w:r>
      <w:proofErr w:type="gramStart"/>
      <w:r w:rsidRPr="00D91447">
        <w:rPr>
          <w:rFonts w:ascii="Times New Roman" w:hAnsi="Times New Roman" w:cs="Times New Roman"/>
          <w:sz w:val="28"/>
          <w:szCs w:val="28"/>
        </w:rPr>
        <w:t>обучающихся</w:t>
      </w:r>
      <w:proofErr w:type="gramEnd"/>
      <w:r w:rsidRPr="00D91447">
        <w:rPr>
          <w:rFonts w:ascii="Times New Roman" w:hAnsi="Times New Roman" w:cs="Times New Roman"/>
          <w:sz w:val="28"/>
          <w:szCs w:val="28"/>
        </w:rPr>
        <w:t>;</w:t>
      </w:r>
    </w:p>
    <w:p w:rsidR="00096373" w:rsidRPr="00D91447" w:rsidRDefault="00096373" w:rsidP="00D80B48">
      <w:pPr>
        <w:tabs>
          <w:tab w:val="left" w:pos="0"/>
          <w:tab w:val="left" w:pos="180"/>
        </w:tabs>
        <w:snapToGri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динамику личных достижений учащегося в освоении предметных умений; </w:t>
      </w:r>
    </w:p>
    <w:p w:rsidR="00096373" w:rsidRPr="00D91447" w:rsidRDefault="00096373" w:rsidP="00D80B48">
      <w:pPr>
        <w:tabs>
          <w:tab w:val="left" w:pos="0"/>
          <w:tab w:val="left" w:pos="180"/>
        </w:tabs>
        <w:snapToGri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 активность и результативность участия обучающихся в выставках, конкурсах, соревнованиях; </w:t>
      </w:r>
    </w:p>
    <w:p w:rsidR="00096373" w:rsidRPr="00D91447" w:rsidRDefault="00096373" w:rsidP="00D80B48">
      <w:pPr>
        <w:tabs>
          <w:tab w:val="left" w:pos="0"/>
          <w:tab w:val="left" w:pos="180"/>
        </w:tabs>
        <w:snapToGri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активность участия и рост самостоятельности в проектной и внеурочной деятельности;</w:t>
      </w:r>
    </w:p>
    <w:p w:rsidR="00096373" w:rsidRPr="00D91447" w:rsidRDefault="00096373" w:rsidP="00D80B48">
      <w:pPr>
        <w:autoSpaceDE w:val="0"/>
        <w:autoSpaceDN w:val="0"/>
        <w:adjustRightInd w:val="0"/>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b/>
          <w:bCs/>
          <w:sz w:val="28"/>
          <w:szCs w:val="28"/>
        </w:rPr>
        <w:t>Системная оценка личностных, метапредметных и предметных результатов</w:t>
      </w:r>
      <w:r w:rsidRPr="00D91447">
        <w:rPr>
          <w:rFonts w:ascii="Times New Roman" w:hAnsi="Times New Roman" w:cs="Times New Roman"/>
          <w:sz w:val="28"/>
          <w:szCs w:val="28"/>
        </w:rPr>
        <w:t xml:space="preserve"> реализуется в рамках накопительной системы – </w:t>
      </w:r>
      <w:r w:rsidRPr="00D91447">
        <w:rPr>
          <w:rFonts w:ascii="Times New Roman" w:hAnsi="Times New Roman" w:cs="Times New Roman"/>
          <w:i/>
          <w:iCs/>
          <w:sz w:val="28"/>
          <w:szCs w:val="28"/>
        </w:rPr>
        <w:t>Портфолио достижений</w:t>
      </w:r>
      <w:r w:rsidRPr="00D91447">
        <w:rPr>
          <w:rFonts w:ascii="Times New Roman" w:hAnsi="Times New Roman" w:cs="Times New Roman"/>
          <w:sz w:val="28"/>
          <w:szCs w:val="28"/>
        </w:rPr>
        <w:t xml:space="preserve">. Накопительная система </w:t>
      </w:r>
      <w:r w:rsidRPr="00D91447">
        <w:rPr>
          <w:rFonts w:ascii="Times New Roman" w:hAnsi="Times New Roman" w:cs="Times New Roman"/>
          <w:i/>
          <w:iCs/>
          <w:sz w:val="28"/>
          <w:szCs w:val="28"/>
        </w:rPr>
        <w:t>Портфолио достижений</w:t>
      </w:r>
      <w:r w:rsidRPr="00D91447">
        <w:rPr>
          <w:rFonts w:ascii="Times New Roman" w:hAnsi="Times New Roman" w:cs="Times New Roman"/>
          <w:sz w:val="28"/>
          <w:szCs w:val="28"/>
        </w:rPr>
        <w:t xml:space="preserve"> учащегося позволяет осуществить оценку динамики индивидуальных образовательных достижений ребёнка. </w:t>
      </w:r>
      <w:r w:rsidRPr="00D91447">
        <w:rPr>
          <w:rFonts w:ascii="Times New Roman" w:hAnsi="Times New Roman" w:cs="Times New Roman"/>
          <w:i/>
          <w:iCs/>
          <w:sz w:val="28"/>
          <w:szCs w:val="28"/>
        </w:rPr>
        <w:t>Портфолио достижений</w:t>
      </w:r>
      <w:r w:rsidRPr="00D91447">
        <w:rPr>
          <w:rFonts w:ascii="Times New Roman" w:hAnsi="Times New Roman" w:cs="Times New Roman"/>
          <w:sz w:val="28"/>
          <w:szCs w:val="28"/>
        </w:rPr>
        <w:t xml:space="preserve"> предполагает активное вовлечение учащихся и их родителей в оценочную деятельность. Формирование навыков рефлексии, </w:t>
      </w:r>
      <w:r w:rsidRPr="00D91447">
        <w:rPr>
          <w:rFonts w:ascii="Times New Roman" w:hAnsi="Times New Roman" w:cs="Times New Roman"/>
          <w:sz w:val="28"/>
          <w:szCs w:val="28"/>
        </w:rPr>
        <w:lastRenderedPageBreak/>
        <w:t>самоанализа, самоконтроля, сам</w:t>
      </w:r>
      <w:proofErr w:type="gramStart"/>
      <w:r w:rsidRPr="00D91447">
        <w:rPr>
          <w:rFonts w:ascii="Times New Roman" w:hAnsi="Times New Roman" w:cs="Times New Roman"/>
          <w:sz w:val="28"/>
          <w:szCs w:val="28"/>
        </w:rPr>
        <w:t>о-</w:t>
      </w:r>
      <w:proofErr w:type="gramEnd"/>
      <w:r w:rsidRPr="00D91447">
        <w:rPr>
          <w:rFonts w:ascii="Times New Roman" w:hAnsi="Times New Roman" w:cs="Times New Roman"/>
          <w:sz w:val="28"/>
          <w:szCs w:val="28"/>
        </w:rPr>
        <w:t xml:space="preserve"> и взаимооценки дают возможность учащимся не только освоить эффективные средства управления своей учебной деятельностью, но и способствуют развитию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w:t>
      </w:r>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Примерная структура </w:t>
      </w:r>
      <w:r w:rsidRPr="00D91447">
        <w:rPr>
          <w:rFonts w:ascii="Times New Roman" w:hAnsi="Times New Roman" w:cs="Times New Roman"/>
          <w:i/>
          <w:iCs/>
          <w:sz w:val="28"/>
          <w:szCs w:val="28"/>
        </w:rPr>
        <w:t>Портфолио достижений</w:t>
      </w:r>
      <w:r w:rsidRPr="00D91447">
        <w:rPr>
          <w:rFonts w:ascii="Times New Roman" w:hAnsi="Times New Roman" w:cs="Times New Roman"/>
          <w:sz w:val="28"/>
          <w:szCs w:val="28"/>
        </w:rPr>
        <w:t>:</w:t>
      </w:r>
    </w:p>
    <w:p w:rsidR="00096373" w:rsidRPr="00D91447" w:rsidRDefault="00096373" w:rsidP="00092A51">
      <w:pPr>
        <w:numPr>
          <w:ilvl w:val="0"/>
          <w:numId w:val="5"/>
        </w:numPr>
        <w:spacing w:after="0" w:line="240" w:lineRule="auto"/>
        <w:ind w:left="0" w:firstLine="426"/>
        <w:jc w:val="both"/>
        <w:rPr>
          <w:rFonts w:ascii="Times New Roman" w:hAnsi="Times New Roman" w:cs="Times New Roman"/>
          <w:sz w:val="28"/>
          <w:szCs w:val="28"/>
        </w:rPr>
      </w:pPr>
      <w:proofErr w:type="gramStart"/>
      <w:r w:rsidRPr="00D91447">
        <w:rPr>
          <w:rFonts w:ascii="Times New Roman" w:hAnsi="Times New Roman" w:cs="Times New Roman"/>
          <w:sz w:val="28"/>
          <w:szCs w:val="28"/>
        </w:rPr>
        <w:t>Раздел «Знакомьтесь: это – я» (фотография, сведения о себе, о семье, родословное древо, чем я люблю заниматься, …)</w:t>
      </w:r>
      <w:proofErr w:type="gramEnd"/>
    </w:p>
    <w:p w:rsidR="00096373" w:rsidRPr="00D91447" w:rsidRDefault="00096373" w:rsidP="00092A51">
      <w:pPr>
        <w:numPr>
          <w:ilvl w:val="0"/>
          <w:numId w:val="5"/>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Раздел «Я ученик» (первые диагностические работы, рисунки, небольшие тексты </w:t>
      </w:r>
      <w:proofErr w:type="gramStart"/>
      <w:r w:rsidRPr="00D91447">
        <w:rPr>
          <w:rFonts w:ascii="Times New Roman" w:hAnsi="Times New Roman" w:cs="Times New Roman"/>
          <w:sz w:val="28"/>
          <w:szCs w:val="28"/>
        </w:rPr>
        <w:t>-м</w:t>
      </w:r>
      <w:proofErr w:type="gramEnd"/>
      <w:r w:rsidRPr="00D91447">
        <w:rPr>
          <w:rFonts w:ascii="Times New Roman" w:hAnsi="Times New Roman" w:cs="Times New Roman"/>
          <w:sz w:val="28"/>
          <w:szCs w:val="28"/>
        </w:rPr>
        <w:t xml:space="preserve">ой класс, мой первый учитель, распорядок дня, я читаю, заполнение таблицы – чему научусь (в начале года или каждой четверти/триместра), чему научился (в конце года или каждой четверти/ триместра) </w:t>
      </w:r>
    </w:p>
    <w:tbl>
      <w:tblPr>
        <w:tblpPr w:leftFromText="180" w:rightFromText="180" w:vertAnchor="text" w:horzAnchor="margin" w:tblpXSpec="center" w:tblpY="438"/>
        <w:tblOverlap w:val="never"/>
        <w:tblW w:w="0" w:type="auto"/>
        <w:tblCellMar>
          <w:left w:w="0" w:type="dxa"/>
          <w:right w:w="0" w:type="dxa"/>
        </w:tblCellMar>
        <w:tblLook w:val="0000" w:firstRow="0" w:lastRow="0" w:firstColumn="0" w:lastColumn="0" w:noHBand="0" w:noVBand="0"/>
      </w:tblPr>
      <w:tblGrid>
        <w:gridCol w:w="2880"/>
        <w:gridCol w:w="2880"/>
        <w:gridCol w:w="2900"/>
      </w:tblGrid>
      <w:tr w:rsidR="00096373" w:rsidRPr="00DF0D5A">
        <w:tc>
          <w:tcPr>
            <w:tcW w:w="2880" w:type="dxa"/>
            <w:tcBorders>
              <w:top w:val="single" w:sz="8" w:space="0" w:color="C0C0C0"/>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Предмет</w:t>
            </w:r>
          </w:p>
        </w:tc>
        <w:tc>
          <w:tcPr>
            <w:tcW w:w="2880" w:type="dxa"/>
            <w:tcBorders>
              <w:top w:val="single" w:sz="8" w:space="0" w:color="C0C0C0"/>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Чему научусь</w:t>
            </w:r>
          </w:p>
        </w:tc>
        <w:tc>
          <w:tcPr>
            <w:tcW w:w="2900" w:type="dxa"/>
            <w:tcBorders>
              <w:top w:val="single" w:sz="8" w:space="0" w:color="C0C0C0"/>
              <w:left w:val="single" w:sz="8" w:space="0" w:color="C0C0C0"/>
              <w:bottom w:val="single" w:sz="8" w:space="0" w:color="C0C0C0"/>
              <w:right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Чему научился</w:t>
            </w:r>
          </w:p>
        </w:tc>
      </w:tr>
      <w:tr w:rsidR="00096373" w:rsidRPr="00DF0D5A">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Русский язык</w:t>
            </w:r>
          </w:p>
        </w:tc>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c>
          <w:tcPr>
            <w:tcW w:w="2900" w:type="dxa"/>
            <w:tcBorders>
              <w:left w:val="single" w:sz="8" w:space="0" w:color="C0C0C0"/>
              <w:bottom w:val="single" w:sz="8" w:space="0" w:color="C0C0C0"/>
              <w:right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r>
      <w:tr w:rsidR="00096373" w:rsidRPr="00DF0D5A">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Литературное чтение</w:t>
            </w:r>
          </w:p>
        </w:tc>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c>
          <w:tcPr>
            <w:tcW w:w="2900" w:type="dxa"/>
            <w:tcBorders>
              <w:left w:val="single" w:sz="8" w:space="0" w:color="C0C0C0"/>
              <w:bottom w:val="single" w:sz="8" w:space="0" w:color="C0C0C0"/>
              <w:right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r>
      <w:tr w:rsidR="00096373" w:rsidRPr="00DF0D5A">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 xml:space="preserve">Математика </w:t>
            </w:r>
          </w:p>
        </w:tc>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c>
          <w:tcPr>
            <w:tcW w:w="2900" w:type="dxa"/>
            <w:tcBorders>
              <w:left w:val="single" w:sz="8" w:space="0" w:color="C0C0C0"/>
              <w:bottom w:val="single" w:sz="8" w:space="0" w:color="C0C0C0"/>
              <w:right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r>
      <w:tr w:rsidR="00096373" w:rsidRPr="00DF0D5A">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r w:rsidRPr="00DF0D5A">
              <w:rPr>
                <w:rFonts w:ascii="Times New Roman" w:hAnsi="Times New Roman" w:cs="Times New Roman"/>
                <w:sz w:val="28"/>
                <w:szCs w:val="28"/>
              </w:rPr>
              <w:t>Окружающий мир</w:t>
            </w:r>
          </w:p>
        </w:tc>
        <w:tc>
          <w:tcPr>
            <w:tcW w:w="2880" w:type="dxa"/>
            <w:tcBorders>
              <w:left w:val="single" w:sz="8" w:space="0" w:color="C0C0C0"/>
              <w:bottom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c>
          <w:tcPr>
            <w:tcW w:w="2900" w:type="dxa"/>
            <w:tcBorders>
              <w:left w:val="single" w:sz="8" w:space="0" w:color="C0C0C0"/>
              <w:bottom w:val="single" w:sz="8" w:space="0" w:color="C0C0C0"/>
              <w:right w:val="single" w:sz="8" w:space="0" w:color="C0C0C0"/>
            </w:tcBorders>
          </w:tcPr>
          <w:p w:rsidR="00096373" w:rsidRPr="00DF0D5A" w:rsidRDefault="00096373" w:rsidP="00686E73">
            <w:pPr>
              <w:snapToGrid w:val="0"/>
              <w:spacing w:after="0" w:line="240" w:lineRule="auto"/>
              <w:ind w:firstLine="426"/>
              <w:jc w:val="both"/>
              <w:rPr>
                <w:rFonts w:ascii="Times New Roman" w:hAnsi="Times New Roman" w:cs="Times New Roman"/>
                <w:sz w:val="28"/>
                <w:szCs w:val="28"/>
              </w:rPr>
            </w:pPr>
          </w:p>
        </w:tc>
      </w:tr>
    </w:tbl>
    <w:p w:rsidR="00096373" w:rsidRPr="00D91447" w:rsidRDefault="00096373" w:rsidP="00D80B48">
      <w:pPr>
        <w:spacing w:after="0" w:line="240" w:lineRule="auto"/>
        <w:jc w:val="both"/>
        <w:rPr>
          <w:rFonts w:ascii="Times New Roman" w:hAnsi="Times New Roman" w:cs="Times New Roman"/>
          <w:sz w:val="28"/>
          <w:szCs w:val="28"/>
        </w:rPr>
      </w:pPr>
    </w:p>
    <w:p w:rsidR="00096373" w:rsidRPr="00D91447" w:rsidRDefault="00096373" w:rsidP="00D80B48">
      <w:pPr>
        <w:spacing w:after="0" w:line="240" w:lineRule="auto"/>
        <w:ind w:firstLine="426"/>
        <w:jc w:val="both"/>
        <w:rPr>
          <w:rFonts w:ascii="Times New Roman" w:hAnsi="Times New Roman" w:cs="Times New Roman"/>
          <w:sz w:val="28"/>
          <w:szCs w:val="28"/>
        </w:rPr>
      </w:pPr>
    </w:p>
    <w:p w:rsidR="00096373" w:rsidRPr="00D91447" w:rsidRDefault="00096373" w:rsidP="00D80B48">
      <w:pPr>
        <w:spacing w:after="0" w:line="240" w:lineRule="auto"/>
        <w:jc w:val="both"/>
        <w:rPr>
          <w:rFonts w:ascii="Times New Roman" w:hAnsi="Times New Roman" w:cs="Times New Roman"/>
          <w:sz w:val="28"/>
          <w:szCs w:val="28"/>
        </w:rPr>
      </w:pPr>
    </w:p>
    <w:p w:rsidR="00096373" w:rsidRPr="00D91447" w:rsidRDefault="00096373" w:rsidP="00092A51">
      <w:pPr>
        <w:numPr>
          <w:ilvl w:val="0"/>
          <w:numId w:val="5"/>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Раздел «Рабочие материалы» (вкладываются диагностические и проверочные работы по предметам)</w:t>
      </w:r>
    </w:p>
    <w:p w:rsidR="00096373" w:rsidRPr="00D91447" w:rsidRDefault="00096373" w:rsidP="00092A51">
      <w:pPr>
        <w:numPr>
          <w:ilvl w:val="0"/>
          <w:numId w:val="5"/>
        </w:numPr>
        <w:spacing w:after="0" w:line="240" w:lineRule="auto"/>
        <w:ind w:left="0" w:firstLine="426"/>
        <w:jc w:val="both"/>
        <w:rPr>
          <w:rFonts w:ascii="Times New Roman" w:hAnsi="Times New Roman" w:cs="Times New Roman"/>
          <w:sz w:val="28"/>
          <w:szCs w:val="28"/>
        </w:rPr>
      </w:pPr>
      <w:proofErr w:type="gramStart"/>
      <w:r w:rsidRPr="00D91447">
        <w:rPr>
          <w:rFonts w:ascii="Times New Roman" w:hAnsi="Times New Roman" w:cs="Times New Roman"/>
          <w:sz w:val="28"/>
          <w:szCs w:val="28"/>
        </w:rPr>
        <w:t xml:space="preserve">Раздел «Мои достижения» (лучшие работы, по мнению самого ученика, грамоты за участие в праздниках, мероприятиях, в соревнованиях, конкурсах, небольшие тексты о личных достижениях, материалы, продукты проектной работы или фотографии, и т.д.) </w:t>
      </w:r>
      <w:proofErr w:type="gramEnd"/>
    </w:p>
    <w:p w:rsidR="00096373" w:rsidRPr="00D91447" w:rsidRDefault="00096373" w:rsidP="00D80B48">
      <w:pPr>
        <w:spacing w:after="0" w:line="240" w:lineRule="auto"/>
        <w:ind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Педагог на каждом этапе обучения вместе с ребёнком выбирает, что является для него результатом на сегодняшний день. Оценочная деятельность самого педагога направлена на то, чтобы стимулировать учебно-познавательную деятельность ребёнка и корректировать её. Вместе с тем педагог передаёт ребёнку нормы и способы оценивания (не выставления отметки, а фиксации качества, например разборчивость письма, грамотность, способа действий и т.д.), способствует выработке у ребёнка самооценки своего труда. Отбирая в свой </w:t>
      </w:r>
      <w:r w:rsidRPr="00D91447">
        <w:rPr>
          <w:rFonts w:ascii="Times New Roman" w:hAnsi="Times New Roman" w:cs="Times New Roman"/>
          <w:i/>
          <w:iCs/>
          <w:sz w:val="28"/>
          <w:szCs w:val="28"/>
        </w:rPr>
        <w:t>Портфолио достижений</w:t>
      </w:r>
      <w:r w:rsidRPr="00D91447">
        <w:rPr>
          <w:rFonts w:ascii="Times New Roman" w:hAnsi="Times New Roman" w:cs="Times New Roman"/>
          <w:sz w:val="28"/>
          <w:szCs w:val="28"/>
        </w:rPr>
        <w:t xml:space="preserve"> творческие, проектные работы,  ребёнок проводит рефлексию сделанного, а педагог может отследить как меняются, развиваются интересы ребёнка, его мотивация, уровень самостоятельности и </w:t>
      </w:r>
      <w:proofErr w:type="gramStart"/>
      <w:r w:rsidRPr="00D91447">
        <w:rPr>
          <w:rFonts w:ascii="Times New Roman" w:hAnsi="Times New Roman" w:cs="Times New Roman"/>
          <w:sz w:val="28"/>
          <w:szCs w:val="28"/>
        </w:rPr>
        <w:t>другие</w:t>
      </w:r>
      <w:proofErr w:type="gramEnd"/>
      <w:r w:rsidRPr="00D91447">
        <w:rPr>
          <w:rFonts w:ascii="Times New Roman" w:hAnsi="Times New Roman" w:cs="Times New Roman"/>
          <w:sz w:val="28"/>
          <w:szCs w:val="28"/>
        </w:rPr>
        <w:t xml:space="preserve"> личностные и метапредметные действия.  Динамика образовательных достижений 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 ребёнка.</w:t>
      </w:r>
    </w:p>
    <w:p w:rsidR="00096373" w:rsidRPr="00D91447" w:rsidRDefault="00096373" w:rsidP="00D80B48">
      <w:pPr>
        <w:spacing w:after="0" w:line="240" w:lineRule="auto"/>
        <w:ind w:firstLine="426"/>
        <w:jc w:val="both"/>
        <w:rPr>
          <w:rFonts w:ascii="Times New Roman" w:hAnsi="Times New Roman" w:cs="Times New Roman"/>
          <w:b/>
          <w:bCs/>
          <w:sz w:val="28"/>
          <w:szCs w:val="28"/>
        </w:rPr>
      </w:pPr>
      <w:r w:rsidRPr="00D91447">
        <w:rPr>
          <w:rFonts w:ascii="Times New Roman" w:hAnsi="Times New Roman" w:cs="Times New Roman"/>
          <w:b/>
          <w:bCs/>
          <w:sz w:val="28"/>
          <w:szCs w:val="28"/>
        </w:rPr>
        <w:t>Формами  представления образовательных результатов являются:</w:t>
      </w:r>
    </w:p>
    <w:p w:rsidR="00096373" w:rsidRPr="00D91447" w:rsidRDefault="00096373" w:rsidP="00092A51">
      <w:pPr>
        <w:numPr>
          <w:ilvl w:val="0"/>
          <w:numId w:val="4"/>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табель успеваемости по предметам (с указанием требований, предъявляемых к  выставлению отметок);</w:t>
      </w:r>
    </w:p>
    <w:p w:rsidR="00096373" w:rsidRPr="00D91447" w:rsidRDefault="00096373" w:rsidP="00092A51">
      <w:pPr>
        <w:numPr>
          <w:ilvl w:val="0"/>
          <w:numId w:val="4"/>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тексты итоговых диагностических контрольных работ, диктантов и анализ их выполнения </w:t>
      </w:r>
      <w:proofErr w:type="gramStart"/>
      <w:r w:rsidRPr="00D91447">
        <w:rPr>
          <w:rFonts w:ascii="Times New Roman" w:hAnsi="Times New Roman" w:cs="Times New Roman"/>
          <w:sz w:val="28"/>
          <w:szCs w:val="28"/>
        </w:rPr>
        <w:t>обучающимся</w:t>
      </w:r>
      <w:proofErr w:type="gramEnd"/>
      <w:r w:rsidRPr="00D91447">
        <w:rPr>
          <w:rFonts w:ascii="Times New Roman" w:hAnsi="Times New Roman" w:cs="Times New Roman"/>
          <w:sz w:val="28"/>
          <w:szCs w:val="28"/>
        </w:rPr>
        <w:t xml:space="preserve"> (информация об элементах и уровнях проверяемого знания – знания, понимания, применения, систематизации);</w:t>
      </w:r>
    </w:p>
    <w:p w:rsidR="00096373" w:rsidRPr="00D91447" w:rsidRDefault="00096373" w:rsidP="00092A51">
      <w:pPr>
        <w:numPr>
          <w:ilvl w:val="0"/>
          <w:numId w:val="4"/>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lastRenderedPageBreak/>
        <w:t>устная оценка учителем успешности результатов, достигнутых учащимся, формулировка причин неудач и рекомендаций по устранению пробелов в обученности по предметам;</w:t>
      </w:r>
    </w:p>
    <w:p w:rsidR="00096373" w:rsidRPr="00D91447" w:rsidRDefault="00096373" w:rsidP="00092A51">
      <w:pPr>
        <w:numPr>
          <w:ilvl w:val="0"/>
          <w:numId w:val="4"/>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 xml:space="preserve">Портфолио достижений (или иная форма);  </w:t>
      </w:r>
    </w:p>
    <w:p w:rsidR="00096373" w:rsidRDefault="00096373" w:rsidP="00092A51">
      <w:pPr>
        <w:numPr>
          <w:ilvl w:val="0"/>
          <w:numId w:val="4"/>
        </w:numPr>
        <w:spacing w:after="0" w:line="240" w:lineRule="auto"/>
        <w:ind w:left="0" w:firstLine="426"/>
        <w:jc w:val="both"/>
        <w:rPr>
          <w:rFonts w:ascii="Times New Roman" w:hAnsi="Times New Roman" w:cs="Times New Roman"/>
          <w:sz w:val="28"/>
          <w:szCs w:val="28"/>
        </w:rPr>
      </w:pPr>
      <w:r w:rsidRPr="00D91447">
        <w:rPr>
          <w:rFonts w:ascii="Times New Roman" w:hAnsi="Times New Roman" w:cs="Times New Roman"/>
          <w:sz w:val="28"/>
          <w:szCs w:val="28"/>
        </w:rPr>
        <w:t>результаты психолого-педагогических исследований, иллюстрирующих динамику развития отдельных интеллектуальных, личностных качеств обучающегося, УУД.</w:t>
      </w:r>
    </w:p>
    <w:p w:rsidR="00096373" w:rsidRPr="00D91447" w:rsidRDefault="00096373" w:rsidP="00DA45DA">
      <w:pPr>
        <w:spacing w:after="0" w:line="240" w:lineRule="auto"/>
        <w:jc w:val="both"/>
        <w:rPr>
          <w:rFonts w:ascii="Times New Roman" w:hAnsi="Times New Roman" w:cs="Times New Roman"/>
          <w:sz w:val="28"/>
          <w:szCs w:val="28"/>
        </w:rPr>
      </w:pPr>
    </w:p>
    <w:p w:rsidR="00096373" w:rsidRDefault="00096373" w:rsidP="00DA45DA">
      <w:pPr>
        <w:pStyle w:val="a3"/>
        <w:widowControl w:val="0"/>
        <w:suppressAutoHyphens/>
        <w:spacing w:after="0" w:line="240" w:lineRule="auto"/>
        <w:ind w:left="0"/>
        <w:rPr>
          <w:rFonts w:ascii="Times New Roman" w:hAnsi="Times New Roman" w:cs="Times New Roman"/>
          <w:b/>
          <w:bCs/>
          <w:sz w:val="28"/>
          <w:szCs w:val="28"/>
        </w:rPr>
      </w:pPr>
      <w:r>
        <w:rPr>
          <w:rFonts w:ascii="Times New Roman" w:hAnsi="Times New Roman" w:cs="Times New Roman"/>
          <w:b/>
          <w:bCs/>
          <w:sz w:val="28"/>
          <w:szCs w:val="28"/>
        </w:rPr>
        <w:t>2.1 ПРОГРАММА</w:t>
      </w:r>
      <w:r w:rsidRPr="00D91447">
        <w:rPr>
          <w:rFonts w:ascii="Times New Roman" w:hAnsi="Times New Roman" w:cs="Times New Roman"/>
          <w:b/>
          <w:bCs/>
          <w:sz w:val="28"/>
          <w:szCs w:val="28"/>
        </w:rPr>
        <w:t xml:space="preserve"> </w:t>
      </w:r>
      <w:r>
        <w:rPr>
          <w:rFonts w:ascii="Times New Roman" w:hAnsi="Times New Roman" w:cs="Times New Roman"/>
          <w:b/>
          <w:bCs/>
          <w:sz w:val="28"/>
          <w:szCs w:val="28"/>
        </w:rPr>
        <w:t>ФОРМИРОВАНИЯ</w:t>
      </w:r>
      <w:r w:rsidRPr="00D91447">
        <w:rPr>
          <w:rFonts w:ascii="Times New Roman" w:hAnsi="Times New Roman" w:cs="Times New Roman"/>
          <w:b/>
          <w:bCs/>
          <w:sz w:val="28"/>
          <w:szCs w:val="28"/>
        </w:rPr>
        <w:t xml:space="preserve"> УУД </w:t>
      </w:r>
      <w:r>
        <w:rPr>
          <w:rFonts w:ascii="Times New Roman" w:hAnsi="Times New Roman" w:cs="Times New Roman"/>
          <w:b/>
          <w:bCs/>
          <w:sz w:val="28"/>
          <w:szCs w:val="28"/>
        </w:rPr>
        <w:t xml:space="preserve">У </w:t>
      </w:r>
      <w:proofErr w:type="gramStart"/>
      <w:r>
        <w:rPr>
          <w:rFonts w:ascii="Times New Roman" w:hAnsi="Times New Roman" w:cs="Times New Roman"/>
          <w:b/>
          <w:bCs/>
          <w:sz w:val="28"/>
          <w:szCs w:val="28"/>
        </w:rPr>
        <w:t>ОБУЧАЮЩИХСЯ</w:t>
      </w:r>
      <w:proofErr w:type="gramEnd"/>
      <w:r w:rsidRPr="00D91447">
        <w:rPr>
          <w:rFonts w:ascii="Times New Roman" w:hAnsi="Times New Roman" w:cs="Times New Roman"/>
          <w:b/>
          <w:bCs/>
          <w:sz w:val="28"/>
          <w:szCs w:val="28"/>
        </w:rPr>
        <w:t xml:space="preserve"> </w:t>
      </w:r>
      <w:r>
        <w:rPr>
          <w:rFonts w:ascii="Times New Roman" w:hAnsi="Times New Roman" w:cs="Times New Roman"/>
          <w:b/>
          <w:bCs/>
          <w:sz w:val="28"/>
          <w:szCs w:val="28"/>
        </w:rPr>
        <w:t>НА</w:t>
      </w:r>
      <w:r w:rsidRPr="00D91447">
        <w:rPr>
          <w:rFonts w:ascii="Times New Roman" w:hAnsi="Times New Roman" w:cs="Times New Roman"/>
          <w:b/>
          <w:bCs/>
          <w:sz w:val="28"/>
          <w:szCs w:val="28"/>
        </w:rPr>
        <w:t xml:space="preserve"> </w:t>
      </w:r>
      <w:r>
        <w:rPr>
          <w:rFonts w:ascii="Times New Roman" w:hAnsi="Times New Roman" w:cs="Times New Roman"/>
          <w:b/>
          <w:bCs/>
          <w:sz w:val="28"/>
          <w:szCs w:val="28"/>
        </w:rPr>
        <w:t>СТУПЕНИ</w:t>
      </w:r>
      <w:r w:rsidRPr="00D91447">
        <w:rPr>
          <w:rFonts w:ascii="Times New Roman" w:hAnsi="Times New Roman" w:cs="Times New Roman"/>
          <w:b/>
          <w:bCs/>
          <w:sz w:val="28"/>
          <w:szCs w:val="28"/>
        </w:rPr>
        <w:t xml:space="preserve"> </w:t>
      </w:r>
      <w:r>
        <w:rPr>
          <w:rFonts w:ascii="Times New Roman" w:hAnsi="Times New Roman" w:cs="Times New Roman"/>
          <w:b/>
          <w:bCs/>
          <w:sz w:val="28"/>
          <w:szCs w:val="28"/>
        </w:rPr>
        <w:t>НАЧАЛЬНОГО ОБЩЕГО ОБРАЗОВАНИЯ</w:t>
      </w:r>
    </w:p>
    <w:p w:rsidR="00096373" w:rsidRDefault="00096373" w:rsidP="00DA45DA">
      <w:pPr>
        <w:pStyle w:val="a3"/>
        <w:widowControl w:val="0"/>
        <w:suppressAutoHyphens/>
        <w:spacing w:after="0" w:line="240" w:lineRule="auto"/>
        <w:ind w:left="0"/>
        <w:rPr>
          <w:rFonts w:ascii="Times New Roman" w:hAnsi="Times New Roman" w:cs="Times New Roman"/>
          <w:b/>
          <w:bCs/>
          <w:sz w:val="28"/>
          <w:szCs w:val="28"/>
        </w:rPr>
      </w:pP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Согласно ФГОС, программа формирования УУД должна содержать: </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описание ценностных ориентиров содержания образования на ступени начального общего образования; </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характеристики </w:t>
      </w:r>
      <w:proofErr w:type="gramStart"/>
      <w:r w:rsidRPr="00D91447">
        <w:rPr>
          <w:rFonts w:ascii="Times New Roman" w:hAnsi="Times New Roman" w:cs="Times New Roman"/>
          <w:sz w:val="28"/>
          <w:szCs w:val="28"/>
        </w:rPr>
        <w:t>личностных</w:t>
      </w:r>
      <w:proofErr w:type="gramEnd"/>
      <w:r w:rsidRPr="00D91447">
        <w:rPr>
          <w:rFonts w:ascii="Times New Roman" w:hAnsi="Times New Roman" w:cs="Times New Roman"/>
          <w:sz w:val="28"/>
          <w:szCs w:val="28"/>
        </w:rPr>
        <w:t xml:space="preserve">, регулятивных, познавательных, коммуникативных УУД обучающихся; </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связь УУД с содержанием учебных предметов; </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типовые задачи формирования </w:t>
      </w:r>
      <w:proofErr w:type="gramStart"/>
      <w:r w:rsidRPr="00D91447">
        <w:rPr>
          <w:rFonts w:ascii="Times New Roman" w:hAnsi="Times New Roman" w:cs="Times New Roman"/>
          <w:sz w:val="28"/>
          <w:szCs w:val="28"/>
        </w:rPr>
        <w:t>личностных</w:t>
      </w:r>
      <w:proofErr w:type="gramEnd"/>
      <w:r w:rsidRPr="00D91447">
        <w:rPr>
          <w:rFonts w:ascii="Times New Roman" w:hAnsi="Times New Roman" w:cs="Times New Roman"/>
          <w:sz w:val="28"/>
          <w:szCs w:val="28"/>
        </w:rPr>
        <w:t>, регулятивных, познавательных, коммуникативных УУД;</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описание преемственности программы формирования УУД при переходе </w:t>
      </w:r>
      <w:proofErr w:type="gramStart"/>
      <w:r w:rsidRPr="00D91447">
        <w:rPr>
          <w:rFonts w:ascii="Times New Roman" w:hAnsi="Times New Roman" w:cs="Times New Roman"/>
          <w:sz w:val="28"/>
          <w:szCs w:val="28"/>
        </w:rPr>
        <w:t>от</w:t>
      </w:r>
      <w:proofErr w:type="gramEnd"/>
      <w:r w:rsidRPr="00D91447">
        <w:rPr>
          <w:rFonts w:ascii="Times New Roman" w:hAnsi="Times New Roman" w:cs="Times New Roman"/>
          <w:sz w:val="28"/>
          <w:szCs w:val="28"/>
        </w:rPr>
        <w:t xml:space="preserve"> дошкольного к начальному общему образованию. </w:t>
      </w:r>
    </w:p>
    <w:p w:rsidR="00096373" w:rsidRPr="00D91447" w:rsidRDefault="00096373" w:rsidP="007862D5">
      <w:pPr>
        <w:pStyle w:val="NoSpacing1"/>
        <w:jc w:val="center"/>
        <w:rPr>
          <w:rFonts w:ascii="Times New Roman" w:hAnsi="Times New Roman" w:cs="Times New Roman"/>
        </w:rPr>
      </w:pPr>
      <w:r w:rsidRPr="00A400A8">
        <w:rPr>
          <w:rFonts w:ascii="Times New Roman" w:hAnsi="Times New Roman" w:cs="Times New Roman"/>
          <w:sz w:val="28"/>
          <w:szCs w:val="28"/>
        </w:rPr>
        <w:t>В основной образовательной прогр</w:t>
      </w:r>
      <w:r w:rsidR="00F35096">
        <w:rPr>
          <w:rFonts w:ascii="Times New Roman" w:hAnsi="Times New Roman" w:cs="Times New Roman"/>
          <w:sz w:val="28"/>
          <w:szCs w:val="28"/>
        </w:rPr>
        <w:t xml:space="preserve">амме начальной школы МОУ «СОШ№6 </w:t>
      </w:r>
      <w:r w:rsidRPr="00A400A8">
        <w:rPr>
          <w:rFonts w:ascii="Times New Roman" w:hAnsi="Times New Roman" w:cs="Times New Roman"/>
          <w:sz w:val="28"/>
          <w:szCs w:val="28"/>
        </w:rPr>
        <w:t>г</w:t>
      </w:r>
      <w:proofErr w:type="gramStart"/>
      <w:r w:rsidRPr="00A400A8">
        <w:rPr>
          <w:rFonts w:ascii="Times New Roman" w:hAnsi="Times New Roman" w:cs="Times New Roman"/>
          <w:sz w:val="28"/>
          <w:szCs w:val="28"/>
        </w:rPr>
        <w:t>.А</w:t>
      </w:r>
      <w:proofErr w:type="gramEnd"/>
      <w:r w:rsidRPr="00A400A8">
        <w:rPr>
          <w:rFonts w:ascii="Times New Roman" w:hAnsi="Times New Roman" w:cs="Times New Roman"/>
          <w:sz w:val="28"/>
          <w:szCs w:val="28"/>
        </w:rPr>
        <w:t>знакаево» Азнакаевского муниципального</w:t>
      </w:r>
      <w:r w:rsidRPr="00D91447">
        <w:rPr>
          <w:rFonts w:ascii="Times New Roman" w:hAnsi="Times New Roman" w:cs="Times New Roman"/>
          <w:sz w:val="32"/>
          <w:szCs w:val="32"/>
        </w:rPr>
        <w:t xml:space="preserve"> </w:t>
      </w:r>
      <w:r w:rsidRPr="00A400A8">
        <w:rPr>
          <w:rFonts w:ascii="Times New Roman" w:hAnsi="Times New Roman" w:cs="Times New Roman"/>
          <w:sz w:val="28"/>
          <w:szCs w:val="28"/>
        </w:rPr>
        <w:t>района РТ</w:t>
      </w:r>
    </w:p>
    <w:p w:rsidR="00096373" w:rsidRPr="00D91447" w:rsidRDefault="00096373" w:rsidP="007862D5">
      <w:pPr>
        <w:spacing w:after="0" w:line="240" w:lineRule="auto"/>
        <w:ind w:firstLine="454"/>
        <w:jc w:val="both"/>
        <w:rPr>
          <w:rFonts w:ascii="Times New Roman" w:hAnsi="Times New Roman" w:cs="Times New Roman"/>
          <w:sz w:val="28"/>
          <w:szCs w:val="28"/>
        </w:rPr>
      </w:pPr>
      <w:r w:rsidRPr="00D91447">
        <w:rPr>
          <w:rFonts w:ascii="Times New Roman" w:hAnsi="Times New Roman" w:cs="Times New Roman"/>
          <w:sz w:val="28"/>
          <w:szCs w:val="28"/>
        </w:rPr>
        <w:t xml:space="preserve"> программа формирования УУД разработана в соответствии с данными требованиями:</w:t>
      </w:r>
    </w:p>
    <w:p w:rsidR="00096373" w:rsidRPr="00D91447" w:rsidRDefault="00096373" w:rsidP="007862D5">
      <w:pPr>
        <w:widowControl w:val="0"/>
        <w:suppressAutoHyphens/>
        <w:spacing w:after="0" w:line="240" w:lineRule="auto"/>
        <w:jc w:val="center"/>
        <w:rPr>
          <w:rFonts w:ascii="Times New Roman" w:hAnsi="Times New Roman" w:cs="Times New Roman"/>
          <w:b/>
          <w:bCs/>
          <w:sz w:val="28"/>
          <w:szCs w:val="28"/>
        </w:rPr>
      </w:pPr>
      <w:r w:rsidRPr="00D91447">
        <w:rPr>
          <w:rFonts w:ascii="Times New Roman" w:hAnsi="Times New Roman" w:cs="Times New Roman"/>
          <w:b/>
          <w:bCs/>
          <w:sz w:val="28"/>
          <w:szCs w:val="28"/>
        </w:rPr>
        <w:t xml:space="preserve">Ценностные ориентиры содержания образования на ступени начального общего образования </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Примерная основная образовательная программа подчеркивает, что ценностные ориентиры начального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формирование основ гражданской идентичности личности на базе:</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чувства сопричастности и гордости за свою Родину, народ и историю, осознания ответственности человека за благосостояние общества;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восприятия мира как единого и целостного при разнообразии культур, национальностей, религий; уважения истории и культуры каждого народа;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формирование психологических условий развития общения, сотрудничества на основе: доброжелательности, доверия и внимания к людям, готовности к сотрудничеству и дружбе, оказанию помощи тем, кто в ней нуждается;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 развитие ценностно-смысловой сферы личности на основе общечеловеческих принципов нравственности и гуманизма: принятия и уважения ценностей семьи и образовательного учреждения, коллектива и общества и стремления следовать им;  ориентации в нравственном содержании и </w:t>
      </w:r>
      <w:proofErr w:type="gramStart"/>
      <w:r w:rsidRPr="00D91447">
        <w:rPr>
          <w:rFonts w:ascii="Times New Roman" w:hAnsi="Times New Roman" w:cs="Times New Roman"/>
          <w:sz w:val="28"/>
          <w:szCs w:val="28"/>
        </w:rPr>
        <w:t>смысле</w:t>
      </w:r>
      <w:proofErr w:type="gramEnd"/>
      <w:r w:rsidRPr="00D91447">
        <w:rPr>
          <w:rFonts w:ascii="Times New Roman" w:hAnsi="Times New Roman" w:cs="Times New Roman"/>
          <w:sz w:val="28"/>
          <w:szCs w:val="28"/>
        </w:rPr>
        <w:t xml:space="preserve"> как </w:t>
      </w:r>
      <w:r w:rsidRPr="00D91447">
        <w:rPr>
          <w:rFonts w:ascii="Times New Roman" w:hAnsi="Times New Roman" w:cs="Times New Roman"/>
          <w:sz w:val="28"/>
          <w:szCs w:val="28"/>
        </w:rPr>
        <w:lastRenderedPageBreak/>
        <w:t>собственных поступков, так и поступков окружающих людей, развития этических чувств (стыда, вины, совести) как регуляторов морального поведения; формирования чувства прекрасного и эстетических чу</w:t>
      </w:r>
      <w:proofErr w:type="gramStart"/>
      <w:r w:rsidRPr="00D91447">
        <w:rPr>
          <w:rFonts w:ascii="Times New Roman" w:hAnsi="Times New Roman" w:cs="Times New Roman"/>
          <w:sz w:val="28"/>
          <w:szCs w:val="28"/>
        </w:rPr>
        <w:t>вств бл</w:t>
      </w:r>
      <w:proofErr w:type="gramEnd"/>
      <w:r w:rsidRPr="00D91447">
        <w:rPr>
          <w:rFonts w:ascii="Times New Roman" w:hAnsi="Times New Roman" w:cs="Times New Roman"/>
          <w:sz w:val="28"/>
          <w:szCs w:val="28"/>
        </w:rPr>
        <w:t>агодаря знакомству с мировой и отечественной художественной культурой;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 развитие умения учиться как первого шага к самообразованию и самовоспитанию, а именно: развитие широких познавательных интересов, инициативы и любознательности, мотивов познания и творчества; формирование умения учиться и способности к организации своей деятельности (планированию, контролю, оценке); </w:t>
      </w:r>
    </w:p>
    <w:p w:rsidR="00096373" w:rsidRPr="00D91447" w:rsidRDefault="00096373" w:rsidP="007862D5">
      <w:pPr>
        <w:spacing w:after="0" w:line="240" w:lineRule="auto"/>
        <w:ind w:firstLine="709"/>
        <w:jc w:val="both"/>
        <w:rPr>
          <w:rFonts w:ascii="Times New Roman" w:hAnsi="Times New Roman" w:cs="Times New Roman"/>
          <w:sz w:val="28"/>
          <w:szCs w:val="28"/>
        </w:rPr>
      </w:pPr>
      <w:proofErr w:type="gramStart"/>
      <w:r w:rsidRPr="00D91447">
        <w:rPr>
          <w:rFonts w:ascii="Times New Roman" w:hAnsi="Times New Roman" w:cs="Times New Roman"/>
          <w:sz w:val="28"/>
          <w:szCs w:val="28"/>
        </w:rPr>
        <w:t>• развитие самостоятельности, инициативы и ответственности личности как условия её самоактуализации: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 развитие готовности к самостоятельным поступкам и действиям, ответственности за их результаты; формирование целеустремлённости и настойчивости в достижении целей, готовности к преодолению трудностей и жизненного оптимизма;</w:t>
      </w:r>
      <w:proofErr w:type="gramEnd"/>
      <w:r w:rsidRPr="00D91447">
        <w:rPr>
          <w:rFonts w:ascii="Times New Roman" w:hAnsi="Times New Roman" w:cs="Times New Roman"/>
          <w:sz w:val="28"/>
          <w:szCs w:val="28"/>
        </w:rPr>
        <w:t xml:space="preserve"> формирование нетерпимости и умения противостоять действиям и влияниям, представляющим угрозу жизни, здоровью, безопасности личности и общества, в пределах своих возможностей.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096373" w:rsidRPr="00D91447" w:rsidRDefault="00096373" w:rsidP="007862D5">
      <w:pPr>
        <w:spacing w:after="0" w:line="240" w:lineRule="auto"/>
        <w:ind w:firstLine="709"/>
        <w:jc w:val="both"/>
        <w:rPr>
          <w:rFonts w:ascii="Times New Roman" w:hAnsi="Times New Roman" w:cs="Times New Roman"/>
          <w:b/>
          <w:bCs/>
          <w:sz w:val="28"/>
          <w:szCs w:val="28"/>
        </w:rPr>
      </w:pPr>
    </w:p>
    <w:p w:rsidR="00096373" w:rsidRPr="00D91447" w:rsidRDefault="00096373" w:rsidP="00DA45DA">
      <w:pPr>
        <w:pStyle w:val="a3"/>
        <w:widowControl w:val="0"/>
        <w:suppressAutoHyphens/>
        <w:spacing w:after="0" w:line="240" w:lineRule="auto"/>
        <w:rPr>
          <w:rFonts w:ascii="Times New Roman" w:hAnsi="Times New Roman" w:cs="Times New Roman"/>
          <w:b/>
          <w:bCs/>
          <w:sz w:val="28"/>
          <w:szCs w:val="28"/>
        </w:rPr>
      </w:pPr>
      <w:r w:rsidRPr="00D91447">
        <w:rPr>
          <w:rFonts w:ascii="Times New Roman" w:hAnsi="Times New Roman" w:cs="Times New Roman"/>
          <w:b/>
          <w:bCs/>
          <w:sz w:val="28"/>
          <w:szCs w:val="28"/>
        </w:rPr>
        <w:t xml:space="preserve">Характеристики </w:t>
      </w:r>
      <w:proofErr w:type="gramStart"/>
      <w:r w:rsidRPr="00D91447">
        <w:rPr>
          <w:rFonts w:ascii="Times New Roman" w:hAnsi="Times New Roman" w:cs="Times New Roman"/>
          <w:b/>
          <w:bCs/>
          <w:sz w:val="28"/>
          <w:szCs w:val="28"/>
        </w:rPr>
        <w:t>личностных</w:t>
      </w:r>
      <w:proofErr w:type="gramEnd"/>
      <w:r w:rsidRPr="00D91447">
        <w:rPr>
          <w:rFonts w:ascii="Times New Roman" w:hAnsi="Times New Roman" w:cs="Times New Roman"/>
          <w:b/>
          <w:bCs/>
          <w:sz w:val="28"/>
          <w:szCs w:val="28"/>
        </w:rPr>
        <w:t>, регулятивных, познавательных, коммуникативных УУД обучающихся</w:t>
      </w:r>
    </w:p>
    <w:p w:rsidR="00096373" w:rsidRPr="00D91447" w:rsidRDefault="00096373" w:rsidP="007862D5">
      <w:pPr>
        <w:spacing w:after="0" w:line="240" w:lineRule="auto"/>
        <w:rPr>
          <w:rFonts w:ascii="Times New Roman" w:hAnsi="Times New Roman" w:cs="Times New Roman"/>
          <w:b/>
          <w:bCs/>
          <w:sz w:val="28"/>
          <w:szCs w:val="28"/>
        </w:rPr>
      </w:pP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В Примерной основной образовательной программе термин </w:t>
      </w:r>
      <w:r w:rsidRPr="00D91447">
        <w:rPr>
          <w:rFonts w:ascii="Times New Roman" w:hAnsi="Times New Roman" w:cs="Times New Roman"/>
          <w:b/>
          <w:bCs/>
          <w:sz w:val="28"/>
          <w:szCs w:val="28"/>
        </w:rPr>
        <w:t xml:space="preserve">«универсальные учебные действия» </w:t>
      </w:r>
      <w:r w:rsidRPr="00D91447">
        <w:rPr>
          <w:rFonts w:ascii="Times New Roman" w:hAnsi="Times New Roman" w:cs="Times New Roman"/>
          <w:sz w:val="28"/>
          <w:szCs w:val="28"/>
        </w:rPr>
        <w:t>означает умение учиться, т. е. способность субъекта к саморазвитию и самосовершенствованию путём сознательного и активного присвоения нового социального опыта.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Функции универсальных учебных действий</w:t>
      </w:r>
      <w:r w:rsidRPr="00D91447">
        <w:rPr>
          <w:rFonts w:ascii="Times New Roman" w:hAnsi="Times New Roman" w:cs="Times New Roman"/>
          <w:sz w:val="28"/>
          <w:szCs w:val="28"/>
        </w:rPr>
        <w:t>:</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 создание условий для гармоничного развития личности и её самореализации на основе готовности к непрерывному образованию; обеспечение успешного </w:t>
      </w:r>
      <w:r w:rsidRPr="00D91447">
        <w:rPr>
          <w:rFonts w:ascii="Times New Roman" w:hAnsi="Times New Roman" w:cs="Times New Roman"/>
          <w:sz w:val="28"/>
          <w:szCs w:val="28"/>
        </w:rPr>
        <w:lastRenderedPageBreak/>
        <w:t>усвоения знаний, формирования умений, навыков и компетентностей в любой предметной области.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В составе основных видов универсальных учебных действий, соответствующих ключевым целям общего образования, можно выделить четыре блока: личностный, регулятивный (включающий также действия саморегуляции), познавательный и коммуникативный.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 xml:space="preserve">Личностные УУД </w:t>
      </w:r>
      <w:r w:rsidRPr="00D91447">
        <w:rPr>
          <w:rFonts w:ascii="Times New Roman" w:hAnsi="Times New Roman" w:cs="Times New Roman"/>
          <w:sz w:val="28"/>
          <w:szCs w:val="28"/>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Регулятивные УУД</w:t>
      </w:r>
      <w:r w:rsidRPr="00D91447">
        <w:rPr>
          <w:rFonts w:ascii="Times New Roman" w:hAnsi="Times New Roman" w:cs="Times New Roman"/>
          <w:sz w:val="28"/>
          <w:szCs w:val="28"/>
        </w:rPr>
        <w:t xml:space="preserve"> обеспечивают </w:t>
      </w:r>
      <w:proofErr w:type="gramStart"/>
      <w:r w:rsidRPr="00D91447">
        <w:rPr>
          <w:rFonts w:ascii="Times New Roman" w:hAnsi="Times New Roman" w:cs="Times New Roman"/>
          <w:sz w:val="28"/>
          <w:szCs w:val="28"/>
        </w:rPr>
        <w:t>обучающимся</w:t>
      </w:r>
      <w:proofErr w:type="gramEnd"/>
      <w:r w:rsidRPr="00D91447">
        <w:rPr>
          <w:rFonts w:ascii="Times New Roman" w:hAnsi="Times New Roman" w:cs="Times New Roman"/>
          <w:sz w:val="28"/>
          <w:szCs w:val="28"/>
        </w:rPr>
        <w:t xml:space="preserve"> организацию своей учебной деятельности. К ним относятся: целеполагание, планирование, прогнозирование, контроль, коррекция, оценка, саморегуляция.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Познавательные УУД</w:t>
      </w:r>
      <w:r w:rsidRPr="00D91447">
        <w:rPr>
          <w:rFonts w:ascii="Times New Roman" w:hAnsi="Times New Roman" w:cs="Times New Roman"/>
          <w:sz w:val="28"/>
          <w:szCs w:val="28"/>
        </w:rPr>
        <w:t xml:space="preserve"> включают: общеучебные (в том числе знаково-символические действия), логические учебные действия, а также постановку и решение проблемы.</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Коммуникативные УУД</w:t>
      </w:r>
      <w:r w:rsidRPr="00D91447">
        <w:rPr>
          <w:rFonts w:ascii="Times New Roman" w:hAnsi="Times New Roman" w:cs="Times New Roman"/>
          <w:sz w:val="28"/>
          <w:szCs w:val="28"/>
        </w:rPr>
        <w:t xml:space="preserve">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Универсальные учебные</w:t>
      </w:r>
      <w:r w:rsidRPr="00D91447">
        <w:rPr>
          <w:rFonts w:ascii="Times New Roman" w:hAnsi="Times New Roman" w:cs="Times New Roman"/>
          <w:sz w:val="28"/>
          <w:szCs w:val="28"/>
        </w:rPr>
        <w:t xml:space="preserve">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096373" w:rsidRPr="00D91447" w:rsidRDefault="00096373" w:rsidP="007862D5">
      <w:pPr>
        <w:spacing w:after="0" w:line="240" w:lineRule="auto"/>
        <w:ind w:firstLine="567"/>
        <w:jc w:val="both"/>
        <w:rPr>
          <w:rFonts w:ascii="Times New Roman" w:hAnsi="Times New Roman" w:cs="Times New Roman"/>
          <w:sz w:val="28"/>
          <w:szCs w:val="28"/>
        </w:rPr>
      </w:pPr>
    </w:p>
    <w:p w:rsidR="00096373" w:rsidRPr="00D91447" w:rsidRDefault="00096373" w:rsidP="00DA45DA">
      <w:pPr>
        <w:pStyle w:val="a3"/>
        <w:widowControl w:val="0"/>
        <w:suppressAutoHyphens/>
        <w:spacing w:after="0" w:line="240" w:lineRule="auto"/>
        <w:rPr>
          <w:rFonts w:ascii="Times New Roman" w:hAnsi="Times New Roman" w:cs="Times New Roman"/>
          <w:b/>
          <w:bCs/>
          <w:sz w:val="28"/>
          <w:szCs w:val="28"/>
        </w:rPr>
      </w:pPr>
      <w:r w:rsidRPr="00D91447">
        <w:rPr>
          <w:rFonts w:ascii="Times New Roman" w:hAnsi="Times New Roman" w:cs="Times New Roman"/>
          <w:b/>
          <w:bCs/>
          <w:sz w:val="28"/>
          <w:szCs w:val="28"/>
        </w:rPr>
        <w:t>Связь УУД с содержанием учебных предметов</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Примерная основная образовательная программа показывает, что 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На ступени начального общего образования имеет особое значение обеспечение при организации учебного процесса сбалансированного развития у </w:t>
      </w:r>
      <w:proofErr w:type="gramStart"/>
      <w:r w:rsidRPr="00D91447">
        <w:rPr>
          <w:rFonts w:ascii="Times New Roman" w:hAnsi="Times New Roman" w:cs="Times New Roman"/>
          <w:sz w:val="28"/>
          <w:szCs w:val="28"/>
        </w:rPr>
        <w:t>обучающихся</w:t>
      </w:r>
      <w:proofErr w:type="gramEnd"/>
      <w:r w:rsidRPr="00D91447">
        <w:rPr>
          <w:rFonts w:ascii="Times New Roman" w:hAnsi="Times New Roman" w:cs="Times New Roman"/>
          <w:sz w:val="28"/>
          <w:szCs w:val="28"/>
        </w:rPr>
        <w:t xml:space="preserve">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учебные предметы, как «Литературное чтение», «Технология», «Изобразительное искусство», «Музыка».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В частности</w:t>
      </w:r>
      <w:r w:rsidRPr="00D91447">
        <w:rPr>
          <w:rFonts w:ascii="Times New Roman" w:hAnsi="Times New Roman" w:cs="Times New Roman"/>
          <w:b/>
          <w:bCs/>
          <w:sz w:val="28"/>
          <w:szCs w:val="28"/>
        </w:rPr>
        <w:t>, «Русский язык»</w:t>
      </w:r>
      <w:r w:rsidRPr="00D91447">
        <w:rPr>
          <w:rFonts w:ascii="Times New Roman" w:hAnsi="Times New Roman" w:cs="Times New Roman"/>
          <w:sz w:val="28"/>
          <w:szCs w:val="28"/>
        </w:rPr>
        <w:t xml:space="preserve"> обеспечивает формирование познавательных, коммуникативных и регулятивных действий. Работа с текстом открывает </w:t>
      </w:r>
      <w:r w:rsidRPr="00D91447">
        <w:rPr>
          <w:rFonts w:ascii="Times New Roman" w:hAnsi="Times New Roman" w:cs="Times New Roman"/>
          <w:sz w:val="28"/>
          <w:szCs w:val="28"/>
        </w:rPr>
        <w:lastRenderedPageBreak/>
        <w:t xml:space="preserve">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знаково-символических действий - замещения, моделирования и преобразования модели. </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«Литературное чтение».</w:t>
      </w:r>
      <w:r w:rsidRPr="00D91447">
        <w:rPr>
          <w:rFonts w:ascii="Times New Roman" w:hAnsi="Times New Roman" w:cs="Times New Roman"/>
          <w:sz w:val="28"/>
          <w:szCs w:val="28"/>
        </w:rPr>
        <w:t xml:space="preserve">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Литературное чтение - осмысленная, творческая духовная деятельность,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На ступени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«Иностранный язык»</w:t>
      </w:r>
      <w:r w:rsidRPr="00D91447">
        <w:rPr>
          <w:rFonts w:ascii="Times New Roman" w:hAnsi="Times New Roman" w:cs="Times New Roman"/>
          <w:sz w:val="28"/>
          <w:szCs w:val="28"/>
        </w:rPr>
        <w:t xml:space="preserve"> </w:t>
      </w:r>
      <w:proofErr w:type="gramStart"/>
      <w:r w:rsidRPr="00D91447">
        <w:rPr>
          <w:rFonts w:ascii="Times New Roman" w:hAnsi="Times New Roman" w:cs="Times New Roman"/>
          <w:sz w:val="28"/>
          <w:szCs w:val="28"/>
        </w:rPr>
        <w:t>обеспечивает</w:t>
      </w:r>
      <w:proofErr w:type="gramEnd"/>
      <w:r w:rsidRPr="00D91447">
        <w:rPr>
          <w:rFonts w:ascii="Times New Roman" w:hAnsi="Times New Roman" w:cs="Times New Roman"/>
          <w:sz w:val="28"/>
          <w:szCs w:val="28"/>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общему речевому развитию учащегося на основе формирования обобщённых лингвистических структур грамматики и синтаксиса;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развитию произвольности и осознанности монологической и диалогической речи;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развитию письменной речи;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формированию ориентации на партнёра, его высказывания, поведение, эмоциональные состояние и переживания; уважение интересов партнёра; умение слушать и слышать собеседника; вести диалог, излагать и обосновывать своё мнение в понятной для собеседника форме.</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«Математика».</w:t>
      </w:r>
      <w:r w:rsidRPr="00D91447">
        <w:rPr>
          <w:rFonts w:ascii="Times New Roman" w:hAnsi="Times New Roman" w:cs="Times New Roman"/>
          <w:sz w:val="28"/>
          <w:szCs w:val="28"/>
        </w:rPr>
        <w:t xml:space="preserve"> </w:t>
      </w:r>
      <w:proofErr w:type="gramStart"/>
      <w:r w:rsidRPr="00D91447">
        <w:rPr>
          <w:rFonts w:ascii="Times New Roman" w:hAnsi="Times New Roman" w:cs="Times New Roman"/>
          <w:sz w:val="28"/>
          <w:szCs w:val="28"/>
        </w:rPr>
        <w:t>На ступени начального общего образования этот предмет является основой развития у обучающихся познавательных действий, в первую очередь логических и алгоритмических, включая знаково-символические, а также планирование (последовательности действий по решению задач), систематизацию и структурирование знаний, перевод с одного языка на другой, моделирование, дифференциацию существенных и несущественных условий, аксиоматику, формирование элементов системного мышления и приобретение основ информационной грамотности.</w:t>
      </w:r>
      <w:proofErr w:type="gramEnd"/>
      <w:r w:rsidRPr="00D91447">
        <w:rPr>
          <w:rFonts w:ascii="Times New Roman" w:hAnsi="Times New Roman" w:cs="Times New Roman"/>
          <w:sz w:val="28"/>
          <w:szCs w:val="28"/>
        </w:rPr>
        <w:t xml:space="preserve"> Особое значение имеет математика для </w:t>
      </w:r>
      <w:r w:rsidRPr="00D91447">
        <w:rPr>
          <w:rFonts w:ascii="Times New Roman" w:hAnsi="Times New Roman" w:cs="Times New Roman"/>
          <w:sz w:val="28"/>
          <w:szCs w:val="28"/>
        </w:rPr>
        <w:lastRenderedPageBreak/>
        <w:t>формирования общего приёма решения задач как универсального учебного действия.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Формирование моделирования как универсального учебного действия осуществляется в рамках практически всех учебных предметов на этой ступени образования. Моделирование включает в свой состав знаково-символические действия: замещение, кодирование, декодирование. С их освоения и должно начинаться овладение моделированием. Кроме того, учащийся должен осваивать системы социально принятых знаков и символов, существующих в современной культуре и необходимых как для обучения, так и для его социализации.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«Окружающий мир».</w:t>
      </w:r>
      <w:r w:rsidRPr="00D91447">
        <w:rPr>
          <w:rFonts w:ascii="Times New Roman" w:hAnsi="Times New Roman" w:cs="Times New Roman"/>
          <w:sz w:val="28"/>
          <w:szCs w:val="28"/>
        </w:rPr>
        <w:t xml:space="preserve"> </w:t>
      </w:r>
      <w:proofErr w:type="gramStart"/>
      <w:r w:rsidRPr="00D91447">
        <w:rPr>
          <w:rFonts w:ascii="Times New Roman" w:hAnsi="Times New Roman" w:cs="Times New Roman"/>
          <w:sz w:val="28"/>
          <w:szCs w:val="28"/>
        </w:rPr>
        <w:t>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 а также общепознавательных универсальных учебных действий.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«Музыка».</w:t>
      </w:r>
      <w:r w:rsidRPr="00D91447">
        <w:rPr>
          <w:rFonts w:ascii="Times New Roman" w:hAnsi="Times New Roman" w:cs="Times New Roman"/>
          <w:sz w:val="28"/>
          <w:szCs w:val="28"/>
        </w:rPr>
        <w:t xml:space="preserve"> 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сформированы эстетические и ценностно-смысловые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 Будут сформированы коммуникативные универсальные учебные действия на основе развития эмпатии и умения выявлять выраженные в музыке настроения и чувства и передавать свои чувства и эмоции на основе творческого самовыражения.  В области развития общепознавательных действий изучение музыки будет способствовать формированию замещения и моделирования.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«Изобразительное искусство».</w:t>
      </w:r>
      <w:r w:rsidRPr="00D91447">
        <w:rPr>
          <w:rFonts w:ascii="Times New Roman" w:hAnsi="Times New Roman" w:cs="Times New Roman"/>
          <w:sz w:val="28"/>
          <w:szCs w:val="28"/>
        </w:rPr>
        <w:t xml:space="preserve"> Развивающий потенциал этого предмета связан с формированием личностных, познавательных, регулятивных действий. Моделирующий характер изобразительной деятельности создаёт условия для формирования общеучебных действий, замещения и моделирования в продуктивной деятельности учащихся явлений и объектов природного и социокультурного мира.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«Технология».</w:t>
      </w:r>
      <w:r w:rsidRPr="00D91447">
        <w:rPr>
          <w:rFonts w:ascii="Times New Roman" w:hAnsi="Times New Roman" w:cs="Times New Roman"/>
          <w:sz w:val="28"/>
          <w:szCs w:val="28"/>
        </w:rPr>
        <w:t xml:space="preserve"> Специфика этого предмета и его значимость для формирования универсальных учебных действий обусловлена: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ключевой ролью предметно-преобразовательной деятельности как основы формирования системы универсальных учебных действий;</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lastRenderedPageBreak/>
        <w:t xml:space="preserve">•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w:t>
      </w:r>
      <w:proofErr w:type="gramStart"/>
      <w:r w:rsidRPr="00D91447">
        <w:rPr>
          <w:rFonts w:ascii="Times New Roman" w:hAnsi="Times New Roman" w:cs="Times New Roman"/>
          <w:sz w:val="28"/>
          <w:szCs w:val="28"/>
        </w:rPr>
        <w:t>задач</w:t>
      </w:r>
      <w:proofErr w:type="gramEnd"/>
      <w:r w:rsidRPr="00D91447">
        <w:rPr>
          <w:rFonts w:ascii="Times New Roman" w:hAnsi="Times New Roman" w:cs="Times New Roman"/>
          <w:sz w:val="28"/>
          <w:szCs w:val="28"/>
        </w:rPr>
        <w:t xml:space="preserve">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рефлексии как осознании содержания и оснований выполняемой деятельности;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широким использованием форм группового сотрудничества и проектных форм работы для реализации учебных целей курса;</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xml:space="preserve">• формирование первоначальных элементов </w:t>
      </w:r>
      <w:proofErr w:type="gramStart"/>
      <w:r w:rsidRPr="00D91447">
        <w:rPr>
          <w:rFonts w:ascii="Times New Roman" w:hAnsi="Times New Roman" w:cs="Times New Roman"/>
          <w:sz w:val="28"/>
          <w:szCs w:val="28"/>
        </w:rPr>
        <w:t>ИКТ-компетентности</w:t>
      </w:r>
      <w:proofErr w:type="gramEnd"/>
      <w:r w:rsidRPr="00D91447">
        <w:rPr>
          <w:rFonts w:ascii="Times New Roman" w:hAnsi="Times New Roman" w:cs="Times New Roman"/>
          <w:sz w:val="28"/>
          <w:szCs w:val="28"/>
        </w:rPr>
        <w:t xml:space="preserve"> учащихся.</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b/>
          <w:bCs/>
          <w:sz w:val="28"/>
          <w:szCs w:val="28"/>
        </w:rPr>
        <w:t>«Физическая культура».</w:t>
      </w:r>
      <w:r w:rsidRPr="00D91447">
        <w:rPr>
          <w:rFonts w:ascii="Times New Roman" w:hAnsi="Times New Roman" w:cs="Times New Roman"/>
          <w:sz w:val="28"/>
          <w:szCs w:val="28"/>
        </w:rPr>
        <w:t xml:space="preserve"> Этот предмет обеспечивает формирование личностных универсальных действий: </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основ общекультурной и российской гражданской идентичности как чувства гордости за достижения в мировом и отечественном спорте;</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освоение моральных норм помощи тем, кто в ней нуждается, готовности принять на себя ответственность;</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rsidR="00096373" w:rsidRPr="00D91447" w:rsidRDefault="00096373" w:rsidP="007862D5">
      <w:pPr>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 освоение правил здорового и безопасного образа жизни.</w:t>
      </w:r>
    </w:p>
    <w:p w:rsidR="00096373" w:rsidRPr="00D91447" w:rsidRDefault="00096373" w:rsidP="007862D5">
      <w:pPr>
        <w:spacing w:after="0" w:line="240" w:lineRule="auto"/>
        <w:ind w:firstLine="709"/>
        <w:jc w:val="both"/>
        <w:rPr>
          <w:rFonts w:ascii="Times New Roman" w:hAnsi="Times New Roman" w:cs="Times New Roman"/>
          <w:sz w:val="28"/>
          <w:szCs w:val="28"/>
        </w:rPr>
      </w:pPr>
    </w:p>
    <w:p w:rsidR="00096373" w:rsidRPr="00D91447" w:rsidRDefault="00096373" w:rsidP="007862D5">
      <w:pPr>
        <w:pStyle w:val="NoSpacing1"/>
        <w:widowControl w:val="0"/>
        <w:suppressAutoHyphens/>
        <w:overflowPunct w:val="0"/>
        <w:adjustRightInd w:val="0"/>
        <w:ind w:left="360"/>
        <w:jc w:val="center"/>
        <w:rPr>
          <w:rFonts w:ascii="Times New Roman" w:hAnsi="Times New Roman" w:cs="Times New Roman"/>
          <w:b/>
          <w:bCs/>
          <w:sz w:val="28"/>
          <w:szCs w:val="28"/>
        </w:rPr>
      </w:pPr>
      <w:r w:rsidRPr="00D91447">
        <w:rPr>
          <w:rFonts w:ascii="Times New Roman" w:hAnsi="Times New Roman" w:cs="Times New Roman"/>
          <w:b/>
          <w:bCs/>
          <w:sz w:val="28"/>
          <w:szCs w:val="28"/>
        </w:rPr>
        <w:t>Связь универсальных учебных действий с содержанием учебных предметов</w:t>
      </w:r>
    </w:p>
    <w:p w:rsidR="00096373" w:rsidRPr="00F35096" w:rsidRDefault="00096373" w:rsidP="00F35096">
      <w:pPr>
        <w:spacing w:after="0" w:line="240" w:lineRule="auto"/>
        <w:jc w:val="both"/>
        <w:rPr>
          <w:rFonts w:ascii="Times New Roman" w:hAnsi="Times New Roman" w:cs="Times New Roman"/>
          <w:b/>
          <w:sz w:val="28"/>
          <w:szCs w:val="28"/>
        </w:rPr>
      </w:pPr>
      <w:r w:rsidRPr="00D91447">
        <w:rPr>
          <w:rFonts w:ascii="Times New Roman" w:hAnsi="Times New Roman" w:cs="Times New Roman"/>
          <w:b/>
          <w:bCs/>
          <w:sz w:val="28"/>
          <w:szCs w:val="28"/>
        </w:rPr>
        <w:t>на основе образовательных ресурсов У</w:t>
      </w:r>
      <w:r w:rsidR="00F35096">
        <w:rPr>
          <w:rFonts w:ascii="Times New Roman" w:hAnsi="Times New Roman" w:cs="Times New Roman"/>
          <w:b/>
          <w:bCs/>
          <w:sz w:val="28"/>
          <w:szCs w:val="28"/>
        </w:rPr>
        <w:t xml:space="preserve">МК «Школа России» и системы </w:t>
      </w:r>
      <w:r w:rsidR="00F35096" w:rsidRPr="00F35096">
        <w:rPr>
          <w:rStyle w:val="zag110"/>
          <w:rFonts w:ascii="Times New Roman" w:hAnsi="Times New Roman" w:cs="Times New Roman"/>
          <w:b/>
          <w:color w:val="000000"/>
          <w:sz w:val="28"/>
          <w:szCs w:val="28"/>
        </w:rPr>
        <w:t xml:space="preserve"> «Школа-2100»</w:t>
      </w:r>
      <w:r w:rsidRPr="00D91447">
        <w:rPr>
          <w:rFonts w:ascii="Times New Roman" w:hAnsi="Times New Roman" w:cs="Times New Roman"/>
          <w:b/>
          <w:bCs/>
          <w:sz w:val="28"/>
          <w:szCs w:val="28"/>
        </w:rPr>
        <w:t>.</w:t>
      </w:r>
    </w:p>
    <w:p w:rsidR="00096373" w:rsidRPr="00D91447" w:rsidRDefault="00096373" w:rsidP="007862D5">
      <w:pPr>
        <w:pStyle w:val="NoSpacing1"/>
        <w:jc w:val="center"/>
        <w:rPr>
          <w:rFonts w:ascii="Times New Roman" w:hAnsi="Times New Roman" w:cs="Times New Roman"/>
          <w:b/>
          <w:bCs/>
          <w:sz w:val="28"/>
          <w:szCs w:val="28"/>
        </w:rPr>
      </w:pPr>
    </w:p>
    <w:tbl>
      <w:tblPr>
        <w:tblW w:w="1049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920"/>
        <w:gridCol w:w="2126"/>
        <w:gridCol w:w="2126"/>
        <w:gridCol w:w="2410"/>
      </w:tblGrid>
      <w:tr w:rsidR="00096373" w:rsidRPr="00DF0D5A">
        <w:trPr>
          <w:trHeight w:val="216"/>
        </w:trPr>
        <w:tc>
          <w:tcPr>
            <w:tcW w:w="1908" w:type="dxa"/>
            <w:vMerge w:val="restart"/>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предмет</w:t>
            </w:r>
          </w:p>
        </w:tc>
        <w:tc>
          <w:tcPr>
            <w:tcW w:w="8582" w:type="dxa"/>
            <w:gridSpan w:val="4"/>
          </w:tcPr>
          <w:p w:rsidR="00096373" w:rsidRPr="00D91447" w:rsidRDefault="00096373" w:rsidP="00686E73">
            <w:pPr>
              <w:pStyle w:val="NoSpacing1"/>
              <w:jc w:val="center"/>
              <w:rPr>
                <w:rFonts w:ascii="Times New Roman" w:hAnsi="Times New Roman" w:cs="Times New Roman"/>
                <w:b/>
                <w:bCs/>
                <w:spacing w:val="-8"/>
                <w:w w:val="103"/>
                <w:sz w:val="24"/>
                <w:szCs w:val="24"/>
              </w:rPr>
            </w:pPr>
            <w:r w:rsidRPr="00D91447">
              <w:rPr>
                <w:rFonts w:ascii="Times New Roman" w:hAnsi="Times New Roman" w:cs="Times New Roman"/>
                <w:b/>
                <w:bCs/>
                <w:spacing w:val="-8"/>
                <w:w w:val="103"/>
                <w:sz w:val="24"/>
                <w:szCs w:val="24"/>
              </w:rPr>
              <w:t>УУД</w:t>
            </w:r>
          </w:p>
        </w:tc>
      </w:tr>
      <w:tr w:rsidR="00096373" w:rsidRPr="00DF0D5A">
        <w:trPr>
          <w:trHeight w:val="420"/>
        </w:trPr>
        <w:tc>
          <w:tcPr>
            <w:tcW w:w="1908" w:type="dxa"/>
            <w:vMerge/>
          </w:tcPr>
          <w:p w:rsidR="00096373" w:rsidRPr="00D91447" w:rsidRDefault="00096373" w:rsidP="00686E73">
            <w:pPr>
              <w:pStyle w:val="NoSpacing1"/>
              <w:rPr>
                <w:rFonts w:ascii="Times New Roman" w:hAnsi="Times New Roman" w:cs="Times New Roman"/>
                <w:spacing w:val="-8"/>
                <w:w w:val="103"/>
                <w:sz w:val="24"/>
                <w:szCs w:val="24"/>
              </w:rPr>
            </w:pPr>
          </w:p>
        </w:tc>
        <w:tc>
          <w:tcPr>
            <w:tcW w:w="1920" w:type="dxa"/>
          </w:tcPr>
          <w:p w:rsidR="00096373" w:rsidRPr="00D91447" w:rsidRDefault="00096373" w:rsidP="00686E73">
            <w:pPr>
              <w:pStyle w:val="NoSpacing1"/>
              <w:jc w:val="center"/>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личностные</w:t>
            </w: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коммуникативные</w:t>
            </w: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регулятивные</w:t>
            </w:r>
          </w:p>
        </w:tc>
        <w:tc>
          <w:tcPr>
            <w:tcW w:w="241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познавательные</w:t>
            </w:r>
          </w:p>
        </w:tc>
      </w:tr>
      <w:tr w:rsidR="00096373" w:rsidRPr="00DF0D5A">
        <w:trPr>
          <w:trHeight w:val="94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Русский язык</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жизненное самоопределение, знакомство  с историей и культурой нашей страны, воспитание  любви и уважения к Родине.</w:t>
            </w:r>
          </w:p>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Осознание языка как основного средства человеческого общения;</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преобразование письменной и устной речи; умение строить монологическую речь,  участвовать в диалоге.</w:t>
            </w: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принимать и сохранять учебную задачу, действовать с учетом выделенных учителем ориентиров действия, адекватно воспринимать оценки учителя и товарищей.</w:t>
            </w:r>
          </w:p>
          <w:p w:rsidR="00096373" w:rsidRPr="00D91447" w:rsidRDefault="00096373" w:rsidP="00686E73">
            <w:pPr>
              <w:pStyle w:val="NoSpacing1"/>
              <w:rPr>
                <w:rFonts w:ascii="Times New Roman" w:hAnsi="Times New Roman" w:cs="Times New Roman"/>
                <w:spacing w:val="-8"/>
                <w:w w:val="103"/>
                <w:sz w:val="24"/>
                <w:szCs w:val="24"/>
              </w:rPr>
            </w:pPr>
          </w:p>
        </w:tc>
        <w:tc>
          <w:tcPr>
            <w:tcW w:w="241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осуществлять поиск нужной информации в учебнике, пользоваться знаками, символами, схемами, выделять главное, находить ответ на поставленный вопрос.</w:t>
            </w:r>
          </w:p>
          <w:p w:rsidR="00096373" w:rsidRPr="00D91447" w:rsidRDefault="00096373" w:rsidP="00686E73">
            <w:pPr>
              <w:pStyle w:val="NoSpacing1"/>
              <w:rPr>
                <w:rFonts w:ascii="Times New Roman" w:hAnsi="Times New Roman" w:cs="Times New Roman"/>
                <w:spacing w:val="-8"/>
                <w:w w:val="103"/>
                <w:sz w:val="24"/>
                <w:szCs w:val="24"/>
              </w:rPr>
            </w:pPr>
          </w:p>
        </w:tc>
      </w:tr>
      <w:tr w:rsidR="00096373" w:rsidRPr="00DF0D5A">
        <w:trPr>
          <w:trHeight w:val="1644"/>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lastRenderedPageBreak/>
              <w:t>Математика</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имение использовать знания в учении и повседневной жизни для исследования математической сущности предмета</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умение использовать различные способы рассуждения (по вопросам, с комментированием, составлением выражения)</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применение умений для упорядочения, установления закономерностей на основе математических фактов, создания и применения моделей для решения задач.</w:t>
            </w:r>
          </w:p>
        </w:tc>
        <w:tc>
          <w:tcPr>
            <w:tcW w:w="241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освоение знаний о числах и величинах, арифметических действиях, текстовых задачах, геометрических фигурах</w:t>
            </w:r>
          </w:p>
        </w:tc>
      </w:tr>
      <w:tr w:rsidR="00096373" w:rsidRPr="00DF0D5A">
        <w:trPr>
          <w:trHeight w:val="169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Литературное чтение</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Смыслообразование  через прослеживание «судьбы героя» и ориентацию учащегося в системе личностных смыслов</w:t>
            </w:r>
            <w:r w:rsidRPr="00D91447">
              <w:rPr>
                <w:rFonts w:ascii="Times New Roman" w:hAnsi="Times New Roman" w:cs="Times New Roman"/>
                <w:sz w:val="24"/>
                <w:szCs w:val="24"/>
                <w:u w:val="single"/>
              </w:rPr>
              <w:t xml:space="preserve"> </w:t>
            </w:r>
            <w:r w:rsidRPr="00D91447">
              <w:rPr>
                <w:rFonts w:ascii="Times New Roman" w:hAnsi="Times New Roman" w:cs="Times New Roman"/>
                <w:sz w:val="24"/>
                <w:szCs w:val="24"/>
              </w:rPr>
              <w:t>знакомство с культурно-историческим наследием России, общечеловеческими ценностями. Осознание значимости чтения для своего дальнейшего обучения.</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Эмоциональная отзывчивость на прочитанное, высказывание своей точки зрения и уважение мнения собеседника. Читать вслух и про себя тексты учебников, понимать прочитанное</w:t>
            </w: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умение самостоятельно выбирать интересующую литературу,</w:t>
            </w:r>
            <w:r w:rsidRPr="00D91447">
              <w:rPr>
                <w:rFonts w:ascii="Times New Roman" w:hAnsi="Times New Roman" w:cs="Times New Roman"/>
                <w:b/>
                <w:bCs/>
                <w:sz w:val="24"/>
                <w:szCs w:val="24"/>
              </w:rPr>
              <w:t xml:space="preserve"> </w:t>
            </w:r>
            <w:r w:rsidRPr="00D91447">
              <w:rPr>
                <w:rFonts w:ascii="Times New Roman" w:hAnsi="Times New Roman" w:cs="Times New Roman"/>
                <w:sz w:val="24"/>
                <w:szCs w:val="24"/>
              </w:rPr>
              <w:t>устанавливать логическую причинно-следственную последовательность событий и действий героев произведения;</w:t>
            </w:r>
          </w:p>
          <w:p w:rsidR="00096373" w:rsidRPr="00D91447" w:rsidRDefault="00096373" w:rsidP="00686E73">
            <w:pPr>
              <w:pStyle w:val="NoSpacing1"/>
              <w:rPr>
                <w:rFonts w:ascii="Times New Roman" w:hAnsi="Times New Roman" w:cs="Times New Roman"/>
                <w:spacing w:val="-8"/>
                <w:w w:val="103"/>
                <w:sz w:val="24"/>
                <w:szCs w:val="24"/>
              </w:rPr>
            </w:pPr>
          </w:p>
        </w:tc>
        <w:tc>
          <w:tcPr>
            <w:tcW w:w="2410" w:type="dxa"/>
          </w:tcPr>
          <w:p w:rsidR="00096373" w:rsidRPr="00D91447" w:rsidRDefault="00096373" w:rsidP="00686E73">
            <w:pPr>
              <w:pStyle w:val="NoSpacing1"/>
              <w:rPr>
                <w:rFonts w:ascii="Times New Roman" w:hAnsi="Times New Roman" w:cs="Times New Roman"/>
                <w:kern w:val="28"/>
                <w:sz w:val="24"/>
                <w:szCs w:val="24"/>
              </w:rPr>
            </w:pPr>
            <w:r w:rsidRPr="00D91447">
              <w:rPr>
                <w:rFonts w:ascii="Times New Roman" w:hAnsi="Times New Roman" w:cs="Times New Roman"/>
                <w:kern w:val="28"/>
                <w:sz w:val="24"/>
                <w:szCs w:val="24"/>
              </w:rPr>
              <w:t>Умение передавать содержание в сжатом, выборочном или развёрнутом виде, выделять</w:t>
            </w:r>
          </w:p>
          <w:p w:rsidR="00096373" w:rsidRPr="00D91447" w:rsidRDefault="00096373" w:rsidP="00686E73">
            <w:pPr>
              <w:pStyle w:val="NoSpacing1"/>
              <w:rPr>
                <w:rFonts w:ascii="Times New Roman" w:hAnsi="Times New Roman" w:cs="Times New Roman"/>
                <w:kern w:val="28"/>
                <w:sz w:val="24"/>
                <w:szCs w:val="24"/>
              </w:rPr>
            </w:pPr>
            <w:r w:rsidRPr="00D91447">
              <w:rPr>
                <w:rFonts w:ascii="Times New Roman" w:hAnsi="Times New Roman" w:cs="Times New Roman"/>
                <w:kern w:val="28"/>
                <w:sz w:val="24"/>
                <w:szCs w:val="24"/>
              </w:rPr>
              <w:t>особенности разных жанров художественных произведений.</w:t>
            </w:r>
          </w:p>
          <w:p w:rsidR="00096373" w:rsidRPr="00D91447" w:rsidRDefault="00096373" w:rsidP="00686E73">
            <w:pPr>
              <w:pStyle w:val="NoSpacing1"/>
              <w:rPr>
                <w:rFonts w:ascii="Times New Roman" w:hAnsi="Times New Roman" w:cs="Times New Roman"/>
                <w:kern w:val="28"/>
                <w:sz w:val="24"/>
                <w:szCs w:val="24"/>
              </w:rPr>
            </w:pPr>
          </w:p>
          <w:p w:rsidR="00096373" w:rsidRPr="00D91447" w:rsidRDefault="00096373" w:rsidP="00686E73">
            <w:pPr>
              <w:pStyle w:val="NoSpacing1"/>
              <w:rPr>
                <w:rFonts w:ascii="Times New Roman" w:hAnsi="Times New Roman" w:cs="Times New Roman"/>
                <w:spacing w:val="-8"/>
                <w:w w:val="103"/>
                <w:sz w:val="24"/>
                <w:szCs w:val="24"/>
              </w:rPr>
            </w:pPr>
          </w:p>
        </w:tc>
      </w:tr>
      <w:tr w:rsidR="00096373" w:rsidRPr="00DF0D5A">
        <w:trPr>
          <w:trHeight w:val="562"/>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Окружающий мир</w:t>
            </w: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осознание себя членом общества и государства. Чувство любви к своей стране, природе</w:t>
            </w: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способность к адекватной самооценке с опорой на знание основных моральных норм, самостоятельности и ответственности за свои поступки в мире природы и социуме.</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умение осуществлять информационный поиск для выполнения учебных задач; соблюдение нормы информационной избирательности, этики и этикета.</w:t>
            </w:r>
          </w:p>
          <w:p w:rsidR="00096373" w:rsidRPr="00D91447" w:rsidRDefault="00096373" w:rsidP="00686E73">
            <w:pPr>
              <w:pStyle w:val="NoSpacing1"/>
              <w:rPr>
                <w:rFonts w:ascii="Times New Roman" w:hAnsi="Times New Roman" w:cs="Times New Roman"/>
                <w:sz w:val="24"/>
                <w:szCs w:val="24"/>
              </w:rPr>
            </w:pPr>
          </w:p>
        </w:tc>
        <w:tc>
          <w:tcPr>
            <w:tcW w:w="241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усвоение первоначальных сведений о сущности и особенностях объектов, процессов и явлений, характерных для природной и социальной действительности.</w:t>
            </w:r>
          </w:p>
          <w:p w:rsidR="00096373" w:rsidRPr="00D91447" w:rsidRDefault="00096373" w:rsidP="00686E73">
            <w:pPr>
              <w:pStyle w:val="NoSpacing1"/>
              <w:rPr>
                <w:rFonts w:ascii="Times New Roman" w:hAnsi="Times New Roman" w:cs="Times New Roman"/>
                <w:spacing w:val="-8"/>
                <w:w w:val="103"/>
                <w:sz w:val="24"/>
                <w:szCs w:val="24"/>
              </w:rPr>
            </w:pPr>
          </w:p>
        </w:tc>
      </w:tr>
      <w:tr w:rsidR="00096373" w:rsidRPr="00DF0D5A">
        <w:trPr>
          <w:trHeight w:val="2577"/>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lastRenderedPageBreak/>
              <w:t xml:space="preserve"> Технология</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развитие интереса к технике, миру профессий. Формирование мотивации успеха и достижений младших школьников, творческой самореализации</w:t>
            </w:r>
          </w:p>
          <w:p w:rsidR="00096373" w:rsidRPr="00D91447" w:rsidRDefault="00096373" w:rsidP="00686E73">
            <w:pPr>
              <w:pStyle w:val="NoSpacing1"/>
              <w:rPr>
                <w:rFonts w:ascii="Times New Roman" w:hAnsi="Times New Roman" w:cs="Times New Roman"/>
                <w:sz w:val="24"/>
                <w:szCs w:val="24"/>
              </w:rPr>
            </w:pP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развитие коммуникативной компетентности на основе организации совместно-продуктивной деятельности;</w:t>
            </w:r>
          </w:p>
          <w:p w:rsidR="00096373" w:rsidRPr="00D91447" w:rsidRDefault="00096373" w:rsidP="00686E73">
            <w:pPr>
              <w:pStyle w:val="NoSpacing1"/>
              <w:rPr>
                <w:rFonts w:ascii="Times New Roman" w:hAnsi="Times New Roman" w:cs="Times New Roman"/>
                <w:sz w:val="24"/>
                <w:szCs w:val="24"/>
              </w:rPr>
            </w:pP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освоение универсальных способов деятельности, применяемых как в рамках образовательного процесса, так и в реальной жизни. Формирование внутреннего плана действий на основе поэтапной отработки предметно-преобразовательных действий;</w:t>
            </w:r>
          </w:p>
        </w:tc>
        <w:tc>
          <w:tcPr>
            <w:tcW w:w="241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формирование картины мира материальной и духовной культуры как продукта творческой предметно-преобразующей деятельности человека</w:t>
            </w:r>
          </w:p>
          <w:p w:rsidR="00096373" w:rsidRPr="00D91447" w:rsidRDefault="00096373" w:rsidP="00686E73">
            <w:pPr>
              <w:pStyle w:val="NoSpacing1"/>
              <w:rPr>
                <w:rFonts w:ascii="Times New Roman" w:hAnsi="Times New Roman" w:cs="Times New Roman"/>
                <w:sz w:val="24"/>
                <w:szCs w:val="24"/>
              </w:rPr>
            </w:pPr>
          </w:p>
          <w:p w:rsidR="00096373" w:rsidRPr="00D91447" w:rsidRDefault="00096373" w:rsidP="00686E73">
            <w:pPr>
              <w:pStyle w:val="NoSpacing1"/>
              <w:rPr>
                <w:rFonts w:ascii="Times New Roman" w:hAnsi="Times New Roman" w:cs="Times New Roman"/>
                <w:sz w:val="24"/>
                <w:szCs w:val="24"/>
              </w:rPr>
            </w:pPr>
          </w:p>
        </w:tc>
      </w:tr>
      <w:tr w:rsidR="00096373" w:rsidRPr="00DF0D5A">
        <w:trPr>
          <w:trHeight w:val="154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Английский язык</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Осознание языка как основного средства человеческого общения.</w:t>
            </w:r>
          </w:p>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Формирование толерантности</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умение строить монологическую речь,  участвовать в диалоге на иностранном языке.</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действовать с учетом выделенных учителем ориентиров действия, адекватно воспринимать оценки учителя и товарищей.</w:t>
            </w:r>
          </w:p>
        </w:tc>
        <w:tc>
          <w:tcPr>
            <w:tcW w:w="241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пользоваться знаками, символами, схемами, выделять главное, находить ответ на поставленный вопрос</w:t>
            </w:r>
          </w:p>
        </w:tc>
      </w:tr>
      <w:tr w:rsidR="00096373" w:rsidRPr="00DF0D5A">
        <w:trPr>
          <w:trHeight w:val="139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t>Изобразительное искусство</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способность к эмоционально-ценностному восприятию произведений изобразительного искусства.</w:t>
            </w: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усвоение системы норм и правил межличностного общения, обеспечивающую успешность совместной деятельности.</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использование элементарных умений, навыков и способов художественной деятельности.</w:t>
            </w:r>
          </w:p>
          <w:p w:rsidR="00096373" w:rsidRPr="00D91447" w:rsidRDefault="00096373" w:rsidP="00686E73">
            <w:pPr>
              <w:pStyle w:val="NoSpacing1"/>
              <w:rPr>
                <w:rFonts w:ascii="Times New Roman" w:hAnsi="Times New Roman" w:cs="Times New Roman"/>
                <w:spacing w:val="-8"/>
                <w:w w:val="103"/>
                <w:sz w:val="24"/>
                <w:szCs w:val="24"/>
              </w:rPr>
            </w:pPr>
          </w:p>
        </w:tc>
        <w:tc>
          <w:tcPr>
            <w:tcW w:w="241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освоение первичных знаний  о мире пластических искусств: изобразительном, прикладном, архитектуре и дизайне.</w:t>
            </w:r>
          </w:p>
        </w:tc>
      </w:tr>
      <w:tr w:rsidR="00096373" w:rsidRPr="00DF0D5A">
        <w:trPr>
          <w:trHeight w:val="750"/>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Физическая культура</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осознание необходимости применения навыков здорового и безопасного образа жизни</w:t>
            </w: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усвоение системы норм и правил межличностного общения</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освоение первоначальных умений саморегуляции средствами физической культуры.</w:t>
            </w:r>
          </w:p>
        </w:tc>
        <w:tc>
          <w:tcPr>
            <w:tcW w:w="241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овладение умениями организовывать здоровьесберегающую жизнедеятельность.</w:t>
            </w:r>
          </w:p>
        </w:tc>
      </w:tr>
      <w:tr w:rsidR="00096373" w:rsidRPr="00DF0D5A">
        <w:trPr>
          <w:trHeight w:val="13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Основы мировых религиозных культур и светской этики</w:t>
            </w:r>
          </w:p>
        </w:tc>
        <w:tc>
          <w:tcPr>
            <w:tcW w:w="1920"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 xml:space="preserve">способность к духовному развитию, нравственному самосовершенствованию. Становление внутренней установки личности поступать </w:t>
            </w:r>
            <w:r w:rsidRPr="00D91447">
              <w:rPr>
                <w:rFonts w:ascii="Times New Roman" w:hAnsi="Times New Roman" w:cs="Times New Roman"/>
                <w:sz w:val="24"/>
                <w:szCs w:val="24"/>
              </w:rPr>
              <w:lastRenderedPageBreak/>
              <w:t>согласно своей совести.</w:t>
            </w: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lastRenderedPageBreak/>
              <w:t>усвоение системы норм и правил межличностного общения</w:t>
            </w:r>
          </w:p>
          <w:p w:rsidR="00096373" w:rsidRPr="00D91447" w:rsidRDefault="00096373" w:rsidP="00686E73">
            <w:pPr>
              <w:pStyle w:val="NoSpacing1"/>
              <w:rPr>
                <w:rFonts w:ascii="Times New Roman" w:hAnsi="Times New Roman" w:cs="Times New Roman"/>
                <w:spacing w:val="-8"/>
                <w:w w:val="103"/>
                <w:sz w:val="24"/>
                <w:szCs w:val="24"/>
              </w:rPr>
            </w:pPr>
          </w:p>
        </w:tc>
        <w:tc>
          <w:tcPr>
            <w:tcW w:w="2126" w:type="dxa"/>
          </w:tcPr>
          <w:p w:rsidR="00096373" w:rsidRPr="00D91447" w:rsidRDefault="00096373" w:rsidP="00686E73">
            <w:pPr>
              <w:pStyle w:val="NoSpacing1"/>
              <w:rPr>
                <w:rFonts w:ascii="Times New Roman" w:hAnsi="Times New Roman" w:cs="Times New Roman"/>
                <w:sz w:val="24"/>
                <w:szCs w:val="24"/>
              </w:rPr>
            </w:pPr>
            <w:r w:rsidRPr="00D91447">
              <w:rPr>
                <w:rFonts w:ascii="Times New Roman" w:hAnsi="Times New Roman" w:cs="Times New Roman"/>
                <w:sz w:val="24"/>
                <w:szCs w:val="24"/>
              </w:rPr>
              <w:t>использование норм светской и религиозной морали в выстраивании конструктивных отношений в семье и обществе.</w:t>
            </w:r>
          </w:p>
        </w:tc>
        <w:tc>
          <w:tcPr>
            <w:tcW w:w="241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первоначальные представления о светской этике, о традиционных религиях, их роли в культуре, истории и современности России</w:t>
            </w:r>
          </w:p>
        </w:tc>
      </w:tr>
      <w:tr w:rsidR="00096373" w:rsidRPr="00DF0D5A">
        <w:trPr>
          <w:trHeight w:val="285"/>
        </w:trPr>
        <w:tc>
          <w:tcPr>
            <w:tcW w:w="1908"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pacing w:val="-8"/>
                <w:w w:val="103"/>
                <w:sz w:val="24"/>
                <w:szCs w:val="24"/>
              </w:rPr>
              <w:lastRenderedPageBreak/>
              <w:t>музыка</w:t>
            </w:r>
          </w:p>
        </w:tc>
        <w:tc>
          <w:tcPr>
            <w:tcW w:w="192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умение воспринимать и выражать своё отношение к музыкальному произведению</w:t>
            </w: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использование музыкальных образов при создании композиций, исполнении вокально-хоровых произведений, в импровизации.</w:t>
            </w:r>
          </w:p>
        </w:tc>
        <w:tc>
          <w:tcPr>
            <w:tcW w:w="2126"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освоение первоначальных умений саморегуляции средствами музыки.</w:t>
            </w:r>
          </w:p>
        </w:tc>
        <w:tc>
          <w:tcPr>
            <w:tcW w:w="2410" w:type="dxa"/>
          </w:tcPr>
          <w:p w:rsidR="00096373" w:rsidRPr="00D91447" w:rsidRDefault="00096373" w:rsidP="00686E73">
            <w:pPr>
              <w:pStyle w:val="NoSpacing1"/>
              <w:rPr>
                <w:rFonts w:ascii="Times New Roman" w:hAnsi="Times New Roman" w:cs="Times New Roman"/>
                <w:spacing w:val="-8"/>
                <w:w w:val="103"/>
                <w:sz w:val="24"/>
                <w:szCs w:val="24"/>
              </w:rPr>
            </w:pPr>
            <w:r w:rsidRPr="00D91447">
              <w:rPr>
                <w:rFonts w:ascii="Times New Roman" w:hAnsi="Times New Roman" w:cs="Times New Roman"/>
                <w:sz w:val="24"/>
                <w:szCs w:val="24"/>
              </w:rPr>
              <w:t>первоначальные представления о роли музыки в жизни человека, её роли в духовно-нравственном развитии человека.</w:t>
            </w:r>
          </w:p>
        </w:tc>
      </w:tr>
    </w:tbl>
    <w:p w:rsidR="00096373" w:rsidRPr="00D91447" w:rsidRDefault="00096373" w:rsidP="007862D5">
      <w:pPr>
        <w:pStyle w:val="NoSpacing1"/>
        <w:jc w:val="center"/>
        <w:rPr>
          <w:rFonts w:ascii="Times New Roman" w:hAnsi="Times New Roman" w:cs="Times New Roman"/>
          <w:b/>
          <w:bCs/>
          <w:sz w:val="28"/>
          <w:szCs w:val="28"/>
        </w:rPr>
      </w:pPr>
    </w:p>
    <w:p w:rsidR="00096373" w:rsidRDefault="00096373" w:rsidP="00DA45DA">
      <w:pPr>
        <w:pStyle w:val="a3"/>
        <w:widowControl w:val="0"/>
        <w:suppressAutoHyphens/>
        <w:spacing w:after="0" w:line="240" w:lineRule="auto"/>
        <w:rPr>
          <w:rFonts w:ascii="Times New Roman" w:hAnsi="Times New Roman" w:cs="Times New Roman"/>
          <w:b/>
          <w:bCs/>
          <w:sz w:val="28"/>
          <w:szCs w:val="28"/>
        </w:rPr>
      </w:pPr>
    </w:p>
    <w:p w:rsidR="00096373" w:rsidRPr="00D91447" w:rsidRDefault="00096373" w:rsidP="00DA45DA">
      <w:pPr>
        <w:pStyle w:val="a3"/>
        <w:widowControl w:val="0"/>
        <w:suppressAutoHyphens/>
        <w:spacing w:after="0" w:line="240" w:lineRule="auto"/>
        <w:rPr>
          <w:rFonts w:ascii="Times New Roman" w:hAnsi="Times New Roman" w:cs="Times New Roman"/>
          <w:b/>
          <w:bCs/>
          <w:sz w:val="28"/>
          <w:szCs w:val="28"/>
        </w:rPr>
      </w:pPr>
      <w:r w:rsidRPr="00D91447">
        <w:rPr>
          <w:rFonts w:ascii="Times New Roman" w:hAnsi="Times New Roman" w:cs="Times New Roman"/>
          <w:b/>
          <w:bCs/>
          <w:sz w:val="28"/>
          <w:szCs w:val="28"/>
        </w:rPr>
        <w:t xml:space="preserve">Типовые задачи формирования </w:t>
      </w:r>
      <w:proofErr w:type="gramStart"/>
      <w:r w:rsidRPr="00D91447">
        <w:rPr>
          <w:rFonts w:ascii="Times New Roman" w:hAnsi="Times New Roman" w:cs="Times New Roman"/>
          <w:b/>
          <w:bCs/>
          <w:sz w:val="28"/>
          <w:szCs w:val="28"/>
        </w:rPr>
        <w:t>личностных</w:t>
      </w:r>
      <w:proofErr w:type="gramEnd"/>
      <w:r w:rsidRPr="00D91447">
        <w:rPr>
          <w:rFonts w:ascii="Times New Roman" w:hAnsi="Times New Roman" w:cs="Times New Roman"/>
          <w:b/>
          <w:bCs/>
          <w:sz w:val="28"/>
          <w:szCs w:val="28"/>
        </w:rPr>
        <w:t>, регулятивных, познавательных, коммуникативных УУД</w:t>
      </w:r>
    </w:p>
    <w:p w:rsidR="00096373" w:rsidRPr="00D91447" w:rsidRDefault="00096373" w:rsidP="007862D5">
      <w:pPr>
        <w:autoSpaceDE w:val="0"/>
        <w:spacing w:after="0" w:line="240" w:lineRule="auto"/>
        <w:ind w:firstLine="709"/>
        <w:jc w:val="both"/>
        <w:rPr>
          <w:rFonts w:ascii="Times New Roman" w:hAnsi="Times New Roman" w:cs="Times New Roman"/>
          <w:sz w:val="28"/>
          <w:szCs w:val="28"/>
        </w:rPr>
      </w:pPr>
      <w:r w:rsidRPr="00D91447">
        <w:rPr>
          <w:rFonts w:ascii="Times New Roman" w:hAnsi="Times New Roman" w:cs="Times New Roman"/>
          <w:sz w:val="28"/>
          <w:szCs w:val="28"/>
        </w:rPr>
        <w:t>Конструируя программу формирования УУД, в первую очередь, необходимо говорить о классификации типовых задач (или заданий). Согласно планируемым результатам освоения основной образовательной программы, они могут быть личностными, регулятивными, познавательными и  коммуникативными:</w:t>
      </w:r>
    </w:p>
    <w:p w:rsidR="00096373" w:rsidRPr="00D91447" w:rsidRDefault="00096373" w:rsidP="007862D5">
      <w:pPr>
        <w:autoSpaceDE w:val="0"/>
        <w:spacing w:after="0" w:line="240" w:lineRule="auto"/>
        <w:ind w:firstLine="720"/>
        <w:jc w:val="center"/>
        <w:rPr>
          <w:rFonts w:ascii="Times New Roman" w:hAnsi="Times New Roman" w:cs="Times New Roman"/>
          <w:b/>
          <w:bCs/>
          <w:sz w:val="24"/>
          <w:szCs w:val="24"/>
        </w:rPr>
      </w:pPr>
      <w:r w:rsidRPr="00D91447">
        <w:rPr>
          <w:rFonts w:ascii="Times New Roman" w:hAnsi="Times New Roman" w:cs="Times New Roman"/>
          <w:b/>
          <w:bCs/>
          <w:sz w:val="24"/>
          <w:szCs w:val="24"/>
        </w:rPr>
        <w:t>Классификация типовых задач</w:t>
      </w:r>
    </w:p>
    <w:tbl>
      <w:tblPr>
        <w:tblW w:w="0" w:type="auto"/>
        <w:tblInd w:w="-53" w:type="dxa"/>
        <w:tblLayout w:type="fixed"/>
        <w:tblCellMar>
          <w:top w:w="55" w:type="dxa"/>
          <w:left w:w="55" w:type="dxa"/>
          <w:bottom w:w="55" w:type="dxa"/>
          <w:right w:w="55" w:type="dxa"/>
        </w:tblCellMar>
        <w:tblLook w:val="0000" w:firstRow="0" w:lastRow="0" w:firstColumn="0" w:lastColumn="0" w:noHBand="0" w:noVBand="0"/>
      </w:tblPr>
      <w:tblGrid>
        <w:gridCol w:w="2423"/>
        <w:gridCol w:w="6943"/>
      </w:tblGrid>
      <w:tr w:rsidR="00096373" w:rsidRPr="00DF0D5A">
        <w:tc>
          <w:tcPr>
            <w:tcW w:w="2423" w:type="dxa"/>
            <w:tcBorders>
              <w:top w:val="single" w:sz="2" w:space="0" w:color="000000"/>
              <w:left w:val="single" w:sz="2" w:space="0" w:color="000000"/>
              <w:bottom w:val="single" w:sz="2" w:space="0" w:color="000000"/>
            </w:tcBorders>
          </w:tcPr>
          <w:p w:rsidR="00096373" w:rsidRPr="00D91447" w:rsidRDefault="00096373" w:rsidP="00686E73">
            <w:pPr>
              <w:pStyle w:val="a4"/>
              <w:snapToGrid w:val="0"/>
              <w:jc w:val="center"/>
            </w:pPr>
            <w:r w:rsidRPr="00D91447">
              <w:t>Типы задач (заданий)</w:t>
            </w:r>
          </w:p>
        </w:tc>
        <w:tc>
          <w:tcPr>
            <w:tcW w:w="6943" w:type="dxa"/>
            <w:tcBorders>
              <w:top w:val="single" w:sz="2" w:space="0" w:color="000000"/>
              <w:left w:val="single" w:sz="2" w:space="0" w:color="000000"/>
              <w:bottom w:val="single" w:sz="2" w:space="0" w:color="000000"/>
              <w:right w:val="single" w:sz="2" w:space="0" w:color="000000"/>
            </w:tcBorders>
          </w:tcPr>
          <w:p w:rsidR="00096373" w:rsidRPr="00D91447" w:rsidRDefault="00096373" w:rsidP="00686E73">
            <w:pPr>
              <w:pStyle w:val="a4"/>
              <w:snapToGrid w:val="0"/>
              <w:jc w:val="center"/>
            </w:pPr>
            <w:r w:rsidRPr="00D91447">
              <w:t>Виды задач (заданий)</w:t>
            </w:r>
          </w:p>
        </w:tc>
      </w:tr>
      <w:tr w:rsidR="00096373" w:rsidRPr="00DF0D5A">
        <w:tc>
          <w:tcPr>
            <w:tcW w:w="2423" w:type="dxa"/>
            <w:tcBorders>
              <w:left w:val="single" w:sz="2" w:space="0" w:color="000000"/>
              <w:bottom w:val="single" w:sz="2" w:space="0" w:color="000000"/>
            </w:tcBorders>
          </w:tcPr>
          <w:p w:rsidR="00096373" w:rsidRPr="00DF0D5A" w:rsidRDefault="00096373" w:rsidP="00686E73">
            <w:pPr>
              <w:autoSpaceDE w:val="0"/>
              <w:snapToGri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Личностные</w:t>
            </w:r>
          </w:p>
        </w:tc>
        <w:tc>
          <w:tcPr>
            <w:tcW w:w="6943" w:type="dxa"/>
            <w:tcBorders>
              <w:left w:val="single" w:sz="2" w:space="0" w:color="000000"/>
              <w:bottom w:val="single" w:sz="2" w:space="0" w:color="000000"/>
              <w:right w:val="single" w:sz="2" w:space="0" w:color="000000"/>
            </w:tcBorders>
          </w:tcPr>
          <w:p w:rsidR="00096373" w:rsidRPr="00D91447" w:rsidRDefault="00096373" w:rsidP="00686E73">
            <w:pPr>
              <w:pStyle w:val="a4"/>
              <w:snapToGrid w:val="0"/>
              <w:jc w:val="both"/>
            </w:pPr>
            <w:r w:rsidRPr="00D91447">
              <w:t>Самоопределения; смыслообразования; нравственно-этической ориентации</w:t>
            </w:r>
          </w:p>
        </w:tc>
      </w:tr>
      <w:tr w:rsidR="00096373" w:rsidRPr="00DF0D5A">
        <w:tc>
          <w:tcPr>
            <w:tcW w:w="2423" w:type="dxa"/>
            <w:tcBorders>
              <w:left w:val="single" w:sz="2" w:space="0" w:color="000000"/>
              <w:bottom w:val="single" w:sz="2" w:space="0" w:color="000000"/>
            </w:tcBorders>
          </w:tcPr>
          <w:p w:rsidR="00096373" w:rsidRPr="00DF0D5A" w:rsidRDefault="00096373" w:rsidP="00686E73">
            <w:pPr>
              <w:autoSpaceDE w:val="0"/>
              <w:snapToGri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Регулятивные</w:t>
            </w:r>
          </w:p>
        </w:tc>
        <w:tc>
          <w:tcPr>
            <w:tcW w:w="6943" w:type="dxa"/>
            <w:tcBorders>
              <w:left w:val="single" w:sz="2" w:space="0" w:color="000000"/>
              <w:bottom w:val="single" w:sz="2" w:space="0" w:color="000000"/>
              <w:right w:val="single" w:sz="2" w:space="0" w:color="000000"/>
            </w:tcBorders>
          </w:tcPr>
          <w:p w:rsidR="00096373" w:rsidRPr="00D91447" w:rsidRDefault="00096373" w:rsidP="00686E73">
            <w:pPr>
              <w:pStyle w:val="a4"/>
              <w:snapToGrid w:val="0"/>
              <w:jc w:val="both"/>
            </w:pPr>
            <w:r w:rsidRPr="00D91447">
              <w:t>Целеполагания; планирования; осуществления учебных действий; прогнозирования; контроля; коррекции; оценки; саморегуляции</w:t>
            </w:r>
          </w:p>
        </w:tc>
      </w:tr>
      <w:tr w:rsidR="00096373" w:rsidRPr="00DF0D5A">
        <w:tc>
          <w:tcPr>
            <w:tcW w:w="2423" w:type="dxa"/>
            <w:tcBorders>
              <w:left w:val="single" w:sz="2" w:space="0" w:color="000000"/>
              <w:bottom w:val="single" w:sz="2" w:space="0" w:color="000000"/>
            </w:tcBorders>
          </w:tcPr>
          <w:p w:rsidR="00096373" w:rsidRPr="00DF0D5A" w:rsidRDefault="00096373" w:rsidP="00686E73">
            <w:pPr>
              <w:autoSpaceDE w:val="0"/>
              <w:snapToGri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Познавательные</w:t>
            </w:r>
          </w:p>
        </w:tc>
        <w:tc>
          <w:tcPr>
            <w:tcW w:w="6943" w:type="dxa"/>
            <w:tcBorders>
              <w:left w:val="single" w:sz="2" w:space="0" w:color="000000"/>
              <w:bottom w:val="single" w:sz="2" w:space="0" w:color="000000"/>
              <w:right w:val="single" w:sz="2" w:space="0" w:color="000000"/>
            </w:tcBorders>
          </w:tcPr>
          <w:p w:rsidR="00096373" w:rsidRPr="00D91447" w:rsidRDefault="00096373" w:rsidP="00686E73">
            <w:pPr>
              <w:pStyle w:val="a4"/>
              <w:snapToGrid w:val="0"/>
              <w:jc w:val="both"/>
            </w:pPr>
            <w:r w:rsidRPr="00D91447">
              <w:t>Общеучебные; знаково-символические; информационные; логические</w:t>
            </w:r>
          </w:p>
        </w:tc>
      </w:tr>
      <w:tr w:rsidR="00096373" w:rsidRPr="00DF0D5A">
        <w:tc>
          <w:tcPr>
            <w:tcW w:w="2423" w:type="dxa"/>
            <w:tcBorders>
              <w:left w:val="single" w:sz="2" w:space="0" w:color="000000"/>
              <w:bottom w:val="single" w:sz="2" w:space="0" w:color="000000"/>
            </w:tcBorders>
          </w:tcPr>
          <w:p w:rsidR="00096373" w:rsidRPr="00DF0D5A" w:rsidRDefault="00096373" w:rsidP="00686E73">
            <w:pPr>
              <w:autoSpaceDE w:val="0"/>
              <w:snapToGrid w:val="0"/>
              <w:spacing w:after="0" w:line="240" w:lineRule="auto"/>
              <w:jc w:val="center"/>
              <w:rPr>
                <w:rFonts w:ascii="Times New Roman" w:hAnsi="Times New Roman" w:cs="Times New Roman"/>
                <w:sz w:val="24"/>
                <w:szCs w:val="24"/>
              </w:rPr>
            </w:pPr>
            <w:r w:rsidRPr="00DF0D5A">
              <w:rPr>
                <w:rFonts w:ascii="Times New Roman" w:hAnsi="Times New Roman" w:cs="Times New Roman"/>
                <w:sz w:val="24"/>
                <w:szCs w:val="24"/>
              </w:rPr>
              <w:t>Коммуникативные</w:t>
            </w:r>
          </w:p>
        </w:tc>
        <w:tc>
          <w:tcPr>
            <w:tcW w:w="6943" w:type="dxa"/>
            <w:tcBorders>
              <w:left w:val="single" w:sz="2" w:space="0" w:color="000000"/>
              <w:bottom w:val="single" w:sz="2" w:space="0" w:color="000000"/>
              <w:right w:val="single" w:sz="2" w:space="0" w:color="000000"/>
            </w:tcBorders>
          </w:tcPr>
          <w:p w:rsidR="00096373" w:rsidRPr="00D91447" w:rsidRDefault="00096373" w:rsidP="00686E73">
            <w:pPr>
              <w:pStyle w:val="a4"/>
              <w:snapToGrid w:val="0"/>
              <w:jc w:val="both"/>
            </w:pPr>
            <w:r w:rsidRPr="00D91447">
              <w:t>Инициативного сотрудничества; планирования учебного сотрудничества; взаимодействия; управление коммуникацией.</w:t>
            </w:r>
          </w:p>
        </w:tc>
      </w:tr>
    </w:tbl>
    <w:p w:rsidR="00096373" w:rsidRPr="00D91447" w:rsidRDefault="00096373" w:rsidP="007862D5">
      <w:pPr>
        <w:autoSpaceDE w:val="0"/>
        <w:spacing w:after="0" w:line="240" w:lineRule="auto"/>
        <w:jc w:val="both"/>
        <w:rPr>
          <w:rFonts w:ascii="Times New Roman" w:hAnsi="Times New Roman" w:cs="Times New Roman"/>
        </w:rPr>
      </w:pPr>
    </w:p>
    <w:p w:rsidR="00096373" w:rsidRPr="00D91447" w:rsidRDefault="00096373" w:rsidP="007862D5">
      <w:pPr>
        <w:autoSpaceDE w:val="0"/>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Типы задач соответствуют личностным и метапредметным результатам освоения основной образовательной программы, а виды задач связаны с показателями (характеристиками) планируемых результатов.</w:t>
      </w:r>
    </w:p>
    <w:p w:rsidR="00096373" w:rsidRPr="00F35096" w:rsidRDefault="00096373" w:rsidP="00F35096">
      <w:pPr>
        <w:spacing w:after="0" w:line="240" w:lineRule="auto"/>
        <w:jc w:val="both"/>
        <w:rPr>
          <w:rFonts w:ascii="Times New Roman" w:hAnsi="Times New Roman" w:cs="Times New Roman"/>
          <w:sz w:val="28"/>
          <w:szCs w:val="28"/>
        </w:rPr>
      </w:pPr>
      <w:r w:rsidRPr="00D91447">
        <w:rPr>
          <w:rFonts w:ascii="Times New Roman" w:hAnsi="Times New Roman" w:cs="Times New Roman"/>
          <w:b/>
          <w:bCs/>
          <w:sz w:val="28"/>
          <w:szCs w:val="28"/>
        </w:rPr>
        <w:t>Механизмы формирования УУД у обучающихся на ступени начального общего образовани</w:t>
      </w:r>
      <w:r w:rsidR="00F35096">
        <w:rPr>
          <w:rFonts w:ascii="Times New Roman" w:hAnsi="Times New Roman" w:cs="Times New Roman"/>
          <w:b/>
          <w:bCs/>
          <w:sz w:val="28"/>
          <w:szCs w:val="28"/>
        </w:rPr>
        <w:t>я УМК «Школа России» и системы</w:t>
      </w:r>
      <w:r w:rsidR="00F35096" w:rsidRPr="00F35096">
        <w:rPr>
          <w:rStyle w:val="zag110"/>
          <w:rFonts w:ascii="Times New Roman" w:hAnsi="Times New Roman" w:cs="Times New Roman"/>
          <w:b/>
          <w:color w:val="000000"/>
          <w:sz w:val="28"/>
          <w:szCs w:val="28"/>
        </w:rPr>
        <w:t xml:space="preserve"> «Школа-2100»</w:t>
      </w:r>
      <w:r w:rsidR="00F35096">
        <w:rPr>
          <w:rFonts w:ascii="Times New Roman" w:hAnsi="Times New Roman" w:cs="Times New Roman"/>
          <w:b/>
          <w:bCs/>
          <w:sz w:val="28"/>
          <w:szCs w:val="28"/>
        </w:rPr>
        <w:t xml:space="preserve"> </w:t>
      </w:r>
      <w:r w:rsidRPr="00D91447">
        <w:rPr>
          <w:rFonts w:ascii="Times New Roman" w:hAnsi="Times New Roman" w:cs="Times New Roman"/>
          <w:b/>
          <w:bCs/>
          <w:sz w:val="28"/>
          <w:szCs w:val="28"/>
        </w:rPr>
        <w:t>.</w:t>
      </w:r>
    </w:p>
    <w:p w:rsidR="00096373" w:rsidRPr="00D91447" w:rsidRDefault="00096373" w:rsidP="007862D5">
      <w:pPr>
        <w:autoSpaceDE w:val="0"/>
        <w:spacing w:after="0" w:line="240" w:lineRule="auto"/>
        <w:ind w:firstLine="855"/>
        <w:jc w:val="center"/>
        <w:rPr>
          <w:rFonts w:ascii="Times New Roman" w:hAnsi="Times New Roman" w:cs="Times New Roman"/>
          <w:b/>
          <w:bCs/>
          <w:sz w:val="28"/>
          <w:szCs w:val="28"/>
        </w:rPr>
      </w:pPr>
    </w:p>
    <w:p w:rsidR="00096373" w:rsidRPr="00D91447" w:rsidRDefault="00096373" w:rsidP="007862D5">
      <w:pPr>
        <w:pStyle w:val="ab"/>
        <w:spacing w:after="0"/>
        <w:ind w:left="0" w:firstLine="426"/>
        <w:jc w:val="both"/>
        <w:rPr>
          <w:sz w:val="28"/>
          <w:szCs w:val="28"/>
        </w:rPr>
      </w:pPr>
      <w:r>
        <w:rPr>
          <w:sz w:val="28"/>
          <w:szCs w:val="28"/>
        </w:rPr>
        <w:t>Фор</w:t>
      </w:r>
      <w:r w:rsidRPr="00D91447">
        <w:rPr>
          <w:sz w:val="28"/>
          <w:szCs w:val="28"/>
        </w:rPr>
        <w:t>мирование универсальных учебных действий в образовательном процессе осуществляется в контексте усвоения разных предметных дисциплин.</w:t>
      </w:r>
    </w:p>
    <w:p w:rsidR="00096373" w:rsidRPr="00D91447" w:rsidRDefault="00096373" w:rsidP="007862D5">
      <w:pPr>
        <w:pStyle w:val="ab"/>
        <w:spacing w:after="0"/>
        <w:ind w:left="0"/>
        <w:rPr>
          <w:b/>
          <w:bCs/>
          <w:i/>
          <w:iCs/>
          <w:sz w:val="28"/>
          <w:szCs w:val="28"/>
        </w:rPr>
      </w:pPr>
    </w:p>
    <w:p w:rsidR="00096373" w:rsidRPr="00D91447" w:rsidRDefault="00096373" w:rsidP="007862D5">
      <w:pPr>
        <w:pStyle w:val="ab"/>
        <w:spacing w:after="0"/>
        <w:ind w:left="-142" w:firstLine="28"/>
        <w:jc w:val="center"/>
        <w:rPr>
          <w:b/>
          <w:bCs/>
          <w:i/>
          <w:iCs/>
          <w:sz w:val="28"/>
          <w:szCs w:val="28"/>
        </w:rPr>
      </w:pPr>
      <w:r w:rsidRPr="00D91447">
        <w:rPr>
          <w:b/>
          <w:bCs/>
          <w:i/>
          <w:iCs/>
          <w:sz w:val="28"/>
          <w:szCs w:val="28"/>
        </w:rPr>
        <w:t>Личностные универсальные учебные действия.</w:t>
      </w:r>
    </w:p>
    <w:p w:rsidR="00096373" w:rsidRPr="00D91447" w:rsidRDefault="00096373" w:rsidP="007862D5">
      <w:pPr>
        <w:spacing w:after="0" w:line="240" w:lineRule="auto"/>
        <w:ind w:left="-142" w:firstLine="851"/>
        <w:jc w:val="both"/>
        <w:rPr>
          <w:rFonts w:ascii="Times New Roman" w:hAnsi="Times New Roman" w:cs="Times New Roman"/>
          <w:sz w:val="28"/>
          <w:szCs w:val="28"/>
        </w:rPr>
      </w:pPr>
      <w:proofErr w:type="gramStart"/>
      <w:r w:rsidRPr="00D91447">
        <w:rPr>
          <w:rFonts w:ascii="Times New Roman" w:hAnsi="Times New Roman" w:cs="Times New Roman"/>
          <w:sz w:val="28"/>
          <w:szCs w:val="28"/>
        </w:rPr>
        <w:t xml:space="preserve">Содержание учебников «Азбука», «Русский язык», «Окружающий мир» и «Литературное чтение» нацелено на формирование </w:t>
      </w:r>
      <w:r w:rsidRPr="00D91447">
        <w:rPr>
          <w:rFonts w:ascii="Times New Roman" w:hAnsi="Times New Roman" w:cs="Times New Roman"/>
          <w:i/>
          <w:iCs/>
          <w:sz w:val="28"/>
          <w:szCs w:val="28"/>
        </w:rPr>
        <w:t>основ гражданской идентичности</w:t>
      </w:r>
      <w:r w:rsidRPr="00D91447">
        <w:rPr>
          <w:rFonts w:ascii="Times New Roman" w:hAnsi="Times New Roman" w:cs="Times New Roman"/>
          <w:sz w:val="28"/>
          <w:szCs w:val="28"/>
        </w:rPr>
        <w:t xml:space="preserve"> личности школьника (патриотическое воспитание, чувства уважения и любви к родному языку, к народу — создателю этого языка, чувства сопричастности и гордости за свою страну, знакомство с географическими особенностями России, основными историческими событиями, культурой народов, ее населяющих, знания государственной символики, прав и обязанностей граждан России). </w:t>
      </w:r>
      <w:proofErr w:type="gramEnd"/>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lastRenderedPageBreak/>
        <w:t xml:space="preserve">Широкий культурологический фон, заложенный в учебниках математики (развороты истории, сюжеты текстовых задач) и окружающего мира (сведения об исследователях, ученых, изобретателях, людях разных профессий) позволяет </w:t>
      </w:r>
      <w:r w:rsidRPr="00D91447">
        <w:rPr>
          <w:rFonts w:ascii="Times New Roman" w:hAnsi="Times New Roman" w:cs="Times New Roman"/>
          <w:i/>
          <w:iCs/>
          <w:sz w:val="28"/>
          <w:szCs w:val="28"/>
        </w:rPr>
        <w:t>сформировать представление о трудовой предметно-преобразующей деятельности человека</w:t>
      </w:r>
      <w:r w:rsidRPr="00D91447">
        <w:rPr>
          <w:rFonts w:ascii="Times New Roman" w:hAnsi="Times New Roman" w:cs="Times New Roman"/>
          <w:sz w:val="28"/>
          <w:szCs w:val="28"/>
        </w:rPr>
        <w:t xml:space="preserve">.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Уникальная система заданий в учебниках литературного чтения позволяет формировать </w:t>
      </w:r>
      <w:r w:rsidRPr="00D91447">
        <w:rPr>
          <w:rFonts w:ascii="Times New Roman" w:hAnsi="Times New Roman" w:cs="Times New Roman"/>
          <w:i/>
          <w:iCs/>
          <w:sz w:val="28"/>
          <w:szCs w:val="28"/>
        </w:rPr>
        <w:t>представления о моральных нормах</w:t>
      </w:r>
      <w:r w:rsidRPr="00D91447">
        <w:rPr>
          <w:rFonts w:ascii="Times New Roman" w:hAnsi="Times New Roman" w:cs="Times New Roman"/>
          <w:sz w:val="28"/>
          <w:szCs w:val="28"/>
        </w:rPr>
        <w:t xml:space="preserve">, этических чувствах (вины, стыла, совести), </w:t>
      </w:r>
      <w:r w:rsidRPr="00D91447">
        <w:rPr>
          <w:rFonts w:ascii="Times New Roman" w:hAnsi="Times New Roman" w:cs="Times New Roman"/>
          <w:i/>
          <w:iCs/>
          <w:sz w:val="28"/>
          <w:szCs w:val="28"/>
        </w:rPr>
        <w:t>моральной самооценке</w:t>
      </w:r>
      <w:r w:rsidRPr="00D91447">
        <w:rPr>
          <w:rFonts w:ascii="Times New Roman" w:hAnsi="Times New Roman" w:cs="Times New Roman"/>
          <w:sz w:val="28"/>
          <w:szCs w:val="28"/>
        </w:rPr>
        <w:t xml:space="preserve">, развивать доверие и внимательность к людям, </w:t>
      </w:r>
      <w:r w:rsidRPr="00D91447">
        <w:rPr>
          <w:rFonts w:ascii="Times New Roman" w:hAnsi="Times New Roman" w:cs="Times New Roman"/>
          <w:i/>
          <w:iCs/>
          <w:sz w:val="28"/>
          <w:szCs w:val="28"/>
        </w:rPr>
        <w:t>готовность к сотрудничеству</w:t>
      </w:r>
      <w:r w:rsidRPr="00D91447">
        <w:rPr>
          <w:rFonts w:ascii="Times New Roman" w:hAnsi="Times New Roman" w:cs="Times New Roman"/>
          <w:sz w:val="28"/>
          <w:szCs w:val="28"/>
        </w:rPr>
        <w:t xml:space="preserve"> и дружбе, оказанию помощи, </w:t>
      </w:r>
      <w:r w:rsidRPr="00D91447">
        <w:rPr>
          <w:rFonts w:ascii="Times New Roman" w:hAnsi="Times New Roman" w:cs="Times New Roman"/>
          <w:i/>
          <w:iCs/>
          <w:sz w:val="28"/>
          <w:szCs w:val="28"/>
        </w:rPr>
        <w:t>способность сочувствовать и сопереживать</w:t>
      </w:r>
      <w:r w:rsidRPr="00D91447">
        <w:rPr>
          <w:rFonts w:ascii="Times New Roman" w:hAnsi="Times New Roman" w:cs="Times New Roman"/>
          <w:sz w:val="28"/>
          <w:szCs w:val="28"/>
        </w:rPr>
        <w:t xml:space="preserve"> чувствам других людей, </w:t>
      </w:r>
      <w:r w:rsidRPr="00D91447">
        <w:rPr>
          <w:rFonts w:ascii="Times New Roman" w:hAnsi="Times New Roman" w:cs="Times New Roman"/>
          <w:i/>
          <w:iCs/>
          <w:sz w:val="28"/>
          <w:szCs w:val="28"/>
        </w:rPr>
        <w:t>понимать взаимосвязь между поступками и их последствиями</w:t>
      </w:r>
      <w:r w:rsidRPr="00D91447">
        <w:rPr>
          <w:rFonts w:ascii="Times New Roman" w:hAnsi="Times New Roman" w:cs="Times New Roman"/>
          <w:sz w:val="28"/>
          <w:szCs w:val="28"/>
        </w:rPr>
        <w:t>.</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Экологическая составляющая курса «Окружающий мир» позволяет формировать представления о </w:t>
      </w:r>
      <w:r w:rsidRPr="00D91447">
        <w:rPr>
          <w:rFonts w:ascii="Times New Roman" w:hAnsi="Times New Roman" w:cs="Times New Roman"/>
          <w:i/>
          <w:iCs/>
          <w:sz w:val="28"/>
          <w:szCs w:val="28"/>
        </w:rPr>
        <w:t>здоровом и безопасном образе жизни</w:t>
      </w:r>
      <w:r w:rsidRPr="00D91447">
        <w:rPr>
          <w:rFonts w:ascii="Times New Roman" w:hAnsi="Times New Roman" w:cs="Times New Roman"/>
          <w:sz w:val="28"/>
          <w:szCs w:val="28"/>
        </w:rPr>
        <w:t xml:space="preserve">, понимание необходимости </w:t>
      </w:r>
      <w:r w:rsidRPr="00D91447">
        <w:rPr>
          <w:rFonts w:ascii="Times New Roman" w:hAnsi="Times New Roman" w:cs="Times New Roman"/>
          <w:i/>
          <w:iCs/>
          <w:sz w:val="28"/>
          <w:szCs w:val="28"/>
        </w:rPr>
        <w:t>бережного отношения к природе</w:t>
      </w:r>
      <w:r w:rsidRPr="00D91447">
        <w:rPr>
          <w:rFonts w:ascii="Times New Roman" w:hAnsi="Times New Roman" w:cs="Times New Roman"/>
          <w:sz w:val="28"/>
          <w:szCs w:val="28"/>
        </w:rPr>
        <w:t xml:space="preserve"> и людям.</w:t>
      </w:r>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С 1 класса идёт формирование мотивов деятельности, системы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 и т.д.</w:t>
      </w:r>
    </w:p>
    <w:p w:rsidR="00096373" w:rsidRPr="00D91447" w:rsidRDefault="00096373" w:rsidP="00D01662">
      <w:pPr>
        <w:pStyle w:val="a8"/>
        <w:spacing w:after="0" w:line="240" w:lineRule="auto"/>
        <w:jc w:val="center"/>
        <w:rPr>
          <w:rFonts w:ascii="Times New Roman" w:hAnsi="Times New Roman" w:cs="Times New Roman"/>
          <w:b/>
          <w:bCs/>
          <w:i/>
          <w:iCs/>
          <w:sz w:val="28"/>
          <w:szCs w:val="28"/>
        </w:rPr>
      </w:pPr>
      <w:r w:rsidRPr="00D91447">
        <w:rPr>
          <w:rFonts w:ascii="Times New Roman" w:hAnsi="Times New Roman" w:cs="Times New Roman"/>
          <w:b/>
          <w:bCs/>
          <w:i/>
          <w:iCs/>
          <w:sz w:val="28"/>
          <w:szCs w:val="28"/>
        </w:rPr>
        <w:t>Регулятивные универсальные учебные действия</w:t>
      </w:r>
    </w:p>
    <w:p w:rsidR="00096373" w:rsidRPr="00DA45DA"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УМК «Школа России» и сист</w:t>
      </w:r>
      <w:r w:rsidR="001118A1">
        <w:rPr>
          <w:rFonts w:ascii="Times New Roman" w:hAnsi="Times New Roman" w:cs="Times New Roman"/>
          <w:sz w:val="28"/>
          <w:szCs w:val="28"/>
        </w:rPr>
        <w:t xml:space="preserve">емы </w:t>
      </w:r>
      <w:r w:rsidR="00F35096">
        <w:rPr>
          <w:rStyle w:val="zag110"/>
          <w:rFonts w:ascii="Times New Roman" w:hAnsi="Times New Roman" w:cs="Times New Roman"/>
          <w:color w:val="000000"/>
          <w:sz w:val="28"/>
          <w:szCs w:val="28"/>
        </w:rPr>
        <w:t>«Школа-2100»</w:t>
      </w:r>
      <w:r w:rsidR="001118A1">
        <w:rPr>
          <w:rFonts w:ascii="Times New Roman" w:hAnsi="Times New Roman" w:cs="Times New Roman"/>
          <w:sz w:val="28"/>
          <w:szCs w:val="28"/>
        </w:rPr>
        <w:t xml:space="preserve"> </w:t>
      </w:r>
      <w:r w:rsidRPr="00D91447">
        <w:rPr>
          <w:rFonts w:ascii="Times New Roman" w:hAnsi="Times New Roman" w:cs="Times New Roman"/>
          <w:sz w:val="28"/>
          <w:szCs w:val="28"/>
        </w:rPr>
        <w:t xml:space="preserve">предоставляет большие возможности для формирования регулятивных учебных действий. Важную роль в их формировании играет общая структура всех учебников комплекта. Маршрутные листы, предваряющие каждую тему, наглядно представляют учебные задачи, стоящие перед школьниками. Работа с маршрутами позволяет </w:t>
      </w:r>
      <w:r w:rsidRPr="00DA45DA">
        <w:rPr>
          <w:rFonts w:ascii="Times New Roman" w:hAnsi="Times New Roman" w:cs="Times New Roman"/>
          <w:i/>
          <w:iCs/>
          <w:sz w:val="28"/>
          <w:szCs w:val="28"/>
        </w:rPr>
        <w:t>сформулировать учебные цели</w:t>
      </w:r>
      <w:r w:rsidRPr="00DA45DA">
        <w:rPr>
          <w:rFonts w:ascii="Times New Roman" w:hAnsi="Times New Roman" w:cs="Times New Roman"/>
          <w:sz w:val="28"/>
          <w:szCs w:val="28"/>
        </w:rPr>
        <w:t xml:space="preserve">, </w:t>
      </w:r>
      <w:r w:rsidRPr="00DA45DA">
        <w:rPr>
          <w:rFonts w:ascii="Times New Roman" w:hAnsi="Times New Roman" w:cs="Times New Roman"/>
          <w:i/>
          <w:iCs/>
          <w:sz w:val="28"/>
          <w:szCs w:val="28"/>
        </w:rPr>
        <w:t>отслеживать продвижение</w:t>
      </w:r>
      <w:r w:rsidRPr="00DA45DA">
        <w:rPr>
          <w:rFonts w:ascii="Times New Roman" w:hAnsi="Times New Roman" w:cs="Times New Roman"/>
          <w:sz w:val="28"/>
          <w:szCs w:val="28"/>
        </w:rPr>
        <w:t xml:space="preserve"> по учебной теме, </w:t>
      </w:r>
      <w:r w:rsidRPr="00DA45DA">
        <w:rPr>
          <w:rFonts w:ascii="Times New Roman" w:hAnsi="Times New Roman" w:cs="Times New Roman"/>
          <w:i/>
          <w:iCs/>
          <w:sz w:val="28"/>
          <w:szCs w:val="28"/>
        </w:rPr>
        <w:t>проводить рефлексию</w:t>
      </w:r>
      <w:r w:rsidRPr="00DA45DA">
        <w:rPr>
          <w:rFonts w:ascii="Times New Roman" w:hAnsi="Times New Roman" w:cs="Times New Roman"/>
          <w:sz w:val="28"/>
          <w:szCs w:val="28"/>
        </w:rPr>
        <w:t xml:space="preserve"> </w:t>
      </w:r>
      <w:r w:rsidRPr="00DA45DA">
        <w:rPr>
          <w:rFonts w:ascii="Times New Roman" w:hAnsi="Times New Roman" w:cs="Times New Roman"/>
          <w:i/>
          <w:iCs/>
          <w:sz w:val="28"/>
          <w:szCs w:val="28"/>
        </w:rPr>
        <w:t>и постановку</w:t>
      </w:r>
      <w:r w:rsidRPr="00DA45DA">
        <w:rPr>
          <w:rFonts w:ascii="Times New Roman" w:hAnsi="Times New Roman" w:cs="Times New Roman"/>
          <w:sz w:val="28"/>
          <w:szCs w:val="28"/>
        </w:rPr>
        <w:t xml:space="preserve"> задач. </w:t>
      </w:r>
    </w:p>
    <w:p w:rsidR="00096373" w:rsidRPr="00F35096" w:rsidRDefault="00096373" w:rsidP="00F35096">
      <w:pPr>
        <w:spacing w:after="0" w:line="240" w:lineRule="auto"/>
        <w:jc w:val="both"/>
        <w:rPr>
          <w:rFonts w:ascii="Times New Roman" w:hAnsi="Times New Roman" w:cs="Times New Roman"/>
          <w:sz w:val="28"/>
          <w:szCs w:val="28"/>
        </w:rPr>
      </w:pPr>
      <w:r w:rsidRPr="00DA45DA">
        <w:rPr>
          <w:rFonts w:ascii="Times New Roman" w:hAnsi="Times New Roman" w:cs="Times New Roman"/>
          <w:sz w:val="28"/>
          <w:szCs w:val="28"/>
        </w:rPr>
        <w:t>Для  формирования умений самоконтроля и самооценки</w:t>
      </w:r>
      <w:r w:rsidRPr="00DA45DA">
        <w:rPr>
          <w:rFonts w:ascii="Times New Roman" w:hAnsi="Times New Roman" w:cs="Times New Roman"/>
          <w:i/>
          <w:iCs/>
          <w:sz w:val="28"/>
          <w:szCs w:val="28"/>
        </w:rPr>
        <w:t xml:space="preserve"> </w:t>
      </w:r>
      <w:r w:rsidRPr="00DA45DA">
        <w:rPr>
          <w:rFonts w:ascii="Times New Roman" w:hAnsi="Times New Roman" w:cs="Times New Roman"/>
          <w:sz w:val="28"/>
          <w:szCs w:val="28"/>
        </w:rPr>
        <w:t>в УМК «Школа</w:t>
      </w:r>
      <w:r w:rsidR="001118A1">
        <w:rPr>
          <w:rFonts w:ascii="Times New Roman" w:hAnsi="Times New Roman" w:cs="Times New Roman"/>
          <w:sz w:val="28"/>
          <w:szCs w:val="28"/>
        </w:rPr>
        <w:t xml:space="preserve"> России» и системы</w:t>
      </w:r>
      <w:r w:rsidR="00F35096">
        <w:rPr>
          <w:rStyle w:val="zag110"/>
          <w:rFonts w:ascii="Times New Roman" w:hAnsi="Times New Roman" w:cs="Times New Roman"/>
          <w:color w:val="000000"/>
          <w:sz w:val="28"/>
          <w:szCs w:val="28"/>
        </w:rPr>
        <w:t xml:space="preserve"> «Школа-2100»</w:t>
      </w:r>
      <w:r w:rsidR="00F35096">
        <w:rPr>
          <w:rFonts w:ascii="Times New Roman" w:hAnsi="Times New Roman" w:cs="Times New Roman"/>
          <w:sz w:val="28"/>
          <w:szCs w:val="28"/>
        </w:rPr>
        <w:t xml:space="preserve"> </w:t>
      </w:r>
      <w:r w:rsidRPr="00DA45DA">
        <w:rPr>
          <w:rFonts w:ascii="Times New Roman" w:hAnsi="Times New Roman" w:cs="Times New Roman"/>
          <w:sz w:val="28"/>
          <w:szCs w:val="28"/>
        </w:rPr>
        <w:t xml:space="preserve"> разработаны листы с </w:t>
      </w:r>
      <w:r w:rsidRPr="00DA45DA">
        <w:rPr>
          <w:rFonts w:ascii="Times New Roman" w:hAnsi="Times New Roman" w:cs="Times New Roman"/>
          <w:i/>
          <w:iCs/>
          <w:sz w:val="28"/>
          <w:szCs w:val="28"/>
        </w:rPr>
        <w:t>проверочными</w:t>
      </w:r>
      <w:r w:rsidRPr="00DA45DA">
        <w:rPr>
          <w:rFonts w:ascii="Times New Roman" w:hAnsi="Times New Roman" w:cs="Times New Roman"/>
          <w:sz w:val="28"/>
          <w:szCs w:val="28"/>
        </w:rPr>
        <w:t xml:space="preserve"> и </w:t>
      </w:r>
      <w:r w:rsidRPr="00DA45DA">
        <w:rPr>
          <w:rFonts w:ascii="Times New Roman" w:hAnsi="Times New Roman" w:cs="Times New Roman"/>
          <w:i/>
          <w:iCs/>
          <w:sz w:val="28"/>
          <w:szCs w:val="28"/>
        </w:rPr>
        <w:t xml:space="preserve">тренинговыми заданиями, </w:t>
      </w:r>
      <w:r w:rsidRPr="00DA45DA">
        <w:rPr>
          <w:rFonts w:ascii="Times New Roman" w:hAnsi="Times New Roman" w:cs="Times New Roman"/>
          <w:sz w:val="28"/>
          <w:szCs w:val="28"/>
        </w:rPr>
        <w:t xml:space="preserve">которые есть как в учебнике, так и в рабочих тетрадях. Данные листы позволяют учащимся самостоятельно определить уровень усвоения ими той или иной предметной темы и найти необходимые задания, позволяющие устранить выявленные пробелы в знаниях.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В учебниках предложено много направлений для проектной деятельности по темам, близким </w:t>
      </w:r>
      <w:proofErr w:type="gramStart"/>
      <w:r w:rsidRPr="00D91447">
        <w:rPr>
          <w:rFonts w:ascii="Times New Roman" w:hAnsi="Times New Roman" w:cs="Times New Roman"/>
          <w:sz w:val="28"/>
          <w:szCs w:val="28"/>
        </w:rPr>
        <w:t>к</w:t>
      </w:r>
      <w:proofErr w:type="gramEnd"/>
      <w:r w:rsidRPr="00D91447">
        <w:rPr>
          <w:rFonts w:ascii="Times New Roman" w:hAnsi="Times New Roman" w:cs="Times New Roman"/>
          <w:sz w:val="28"/>
          <w:szCs w:val="28"/>
        </w:rPr>
        <w:t xml:space="preserve"> учебным. В учебниках предложено много направлений для проектной деятельности по темам, близким </w:t>
      </w:r>
      <w:proofErr w:type="gramStart"/>
      <w:r w:rsidRPr="00D91447">
        <w:rPr>
          <w:rFonts w:ascii="Times New Roman" w:hAnsi="Times New Roman" w:cs="Times New Roman"/>
          <w:sz w:val="28"/>
          <w:szCs w:val="28"/>
        </w:rPr>
        <w:t>к</w:t>
      </w:r>
      <w:proofErr w:type="gramEnd"/>
      <w:r w:rsidRPr="00D91447">
        <w:rPr>
          <w:rFonts w:ascii="Times New Roman" w:hAnsi="Times New Roman" w:cs="Times New Roman"/>
          <w:sz w:val="28"/>
          <w:szCs w:val="28"/>
        </w:rPr>
        <w:t xml:space="preserve"> учебным. В ходе проектной деятельности формируются умения ставить цель, удерживать ее и планировать шаги для ее достижения. Обучение этим навыкам опирается на разработанные в рабочих тетрадях листы «Работа над проектами», предназначенные для самостоятельного заполнения учащимися.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Формированию </w:t>
      </w:r>
      <w:r w:rsidRPr="00D91447">
        <w:rPr>
          <w:rFonts w:ascii="Times New Roman" w:hAnsi="Times New Roman" w:cs="Times New Roman"/>
          <w:b/>
          <w:bCs/>
          <w:i/>
          <w:iCs/>
          <w:sz w:val="28"/>
          <w:szCs w:val="28"/>
        </w:rPr>
        <w:t>регулятивных</w:t>
      </w:r>
      <w:r w:rsidRPr="00D91447">
        <w:rPr>
          <w:rFonts w:ascii="Times New Roman" w:hAnsi="Times New Roman" w:cs="Times New Roman"/>
          <w:sz w:val="28"/>
          <w:szCs w:val="28"/>
        </w:rPr>
        <w:t xml:space="preserve"> универсальных учебных действий служат и система заданий. Уже при обучении по «Азбуке» даются задания на самопроверку  результата, оценку результата,  коррекцию (Найди и исправь ошибку). В учебниках математики с 1 класса даются задания, нацеленные на оценку, прикидку и</w:t>
      </w:r>
      <w:r w:rsidRPr="00D91447">
        <w:rPr>
          <w:rFonts w:ascii="Times New Roman" w:hAnsi="Times New Roman" w:cs="Times New Roman"/>
          <w:i/>
          <w:iCs/>
          <w:sz w:val="28"/>
          <w:szCs w:val="28"/>
        </w:rPr>
        <w:t xml:space="preserve"> прогнозирование результата </w:t>
      </w:r>
      <w:r w:rsidRPr="00D91447">
        <w:rPr>
          <w:rFonts w:ascii="Times New Roman" w:hAnsi="Times New Roman" w:cs="Times New Roman"/>
          <w:sz w:val="28"/>
          <w:szCs w:val="28"/>
        </w:rPr>
        <w:t xml:space="preserve">вычислений; задания, обучающие </w:t>
      </w:r>
      <w:r w:rsidRPr="00D91447">
        <w:rPr>
          <w:rFonts w:ascii="Times New Roman" w:hAnsi="Times New Roman" w:cs="Times New Roman"/>
          <w:i/>
          <w:iCs/>
          <w:sz w:val="28"/>
          <w:szCs w:val="28"/>
        </w:rPr>
        <w:t xml:space="preserve">пошаговому и итоговому </w:t>
      </w:r>
      <w:proofErr w:type="gramStart"/>
      <w:r w:rsidRPr="00D91447">
        <w:rPr>
          <w:rFonts w:ascii="Times New Roman" w:hAnsi="Times New Roman" w:cs="Times New Roman"/>
          <w:i/>
          <w:iCs/>
          <w:sz w:val="28"/>
          <w:szCs w:val="28"/>
        </w:rPr>
        <w:t>контролю</w:t>
      </w:r>
      <w:r w:rsidRPr="00D91447">
        <w:rPr>
          <w:rFonts w:ascii="Times New Roman" w:hAnsi="Times New Roman" w:cs="Times New Roman"/>
          <w:sz w:val="28"/>
          <w:szCs w:val="28"/>
        </w:rPr>
        <w:t xml:space="preserve"> за</w:t>
      </w:r>
      <w:proofErr w:type="gramEnd"/>
      <w:r w:rsidRPr="00D91447">
        <w:rPr>
          <w:rFonts w:ascii="Times New Roman" w:hAnsi="Times New Roman" w:cs="Times New Roman"/>
          <w:sz w:val="28"/>
          <w:szCs w:val="28"/>
        </w:rPr>
        <w:t xml:space="preserve"> результатами вычислений, </w:t>
      </w:r>
      <w:r w:rsidRPr="00D91447">
        <w:rPr>
          <w:rFonts w:ascii="Times New Roman" w:hAnsi="Times New Roman" w:cs="Times New Roman"/>
          <w:i/>
          <w:iCs/>
          <w:sz w:val="28"/>
          <w:szCs w:val="28"/>
        </w:rPr>
        <w:t>планированию решения задачи</w:t>
      </w:r>
      <w:r w:rsidRPr="00D91447">
        <w:rPr>
          <w:rFonts w:ascii="Times New Roman" w:hAnsi="Times New Roman" w:cs="Times New Roman"/>
          <w:sz w:val="28"/>
          <w:szCs w:val="28"/>
        </w:rPr>
        <w:t xml:space="preserve"> и прогнозировать результат, задания, содержащие элементы исследовательской </w:t>
      </w:r>
      <w:r w:rsidRPr="00D91447">
        <w:rPr>
          <w:rFonts w:ascii="Times New Roman" w:hAnsi="Times New Roman" w:cs="Times New Roman"/>
          <w:sz w:val="28"/>
          <w:szCs w:val="28"/>
        </w:rPr>
        <w:lastRenderedPageBreak/>
        <w:t xml:space="preserve">деятельности (наблюдение над свойствами чисел, операций арифметических действий, зависимостей между величинами). </w:t>
      </w:r>
    </w:p>
    <w:p w:rsidR="00096373" w:rsidRPr="00D91447" w:rsidRDefault="00096373" w:rsidP="00D01662">
      <w:pPr>
        <w:pStyle w:val="a8"/>
        <w:spacing w:after="0" w:line="240" w:lineRule="auto"/>
        <w:jc w:val="both"/>
        <w:rPr>
          <w:rFonts w:ascii="Times New Roman" w:hAnsi="Times New Roman" w:cs="Times New Roman"/>
          <w:sz w:val="28"/>
          <w:szCs w:val="28"/>
        </w:rPr>
      </w:pPr>
      <w:proofErr w:type="gramStart"/>
      <w:r w:rsidRPr="00D91447">
        <w:rPr>
          <w:rFonts w:ascii="Times New Roman" w:hAnsi="Times New Roman" w:cs="Times New Roman"/>
          <w:sz w:val="28"/>
          <w:szCs w:val="28"/>
        </w:rPr>
        <w:t>Структура изложения содержания учебного материала в учебниках (маршрутные листы, инвариантная и вариативная части, парная и коллективная деятельность, «интеллектуальный марафон», «дифференцированные задания», «творческие задания», «информационный поиск», тренинговые и проверочные задания, разворот учебника — урок)  позволяет строить урок с учетом индивидуальной траектории развития каждого ребенка и  организовывать учебную деятельность так, что  дети получают возможность учиться:</w:t>
      </w:r>
      <w:proofErr w:type="gramEnd"/>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принимать и сохранять учебную задачу; планировать своё действие в соответствии с ней; </w:t>
      </w:r>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осуществлять итоговый и пошаговый контроль по результату; </w:t>
      </w:r>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различать способ и результат действия; </w:t>
      </w:r>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оценивать правильность выполнения действия, вносить коррективы.</w:t>
      </w:r>
    </w:p>
    <w:p w:rsidR="00096373" w:rsidRPr="00D91447" w:rsidRDefault="00096373" w:rsidP="00D01662">
      <w:pPr>
        <w:pStyle w:val="a8"/>
        <w:spacing w:after="0" w:line="240" w:lineRule="auto"/>
        <w:rPr>
          <w:rFonts w:ascii="Times New Roman" w:hAnsi="Times New Roman" w:cs="Times New Roman"/>
          <w:b/>
          <w:bCs/>
          <w:i/>
          <w:iCs/>
          <w:sz w:val="28"/>
          <w:szCs w:val="28"/>
        </w:rPr>
      </w:pPr>
    </w:p>
    <w:p w:rsidR="00096373" w:rsidRPr="00D91447" w:rsidRDefault="00096373" w:rsidP="00D01662">
      <w:pPr>
        <w:pStyle w:val="a8"/>
        <w:spacing w:after="0" w:line="240" w:lineRule="auto"/>
        <w:jc w:val="center"/>
        <w:rPr>
          <w:rFonts w:ascii="Times New Roman" w:hAnsi="Times New Roman" w:cs="Times New Roman"/>
          <w:b/>
          <w:bCs/>
          <w:i/>
          <w:iCs/>
          <w:sz w:val="28"/>
          <w:szCs w:val="28"/>
        </w:rPr>
      </w:pPr>
      <w:r w:rsidRPr="00D91447">
        <w:rPr>
          <w:rFonts w:ascii="Times New Roman" w:hAnsi="Times New Roman" w:cs="Times New Roman"/>
          <w:b/>
          <w:bCs/>
          <w:i/>
          <w:iCs/>
          <w:sz w:val="28"/>
          <w:szCs w:val="28"/>
        </w:rPr>
        <w:t>Познавательные универсальные учебные действия</w:t>
      </w:r>
    </w:p>
    <w:p w:rsidR="00096373" w:rsidRPr="00D01662" w:rsidRDefault="00096373" w:rsidP="00F3509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01662">
        <w:rPr>
          <w:rFonts w:ascii="Times New Roman" w:hAnsi="Times New Roman" w:cs="Times New Roman"/>
          <w:sz w:val="28"/>
          <w:szCs w:val="28"/>
        </w:rPr>
        <w:t>Содержание учебников У</w:t>
      </w:r>
      <w:r w:rsidR="00F35096">
        <w:rPr>
          <w:rFonts w:ascii="Times New Roman" w:hAnsi="Times New Roman" w:cs="Times New Roman"/>
          <w:sz w:val="28"/>
          <w:szCs w:val="28"/>
        </w:rPr>
        <w:t xml:space="preserve">МК «Школа России» и системы </w:t>
      </w:r>
      <w:r w:rsidR="00F35096">
        <w:rPr>
          <w:rStyle w:val="zag110"/>
          <w:rFonts w:ascii="Times New Roman" w:hAnsi="Times New Roman" w:cs="Times New Roman"/>
          <w:color w:val="000000"/>
          <w:sz w:val="28"/>
          <w:szCs w:val="28"/>
        </w:rPr>
        <w:t xml:space="preserve">«Школа-2100» </w:t>
      </w:r>
      <w:r w:rsidRPr="00D01662">
        <w:rPr>
          <w:rFonts w:ascii="Times New Roman" w:hAnsi="Times New Roman" w:cs="Times New Roman"/>
          <w:sz w:val="28"/>
          <w:szCs w:val="28"/>
        </w:rPr>
        <w:t xml:space="preserve">нацелено на формирование    </w:t>
      </w:r>
      <w:r w:rsidRPr="00D01662">
        <w:rPr>
          <w:rFonts w:ascii="Times New Roman" w:hAnsi="Times New Roman" w:cs="Times New Roman"/>
          <w:b/>
          <w:bCs/>
          <w:i/>
          <w:iCs/>
          <w:sz w:val="28"/>
          <w:szCs w:val="28"/>
        </w:rPr>
        <w:t>познавательных</w:t>
      </w:r>
      <w:r w:rsidRPr="00D01662">
        <w:rPr>
          <w:rFonts w:ascii="Times New Roman" w:hAnsi="Times New Roman" w:cs="Times New Roman"/>
          <w:sz w:val="28"/>
          <w:szCs w:val="28"/>
        </w:rPr>
        <w:t xml:space="preserve"> универсальных учебных действий (общеучебных и логических).</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Благодаря широкому включению в учебники разнообразного дополнительного материала (развороты истории и конкурсные задачи по математике, картинная галерея в литературном чтении, исторические справки о происхождении слов русского языка, опыты и элементы исследования в окружающем мире) развиваются</w:t>
      </w:r>
      <w:r w:rsidRPr="00D91447">
        <w:rPr>
          <w:rFonts w:ascii="Times New Roman" w:hAnsi="Times New Roman" w:cs="Times New Roman"/>
          <w:i/>
          <w:iCs/>
          <w:sz w:val="28"/>
          <w:szCs w:val="28"/>
        </w:rPr>
        <w:t xml:space="preserve"> познавательные интересы, любознательность</w:t>
      </w:r>
      <w:r w:rsidRPr="00D91447">
        <w:rPr>
          <w:rFonts w:ascii="Times New Roman" w:hAnsi="Times New Roman" w:cs="Times New Roman"/>
          <w:sz w:val="28"/>
          <w:szCs w:val="28"/>
        </w:rPr>
        <w:t xml:space="preserve">.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Типовые задания на информационный поиск способствуют формированию </w:t>
      </w:r>
      <w:r w:rsidRPr="00D91447">
        <w:rPr>
          <w:rFonts w:ascii="Times New Roman" w:hAnsi="Times New Roman" w:cs="Times New Roman"/>
          <w:i/>
          <w:iCs/>
          <w:sz w:val="28"/>
          <w:szCs w:val="28"/>
        </w:rPr>
        <w:t>умений находить нужную информацию</w:t>
      </w:r>
      <w:r w:rsidRPr="00D91447">
        <w:rPr>
          <w:rFonts w:ascii="Times New Roman" w:hAnsi="Times New Roman" w:cs="Times New Roman"/>
          <w:sz w:val="28"/>
          <w:szCs w:val="28"/>
        </w:rPr>
        <w:t xml:space="preserve"> в библиотеке и в Интернете, пользоваться словарями и справочниками.</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Сквозные линии заданий по гуманитарным предметам («Мастерская слова» в русском языке, творческие задания в литературном чтении) нацелены на формирование </w:t>
      </w:r>
      <w:r w:rsidRPr="00D91447">
        <w:rPr>
          <w:rFonts w:ascii="Times New Roman" w:hAnsi="Times New Roman" w:cs="Times New Roman"/>
          <w:i/>
          <w:iCs/>
          <w:sz w:val="28"/>
          <w:szCs w:val="28"/>
        </w:rPr>
        <w:t>навыков смыслового чтения, умений грамотно излагать высказывания в устной речи и записывать основные положения своего сообщения</w:t>
      </w:r>
      <w:r w:rsidRPr="00D91447">
        <w:rPr>
          <w:rFonts w:ascii="Times New Roman" w:hAnsi="Times New Roman" w:cs="Times New Roman"/>
          <w:sz w:val="28"/>
          <w:szCs w:val="28"/>
        </w:rPr>
        <w:t>.</w:t>
      </w:r>
    </w:p>
    <w:p w:rsidR="00096373" w:rsidRPr="00D91447" w:rsidRDefault="00096373" w:rsidP="00D01662">
      <w:pPr>
        <w:spacing w:after="0" w:line="240" w:lineRule="auto"/>
        <w:jc w:val="both"/>
        <w:rPr>
          <w:rFonts w:ascii="Times New Roman" w:hAnsi="Times New Roman" w:cs="Times New Roman"/>
          <w:sz w:val="28"/>
          <w:szCs w:val="28"/>
        </w:rPr>
      </w:pPr>
      <w:proofErr w:type="gramStart"/>
      <w:r w:rsidRPr="00D91447">
        <w:rPr>
          <w:rFonts w:ascii="Times New Roman" w:hAnsi="Times New Roman" w:cs="Times New Roman"/>
          <w:sz w:val="28"/>
          <w:szCs w:val="28"/>
        </w:rPr>
        <w:t xml:space="preserve">Сквозные линии заданий по математике направлены на системное </w:t>
      </w:r>
      <w:r w:rsidRPr="00D91447">
        <w:rPr>
          <w:rFonts w:ascii="Times New Roman" w:hAnsi="Times New Roman" w:cs="Times New Roman"/>
          <w:i/>
          <w:iCs/>
          <w:sz w:val="28"/>
          <w:szCs w:val="28"/>
        </w:rPr>
        <w:t>обучение</w:t>
      </w:r>
      <w:r w:rsidRPr="00D91447">
        <w:rPr>
          <w:rFonts w:ascii="Times New Roman" w:hAnsi="Times New Roman" w:cs="Times New Roman"/>
          <w:sz w:val="28"/>
          <w:szCs w:val="28"/>
        </w:rPr>
        <w:t xml:space="preserve"> </w:t>
      </w:r>
      <w:r w:rsidRPr="00D91447">
        <w:rPr>
          <w:rFonts w:ascii="Times New Roman" w:hAnsi="Times New Roman" w:cs="Times New Roman"/>
          <w:i/>
          <w:iCs/>
          <w:sz w:val="28"/>
          <w:szCs w:val="28"/>
        </w:rPr>
        <w:t>моделированию</w:t>
      </w:r>
      <w:r w:rsidRPr="00D91447">
        <w:rPr>
          <w:rFonts w:ascii="Times New Roman" w:hAnsi="Times New Roman" w:cs="Times New Roman"/>
          <w:sz w:val="28"/>
          <w:szCs w:val="28"/>
        </w:rPr>
        <w:t xml:space="preserve"> условий текстовых задач и </w:t>
      </w:r>
      <w:r w:rsidRPr="00D91447">
        <w:rPr>
          <w:rFonts w:ascii="Times New Roman" w:hAnsi="Times New Roman" w:cs="Times New Roman"/>
          <w:i/>
          <w:iCs/>
          <w:sz w:val="28"/>
          <w:szCs w:val="28"/>
        </w:rPr>
        <w:t>усвоение общих способов решения задач</w:t>
      </w:r>
      <w:r w:rsidRPr="00D91447">
        <w:rPr>
          <w:rFonts w:ascii="Times New Roman" w:hAnsi="Times New Roman" w:cs="Times New Roman"/>
          <w:sz w:val="28"/>
          <w:szCs w:val="28"/>
        </w:rPr>
        <w:t xml:space="preserve">; </w:t>
      </w:r>
      <w:r w:rsidRPr="00D91447">
        <w:rPr>
          <w:rFonts w:ascii="Times New Roman" w:hAnsi="Times New Roman" w:cs="Times New Roman"/>
          <w:i/>
          <w:iCs/>
          <w:sz w:val="28"/>
          <w:szCs w:val="28"/>
        </w:rPr>
        <w:t>установление аналогий</w:t>
      </w:r>
      <w:r w:rsidRPr="00D91447">
        <w:rPr>
          <w:rFonts w:ascii="Times New Roman" w:hAnsi="Times New Roman" w:cs="Times New Roman"/>
          <w:sz w:val="28"/>
          <w:szCs w:val="28"/>
        </w:rPr>
        <w:t xml:space="preserve"> и </w:t>
      </w:r>
      <w:r w:rsidRPr="00D91447">
        <w:rPr>
          <w:rFonts w:ascii="Times New Roman" w:hAnsi="Times New Roman" w:cs="Times New Roman"/>
          <w:i/>
          <w:iCs/>
          <w:sz w:val="28"/>
          <w:szCs w:val="28"/>
        </w:rPr>
        <w:t>обобщенных способов действий</w:t>
      </w:r>
      <w:r w:rsidRPr="00D91447">
        <w:rPr>
          <w:rFonts w:ascii="Times New Roman" w:hAnsi="Times New Roman" w:cs="Times New Roman"/>
          <w:sz w:val="28"/>
          <w:szCs w:val="28"/>
        </w:rPr>
        <w:t xml:space="preserve"> при организации вычислений, решении текстовых задач, нахождении неизвестных компонентов арифметических действий, а также на формирование </w:t>
      </w:r>
      <w:r w:rsidRPr="00D91447">
        <w:rPr>
          <w:rFonts w:ascii="Times New Roman" w:hAnsi="Times New Roman" w:cs="Times New Roman"/>
          <w:i/>
          <w:iCs/>
          <w:sz w:val="28"/>
          <w:szCs w:val="28"/>
        </w:rPr>
        <w:t>умения выполнять вычисления и решать задачи разными способами</w:t>
      </w:r>
      <w:r w:rsidRPr="00D91447">
        <w:rPr>
          <w:rFonts w:ascii="Times New Roman" w:hAnsi="Times New Roman" w:cs="Times New Roman"/>
          <w:sz w:val="28"/>
          <w:szCs w:val="28"/>
        </w:rPr>
        <w:t xml:space="preserve"> и </w:t>
      </w:r>
      <w:r w:rsidRPr="00D91447">
        <w:rPr>
          <w:rFonts w:ascii="Times New Roman" w:hAnsi="Times New Roman" w:cs="Times New Roman"/>
          <w:i/>
          <w:iCs/>
          <w:sz w:val="28"/>
          <w:szCs w:val="28"/>
        </w:rPr>
        <w:t>выбирать наиболее эффективный способ вычислений</w:t>
      </w:r>
      <w:r w:rsidRPr="00D91447">
        <w:rPr>
          <w:rFonts w:ascii="Times New Roman" w:hAnsi="Times New Roman" w:cs="Times New Roman"/>
          <w:sz w:val="28"/>
          <w:szCs w:val="28"/>
        </w:rPr>
        <w:t>.</w:t>
      </w:r>
      <w:proofErr w:type="gramEnd"/>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Задания по математике, русскому языку, окружающему миру способствуют формированию способностей к выделению существенных и несущественных признаков объектов, сравнению объектов, их классификации и сериации.</w:t>
      </w:r>
    </w:p>
    <w:p w:rsidR="00096373" w:rsidRPr="00D91447" w:rsidRDefault="00096373" w:rsidP="00D01662">
      <w:pPr>
        <w:pStyle w:val="a8"/>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Так типичными для 1 класса являются задания: сравни и сделай вывод; объедини в группы, какие варианты деления на группы возможны; как ты думаешь, почему и т.д.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Включение учащихся в работу над проектами создаёт благоприятную среду для формирования познавательных действий. Любой ученик имеет возможность для </w:t>
      </w:r>
      <w:r w:rsidRPr="00D91447">
        <w:rPr>
          <w:rFonts w:ascii="Times New Roman" w:hAnsi="Times New Roman" w:cs="Times New Roman"/>
          <w:sz w:val="28"/>
          <w:szCs w:val="28"/>
        </w:rPr>
        <w:lastRenderedPageBreak/>
        <w:t>выбора темы проекта в соответствии со своими интересами и возможностями. Предоставление права выбора даётся и в дифференцированных и в творческих заданиях, что способствует созданию мотива деятельности и выхода детей  в собственную деятельность.</w:t>
      </w:r>
    </w:p>
    <w:p w:rsidR="00096373" w:rsidRPr="00D91447" w:rsidRDefault="00096373" w:rsidP="007862D5">
      <w:pPr>
        <w:pStyle w:val="a8"/>
        <w:spacing w:after="0" w:line="240" w:lineRule="auto"/>
        <w:ind w:left="-720" w:firstLine="426"/>
        <w:jc w:val="both"/>
        <w:rPr>
          <w:rFonts w:ascii="Times New Roman" w:hAnsi="Times New Roman" w:cs="Times New Roman"/>
          <w:b/>
          <w:bCs/>
          <w:i/>
          <w:iCs/>
          <w:sz w:val="28"/>
          <w:szCs w:val="28"/>
        </w:rPr>
      </w:pPr>
    </w:p>
    <w:p w:rsidR="00096373" w:rsidRPr="00D91447" w:rsidRDefault="00096373" w:rsidP="007862D5">
      <w:pPr>
        <w:pStyle w:val="a8"/>
        <w:spacing w:after="0" w:line="240" w:lineRule="auto"/>
        <w:ind w:left="-720" w:firstLine="426"/>
        <w:jc w:val="center"/>
        <w:rPr>
          <w:rFonts w:ascii="Times New Roman" w:hAnsi="Times New Roman" w:cs="Times New Roman"/>
          <w:b/>
          <w:bCs/>
          <w:i/>
          <w:iCs/>
          <w:sz w:val="28"/>
          <w:szCs w:val="28"/>
        </w:rPr>
      </w:pPr>
      <w:r w:rsidRPr="00D91447">
        <w:rPr>
          <w:rFonts w:ascii="Times New Roman" w:hAnsi="Times New Roman" w:cs="Times New Roman"/>
          <w:b/>
          <w:bCs/>
          <w:i/>
          <w:iCs/>
          <w:sz w:val="28"/>
          <w:szCs w:val="28"/>
        </w:rPr>
        <w:t>Коммуникативные универсальные учебные действия</w:t>
      </w:r>
    </w:p>
    <w:p w:rsidR="00096373" w:rsidRPr="00DA45DA" w:rsidRDefault="00096373" w:rsidP="00707C94">
      <w:pPr>
        <w:spacing w:after="0" w:line="240" w:lineRule="auto"/>
        <w:jc w:val="both"/>
        <w:rPr>
          <w:rFonts w:ascii="Times New Roman" w:hAnsi="Times New Roman" w:cs="Times New Roman"/>
          <w:sz w:val="28"/>
          <w:szCs w:val="28"/>
        </w:rPr>
      </w:pPr>
      <w:r w:rsidRPr="00DA45DA">
        <w:rPr>
          <w:rFonts w:ascii="Times New Roman" w:hAnsi="Times New Roman" w:cs="Times New Roman"/>
          <w:sz w:val="28"/>
          <w:szCs w:val="28"/>
        </w:rPr>
        <w:t>Коммуникативный характер предметных курсо</w:t>
      </w:r>
      <w:r w:rsidR="00707C94">
        <w:rPr>
          <w:rFonts w:ascii="Times New Roman" w:hAnsi="Times New Roman" w:cs="Times New Roman"/>
          <w:sz w:val="28"/>
          <w:szCs w:val="28"/>
        </w:rPr>
        <w:t>в УМК «Школа России» и системы</w:t>
      </w:r>
      <w:r w:rsidRPr="00DA45DA">
        <w:rPr>
          <w:rFonts w:ascii="Times New Roman" w:hAnsi="Times New Roman" w:cs="Times New Roman"/>
          <w:sz w:val="28"/>
          <w:szCs w:val="28"/>
        </w:rPr>
        <w:t xml:space="preserve"> </w:t>
      </w:r>
      <w:r w:rsidR="00707C94">
        <w:rPr>
          <w:rStyle w:val="zag110"/>
          <w:rFonts w:ascii="Times New Roman" w:hAnsi="Times New Roman" w:cs="Times New Roman"/>
          <w:color w:val="000000"/>
          <w:sz w:val="28"/>
          <w:szCs w:val="28"/>
        </w:rPr>
        <w:t xml:space="preserve">«Школа-2100» </w:t>
      </w:r>
      <w:r w:rsidRPr="00DA45DA">
        <w:rPr>
          <w:rFonts w:ascii="Times New Roman" w:hAnsi="Times New Roman" w:cs="Times New Roman"/>
          <w:sz w:val="28"/>
          <w:szCs w:val="28"/>
        </w:rPr>
        <w:t>обеспечивает формирование коммуникативных действий учащихся.</w:t>
      </w:r>
    </w:p>
    <w:p w:rsidR="00096373" w:rsidRPr="00D91447" w:rsidRDefault="00096373" w:rsidP="007862D5">
      <w:pPr>
        <w:pStyle w:val="a8"/>
        <w:spacing w:after="0" w:line="240" w:lineRule="auto"/>
        <w:ind w:left="-284" w:firstLine="426"/>
        <w:jc w:val="both"/>
        <w:rPr>
          <w:rFonts w:ascii="Times New Roman" w:hAnsi="Times New Roman" w:cs="Times New Roman"/>
          <w:sz w:val="28"/>
          <w:szCs w:val="28"/>
        </w:rPr>
      </w:pPr>
      <w:r w:rsidRPr="00D91447">
        <w:rPr>
          <w:rFonts w:ascii="Times New Roman" w:hAnsi="Times New Roman" w:cs="Times New Roman"/>
          <w:sz w:val="28"/>
          <w:szCs w:val="28"/>
        </w:rPr>
        <w:t>Особое внимание развитию речевой и языковой компетентностей уделяется в курсе русского языка, который решает задачи свободного владения языком во всех жизненных сферах, добывания, переработки, передачи, использования информации, овладения основными видами речевой деятельности: умению слушать, читать, говорить, писать.</w:t>
      </w:r>
    </w:p>
    <w:p w:rsidR="00096373" w:rsidRPr="00D91447" w:rsidRDefault="00096373" w:rsidP="007862D5">
      <w:pPr>
        <w:pStyle w:val="a8"/>
        <w:spacing w:after="0" w:line="240" w:lineRule="auto"/>
        <w:ind w:left="-284" w:firstLine="426"/>
        <w:jc w:val="both"/>
        <w:rPr>
          <w:rFonts w:ascii="Times New Roman" w:hAnsi="Times New Roman" w:cs="Times New Roman"/>
          <w:sz w:val="28"/>
          <w:szCs w:val="28"/>
        </w:rPr>
      </w:pPr>
      <w:r w:rsidRPr="00D91447">
        <w:rPr>
          <w:rFonts w:ascii="Times New Roman" w:hAnsi="Times New Roman" w:cs="Times New Roman"/>
          <w:sz w:val="28"/>
          <w:szCs w:val="28"/>
        </w:rPr>
        <w:t>Коммуникативная ориентация курса разрабатывалась в рамках концепции об изучении русского языка как родного на деятельностной системно-коммуникативной основе (автор А.Ю.Купалова). В курсе русского языка коммуникативная цель обучения становится одной из ведущих. Задача изучения системы языка не снимается, а становится более актуальной, так как возрастает потребность в осознанном отборе языковых сре</w:t>
      </w:r>
      <w:proofErr w:type="gramStart"/>
      <w:r w:rsidRPr="00D91447">
        <w:rPr>
          <w:rFonts w:ascii="Times New Roman" w:hAnsi="Times New Roman" w:cs="Times New Roman"/>
          <w:sz w:val="28"/>
          <w:szCs w:val="28"/>
        </w:rPr>
        <w:t>дств дл</w:t>
      </w:r>
      <w:proofErr w:type="gramEnd"/>
      <w:r w:rsidRPr="00D91447">
        <w:rPr>
          <w:rFonts w:ascii="Times New Roman" w:hAnsi="Times New Roman" w:cs="Times New Roman"/>
          <w:sz w:val="28"/>
          <w:szCs w:val="28"/>
        </w:rPr>
        <w:t>я решения той или иной речевой задачи. При этом речевое общение способствует реализации и других функций языка и речи: познавательной, регулятивной, ценностно-ориентированной и др.</w:t>
      </w:r>
    </w:p>
    <w:p w:rsidR="00096373" w:rsidRPr="00D91447" w:rsidRDefault="00096373" w:rsidP="007862D5">
      <w:pPr>
        <w:spacing w:after="0" w:line="240" w:lineRule="auto"/>
        <w:ind w:left="-142" w:firstLine="426"/>
        <w:jc w:val="both"/>
        <w:rPr>
          <w:rFonts w:ascii="Times New Roman" w:hAnsi="Times New Roman" w:cs="Times New Roman"/>
          <w:sz w:val="28"/>
          <w:szCs w:val="28"/>
        </w:rPr>
      </w:pPr>
      <w:r w:rsidRPr="00D91447">
        <w:rPr>
          <w:rFonts w:ascii="Times New Roman" w:hAnsi="Times New Roman" w:cs="Times New Roman"/>
          <w:sz w:val="28"/>
          <w:szCs w:val="28"/>
        </w:rPr>
        <w:t>Система заданий в учебниках «Литературное чтение», нацеленная на развитие внимания к чувствам персонажей, сочувствия и эмпатии, способствует воспитанию качеств учащихся, необходимых при общении с другими.</w:t>
      </w:r>
    </w:p>
    <w:p w:rsidR="00096373" w:rsidRPr="00D91447" w:rsidRDefault="00096373" w:rsidP="007862D5">
      <w:pPr>
        <w:spacing w:after="0" w:line="240" w:lineRule="auto"/>
        <w:ind w:left="-284" w:firstLine="568"/>
        <w:jc w:val="both"/>
        <w:rPr>
          <w:rFonts w:ascii="Times New Roman" w:hAnsi="Times New Roman" w:cs="Times New Roman"/>
          <w:sz w:val="28"/>
          <w:szCs w:val="28"/>
        </w:rPr>
      </w:pPr>
      <w:r w:rsidRPr="00D91447">
        <w:rPr>
          <w:rFonts w:ascii="Times New Roman" w:hAnsi="Times New Roman" w:cs="Times New Roman"/>
          <w:i/>
          <w:iCs/>
          <w:sz w:val="28"/>
          <w:szCs w:val="28"/>
        </w:rPr>
        <w:t>Организация работы в паре</w:t>
      </w:r>
      <w:r w:rsidRPr="00D91447">
        <w:rPr>
          <w:rFonts w:ascii="Times New Roman" w:hAnsi="Times New Roman" w:cs="Times New Roman"/>
          <w:sz w:val="28"/>
          <w:szCs w:val="28"/>
        </w:rPr>
        <w:t xml:space="preserve"> и </w:t>
      </w:r>
      <w:r w:rsidRPr="00D91447">
        <w:rPr>
          <w:rFonts w:ascii="Times New Roman" w:hAnsi="Times New Roman" w:cs="Times New Roman"/>
          <w:i/>
          <w:iCs/>
          <w:sz w:val="28"/>
          <w:szCs w:val="28"/>
        </w:rPr>
        <w:t>работа над коллективными проектами</w:t>
      </w:r>
      <w:r w:rsidRPr="00D91447">
        <w:rPr>
          <w:rFonts w:ascii="Times New Roman" w:hAnsi="Times New Roman" w:cs="Times New Roman"/>
          <w:sz w:val="28"/>
          <w:szCs w:val="28"/>
        </w:rPr>
        <w:t xml:space="preserve">  нацелены не только на развитие регулятивных и познавательных действий, но и на формирование коммуникативных: умение договариваться с партнером, распределять роли, устанавливать очередность действий, находить  общее решение. </w:t>
      </w:r>
    </w:p>
    <w:p w:rsidR="00096373" w:rsidRPr="00D91447" w:rsidRDefault="00096373" w:rsidP="007862D5">
      <w:pPr>
        <w:pStyle w:val="a8"/>
        <w:spacing w:after="0" w:line="240" w:lineRule="auto"/>
        <w:ind w:left="-284" w:firstLine="426"/>
        <w:jc w:val="both"/>
        <w:rPr>
          <w:rFonts w:ascii="Times New Roman" w:hAnsi="Times New Roman" w:cs="Times New Roman"/>
          <w:sz w:val="28"/>
          <w:szCs w:val="28"/>
        </w:rPr>
      </w:pPr>
      <w:r w:rsidRPr="00D91447">
        <w:rPr>
          <w:rFonts w:ascii="Times New Roman" w:hAnsi="Times New Roman" w:cs="Times New Roman"/>
          <w:sz w:val="28"/>
          <w:szCs w:val="28"/>
        </w:rPr>
        <w:t>С 1 класса формируется у учащихся умения слушать другого, высказывать собственное мнение, дополнять другого, участвовать в обсуждении, приходить к общему мнению, задавать вопросы.</w:t>
      </w:r>
    </w:p>
    <w:p w:rsidR="00096373" w:rsidRPr="00D91447" w:rsidRDefault="00096373" w:rsidP="007862D5">
      <w:pPr>
        <w:pStyle w:val="a8"/>
        <w:spacing w:after="0" w:line="240" w:lineRule="auto"/>
        <w:ind w:left="-720" w:firstLine="426"/>
        <w:jc w:val="both"/>
        <w:rPr>
          <w:rFonts w:ascii="Times New Roman" w:hAnsi="Times New Roman" w:cs="Times New Roman"/>
          <w:b/>
          <w:bCs/>
          <w:i/>
          <w:iCs/>
          <w:sz w:val="28"/>
          <w:szCs w:val="28"/>
        </w:rPr>
      </w:pPr>
    </w:p>
    <w:p w:rsidR="00096373" w:rsidRPr="00707C94" w:rsidRDefault="00096373" w:rsidP="00707C94">
      <w:pPr>
        <w:spacing w:after="0" w:line="240" w:lineRule="auto"/>
        <w:jc w:val="both"/>
        <w:rPr>
          <w:rFonts w:ascii="Times New Roman" w:hAnsi="Times New Roman" w:cs="Times New Roman"/>
          <w:sz w:val="28"/>
          <w:szCs w:val="28"/>
        </w:rPr>
      </w:pPr>
      <w:r w:rsidRPr="00D91447">
        <w:rPr>
          <w:rFonts w:ascii="Times New Roman" w:hAnsi="Times New Roman" w:cs="Times New Roman"/>
          <w:b/>
          <w:bCs/>
          <w:sz w:val="28"/>
          <w:szCs w:val="28"/>
        </w:rPr>
        <w:t>Учебники по всем предметным линиям УМК «Школа России» и системы</w:t>
      </w:r>
      <w:r w:rsidR="00707C94">
        <w:rPr>
          <w:rFonts w:ascii="Times New Roman" w:hAnsi="Times New Roman" w:cs="Times New Roman"/>
          <w:b/>
          <w:bCs/>
          <w:sz w:val="28"/>
          <w:szCs w:val="28"/>
        </w:rPr>
        <w:t xml:space="preserve"> </w:t>
      </w:r>
      <w:r w:rsidR="00707C94" w:rsidRPr="00707C94">
        <w:rPr>
          <w:rStyle w:val="zag110"/>
          <w:rFonts w:ascii="Times New Roman" w:hAnsi="Times New Roman" w:cs="Times New Roman"/>
          <w:b/>
          <w:color w:val="000000"/>
          <w:sz w:val="28"/>
          <w:szCs w:val="28"/>
        </w:rPr>
        <w:t>«Школа-2100»</w:t>
      </w:r>
      <w:r w:rsidRPr="00707C94">
        <w:rPr>
          <w:rFonts w:ascii="Times New Roman" w:hAnsi="Times New Roman" w:cs="Times New Roman"/>
          <w:b/>
          <w:bCs/>
          <w:sz w:val="28"/>
          <w:szCs w:val="28"/>
        </w:rPr>
        <w:t>:</w:t>
      </w:r>
    </w:p>
    <w:p w:rsidR="00096373" w:rsidRDefault="00096373" w:rsidP="007862D5">
      <w:pPr>
        <w:pStyle w:val="a8"/>
        <w:spacing w:after="0" w:line="240" w:lineRule="auto"/>
        <w:ind w:left="-284" w:hanging="10"/>
        <w:jc w:val="both"/>
        <w:rPr>
          <w:rFonts w:ascii="Times New Roman" w:hAnsi="Times New Roman" w:cs="Times New Roman"/>
          <w:sz w:val="28"/>
          <w:szCs w:val="28"/>
        </w:rPr>
      </w:pPr>
      <w:proofErr w:type="gramStart"/>
      <w:r w:rsidRPr="00D91447">
        <w:rPr>
          <w:rFonts w:ascii="Times New Roman" w:hAnsi="Times New Roman" w:cs="Times New Roman"/>
          <w:sz w:val="28"/>
          <w:szCs w:val="28"/>
        </w:rPr>
        <w:t xml:space="preserve">- обеспечивают формирование </w:t>
      </w:r>
      <w:r w:rsidRPr="00D91447">
        <w:rPr>
          <w:rFonts w:ascii="Times New Roman" w:hAnsi="Times New Roman" w:cs="Times New Roman"/>
          <w:b/>
          <w:bCs/>
          <w:sz w:val="28"/>
          <w:szCs w:val="28"/>
        </w:rPr>
        <w:t>информационной грамотности</w:t>
      </w:r>
      <w:r w:rsidRPr="00D91447">
        <w:rPr>
          <w:rFonts w:ascii="Times New Roman" w:hAnsi="Times New Roman" w:cs="Times New Roman"/>
          <w:sz w:val="28"/>
          <w:szCs w:val="28"/>
        </w:rPr>
        <w:t xml:space="preserve"> учащихся: работу с информацией, представленной в разных формах (текст, рисунок, таблица, диаграмма, схема, карта), добывание информации, ее сбор, выделение  существенной информации из различных источников. </w:t>
      </w:r>
      <w:proofErr w:type="gramEnd"/>
    </w:p>
    <w:p w:rsidR="00096373" w:rsidRPr="00104A01" w:rsidRDefault="00707C94" w:rsidP="007862D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Типичес</w:t>
      </w:r>
      <w:r w:rsidR="00533C8C">
        <w:rPr>
          <w:rFonts w:ascii="Times New Roman" w:hAnsi="Times New Roman" w:cs="Times New Roman"/>
          <w:sz w:val="28"/>
          <w:szCs w:val="28"/>
        </w:rPr>
        <w:t>кие свойства методических системы</w:t>
      </w:r>
      <w:r>
        <w:rPr>
          <w:rStyle w:val="zag110"/>
          <w:rFonts w:ascii="Times New Roman" w:hAnsi="Times New Roman" w:cs="Times New Roman"/>
          <w:color w:val="000000"/>
          <w:sz w:val="28"/>
          <w:szCs w:val="28"/>
        </w:rPr>
        <w:t xml:space="preserve"> «Школа-2100»</w:t>
      </w:r>
      <w:r w:rsidR="00096373" w:rsidRPr="00104A01">
        <w:rPr>
          <w:rFonts w:ascii="Times New Roman" w:hAnsi="Times New Roman" w:cs="Times New Roman"/>
          <w:sz w:val="28"/>
          <w:szCs w:val="28"/>
        </w:rPr>
        <w:t>- многогранность, процессуальность, коллизии, вариантность.</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xml:space="preserve">Важные </w:t>
      </w:r>
      <w:r w:rsidR="00707C94">
        <w:rPr>
          <w:rFonts w:ascii="Times New Roman" w:hAnsi="Times New Roman" w:cs="Times New Roman"/>
          <w:sz w:val="28"/>
          <w:szCs w:val="28"/>
        </w:rPr>
        <w:t>особенности учебно-методических комплектов</w:t>
      </w:r>
      <w:r w:rsidRPr="00104A01">
        <w:rPr>
          <w:rFonts w:ascii="Times New Roman" w:hAnsi="Times New Roman" w:cs="Times New Roman"/>
          <w:sz w:val="28"/>
          <w:szCs w:val="28"/>
        </w:rPr>
        <w:t>. Комплект</w:t>
      </w:r>
      <w:r w:rsidR="00707C94">
        <w:rPr>
          <w:rFonts w:ascii="Times New Roman" w:hAnsi="Times New Roman" w:cs="Times New Roman"/>
          <w:sz w:val="28"/>
          <w:szCs w:val="28"/>
        </w:rPr>
        <w:t>ы обеспечиваю</w:t>
      </w:r>
      <w:r w:rsidRPr="00104A01">
        <w:rPr>
          <w:rFonts w:ascii="Times New Roman" w:hAnsi="Times New Roman" w:cs="Times New Roman"/>
          <w:sz w:val="28"/>
          <w:szCs w:val="28"/>
        </w:rPr>
        <w:t>т:</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понимание взаимосвязей и взаимозависимостей изучаемых объектов, явлений благодаря интегрированному характеру содержания, что выражается в сочетании материала разного уровня обобщения (надпредметного, ме</w:t>
      </w:r>
      <w:proofErr w:type="gramStart"/>
      <w:r w:rsidRPr="00104A01">
        <w:rPr>
          <w:rFonts w:ascii="Times New Roman" w:hAnsi="Times New Roman" w:cs="Times New Roman"/>
          <w:sz w:val="28"/>
          <w:szCs w:val="28"/>
        </w:rPr>
        <w:t>ж-</w:t>
      </w:r>
      <w:proofErr w:type="gramEnd"/>
      <w:r w:rsidRPr="00104A01">
        <w:rPr>
          <w:rFonts w:ascii="Times New Roman" w:hAnsi="Times New Roman" w:cs="Times New Roman"/>
          <w:sz w:val="28"/>
          <w:szCs w:val="28"/>
        </w:rPr>
        <w:t xml:space="preserve"> и внутрипредметного), </w:t>
      </w:r>
      <w:r w:rsidR="00707C94">
        <w:rPr>
          <w:rFonts w:ascii="Times New Roman" w:hAnsi="Times New Roman" w:cs="Times New Roman"/>
          <w:sz w:val="28"/>
          <w:szCs w:val="28"/>
        </w:rPr>
        <w:t>а также в сочетании их</w:t>
      </w:r>
      <w:r w:rsidRPr="00104A01">
        <w:rPr>
          <w:rFonts w:ascii="Times New Roman" w:hAnsi="Times New Roman" w:cs="Times New Roman"/>
          <w:sz w:val="28"/>
          <w:szCs w:val="28"/>
        </w:rPr>
        <w:t xml:space="preserve"> теоретической и практической направленности, интеллектуальной и эмоциональной насыщенности;</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lastRenderedPageBreak/>
        <w:t xml:space="preserve"> - владение понятиями, необходимыми для дальнейшего образования;</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xml:space="preserve">- актуальность, практическую значимость учебного материала </w:t>
      </w:r>
      <w:proofErr w:type="gramStart"/>
      <w:r w:rsidRPr="00104A01">
        <w:rPr>
          <w:rFonts w:ascii="Times New Roman" w:hAnsi="Times New Roman" w:cs="Times New Roman"/>
          <w:sz w:val="28"/>
          <w:szCs w:val="28"/>
        </w:rPr>
        <w:t>для</w:t>
      </w:r>
      <w:proofErr w:type="gramEnd"/>
      <w:r w:rsidRPr="00104A01">
        <w:rPr>
          <w:rFonts w:ascii="Times New Roman" w:hAnsi="Times New Roman" w:cs="Times New Roman"/>
          <w:sz w:val="28"/>
          <w:szCs w:val="28"/>
        </w:rPr>
        <w:t xml:space="preserve"> обучающегося;</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xml:space="preserve">- условия для решения воспитательных задач, социально-личностного, интеллектуального, эстетического развития ребенка,  для формирования учебных и универсальных (общеучебных) умений;  </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активные формы познания в ходе решения проблемных, творческих заданий: наблюдение, опыты, дискуссия, учебный диалог (обсуждение разных мнений, гипотез) и др.;</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проведение исследовательских и проектных работ, развитие информационной культуры;</w:t>
      </w:r>
    </w:p>
    <w:p w:rsidR="00096373" w:rsidRPr="00104A01" w:rsidRDefault="00096373" w:rsidP="007862D5">
      <w:pPr>
        <w:spacing w:after="0" w:line="240" w:lineRule="auto"/>
        <w:jc w:val="both"/>
        <w:rPr>
          <w:rFonts w:ascii="Times New Roman" w:hAnsi="Times New Roman" w:cs="Times New Roman"/>
          <w:sz w:val="28"/>
          <w:szCs w:val="28"/>
        </w:rPr>
      </w:pPr>
      <w:r w:rsidRPr="00104A01">
        <w:rPr>
          <w:rFonts w:ascii="Times New Roman" w:hAnsi="Times New Roman" w:cs="Times New Roman"/>
          <w:sz w:val="28"/>
          <w:szCs w:val="28"/>
        </w:rPr>
        <w:t xml:space="preserve">- индивидуализацию обучения, которая тесно связана с формированием мотивов деятельности,  распространяясь на детей разных типов по характеру познавательной деятельности, эмоционально-коммуникативным особенностям, по гендерным признакам. Индивидуализация </w:t>
      </w:r>
      <w:proofErr w:type="gramStart"/>
      <w:r w:rsidRPr="00104A01">
        <w:rPr>
          <w:rFonts w:ascii="Times New Roman" w:hAnsi="Times New Roman" w:cs="Times New Roman"/>
          <w:sz w:val="28"/>
          <w:szCs w:val="28"/>
        </w:rPr>
        <w:t>реализуется</w:t>
      </w:r>
      <w:proofErr w:type="gramEnd"/>
      <w:r w:rsidRPr="00104A01">
        <w:rPr>
          <w:rFonts w:ascii="Times New Roman" w:hAnsi="Times New Roman" w:cs="Times New Roman"/>
          <w:sz w:val="28"/>
          <w:szCs w:val="28"/>
        </w:rPr>
        <w:t xml:space="preserve"> в том числе  посредством трех уровней содержания: базовому, расширенному и углубленному.  </w:t>
      </w:r>
    </w:p>
    <w:p w:rsidR="00096373" w:rsidRPr="00104A01" w:rsidRDefault="00096373" w:rsidP="007862D5">
      <w:pPr>
        <w:spacing w:after="0" w:line="240" w:lineRule="auto"/>
        <w:ind w:firstLine="708"/>
        <w:jc w:val="both"/>
        <w:rPr>
          <w:rFonts w:ascii="Times New Roman" w:hAnsi="Times New Roman" w:cs="Times New Roman"/>
          <w:sz w:val="28"/>
          <w:szCs w:val="28"/>
        </w:rPr>
      </w:pPr>
      <w:r w:rsidRPr="00104A01">
        <w:rPr>
          <w:rFonts w:ascii="Times New Roman" w:hAnsi="Times New Roman" w:cs="Times New Roman"/>
          <w:sz w:val="28"/>
          <w:szCs w:val="28"/>
        </w:rPr>
        <w:t>В процессе обучения используется широкий спектр форм обучения: классных и внеклассных; фронтальных, групповых, индивидуальных в соответствии с особенностями учебного предмета, особенностями класса и индивидуальными предпочтениями учеников.</w:t>
      </w:r>
    </w:p>
    <w:p w:rsidR="00096373" w:rsidRPr="00104A01" w:rsidRDefault="00096373" w:rsidP="007862D5">
      <w:pPr>
        <w:spacing w:after="0" w:line="240" w:lineRule="auto"/>
        <w:ind w:firstLine="708"/>
        <w:jc w:val="both"/>
        <w:rPr>
          <w:rFonts w:ascii="Times New Roman" w:hAnsi="Times New Roman" w:cs="Times New Roman"/>
          <w:sz w:val="28"/>
          <w:szCs w:val="28"/>
        </w:rPr>
      </w:pPr>
      <w:r w:rsidRPr="00104A01">
        <w:rPr>
          <w:rFonts w:ascii="Times New Roman" w:hAnsi="Times New Roman" w:cs="Times New Roman"/>
          <w:sz w:val="28"/>
          <w:szCs w:val="28"/>
        </w:rPr>
        <w:t xml:space="preserve">Для изучения результативности освоения учебных программ и разработанных на их основе УМК учителю предлагаются материалы по  качественному учету успешности обучения школьников, в том числе и интегрированные проверочные работы, что соответствует позиции Министерства образования и науки РФ. </w:t>
      </w:r>
    </w:p>
    <w:p w:rsidR="00096373" w:rsidRPr="00454D33" w:rsidRDefault="00096373" w:rsidP="007862D5">
      <w:pPr>
        <w:spacing w:after="0" w:line="240" w:lineRule="auto"/>
        <w:ind w:firstLine="708"/>
        <w:jc w:val="both"/>
        <w:rPr>
          <w:rFonts w:ascii="Times New Roman" w:hAnsi="Times New Roman" w:cs="Times New Roman"/>
          <w:sz w:val="28"/>
          <w:szCs w:val="28"/>
        </w:rPr>
      </w:pPr>
      <w:proofErr w:type="gramStart"/>
      <w:r w:rsidRPr="00454D33">
        <w:rPr>
          <w:rFonts w:ascii="Times New Roman" w:hAnsi="Times New Roman" w:cs="Times New Roman"/>
          <w:sz w:val="28"/>
          <w:szCs w:val="28"/>
        </w:rPr>
        <w:t>УМК  «Школа России»</w:t>
      </w:r>
      <w:r>
        <w:rPr>
          <w:rFonts w:ascii="Times New Roman" w:hAnsi="Times New Roman" w:cs="Times New Roman"/>
          <w:sz w:val="28"/>
          <w:szCs w:val="28"/>
        </w:rPr>
        <w:t xml:space="preserve"> </w:t>
      </w:r>
      <w:r w:rsidRPr="00454D33">
        <w:rPr>
          <w:rFonts w:ascii="Times New Roman" w:hAnsi="Times New Roman" w:cs="Times New Roman"/>
          <w:sz w:val="28"/>
          <w:szCs w:val="28"/>
        </w:rPr>
        <w:t>создан  на достижениях педагогической науки и практики с опорой на новые теоретические концепции;  обеспечивает общие методические  подходы к преподаванию всех предметов в начальном звене; работа по этим учебникам позволят ребенку адаптироваться в школьном коллективе, накопить необходимые знания и умения для дальнейшего успешного обучения; в полном объеме учитываются индивидуальные особенности детей.</w:t>
      </w:r>
      <w:proofErr w:type="gramEnd"/>
    </w:p>
    <w:p w:rsidR="00096373" w:rsidRPr="00454D33" w:rsidRDefault="00096373" w:rsidP="007862D5">
      <w:pPr>
        <w:spacing w:after="0" w:line="240" w:lineRule="auto"/>
        <w:ind w:firstLine="708"/>
        <w:jc w:val="both"/>
        <w:rPr>
          <w:rFonts w:ascii="Times New Roman" w:hAnsi="Times New Roman" w:cs="Times New Roman"/>
          <w:sz w:val="28"/>
          <w:szCs w:val="28"/>
        </w:rPr>
      </w:pPr>
      <w:r w:rsidRPr="00454D33">
        <w:rPr>
          <w:rFonts w:ascii="Times New Roman" w:hAnsi="Times New Roman" w:cs="Times New Roman"/>
          <w:sz w:val="28"/>
          <w:szCs w:val="28"/>
        </w:rPr>
        <w:t>Главная идея программы: “Школа России” создается в России и для России. Программа Школа России должна стать школой духовно-нравственного развития. Именно такая школа будет достойна России.</w:t>
      </w:r>
    </w:p>
    <w:p w:rsidR="00096373" w:rsidRPr="00454D33" w:rsidRDefault="00096373" w:rsidP="007862D5">
      <w:pPr>
        <w:spacing w:after="0" w:line="240" w:lineRule="auto"/>
        <w:ind w:firstLine="708"/>
        <w:jc w:val="both"/>
        <w:rPr>
          <w:rFonts w:ascii="Times New Roman" w:hAnsi="Times New Roman" w:cs="Times New Roman"/>
          <w:sz w:val="28"/>
          <w:szCs w:val="28"/>
        </w:rPr>
      </w:pPr>
      <w:r w:rsidRPr="00454D33">
        <w:rPr>
          <w:rFonts w:ascii="Times New Roman" w:hAnsi="Times New Roman" w:cs="Times New Roman"/>
          <w:sz w:val="28"/>
          <w:szCs w:val="28"/>
        </w:rPr>
        <w:t>Цели обучения:</w:t>
      </w:r>
    </w:p>
    <w:p w:rsidR="00096373" w:rsidRPr="00454D33" w:rsidRDefault="00096373" w:rsidP="007862D5">
      <w:pPr>
        <w:spacing w:after="0" w:line="240" w:lineRule="auto"/>
        <w:jc w:val="both"/>
        <w:rPr>
          <w:rFonts w:ascii="Times New Roman" w:hAnsi="Times New Roman" w:cs="Times New Roman"/>
          <w:sz w:val="28"/>
          <w:szCs w:val="28"/>
        </w:rPr>
      </w:pPr>
      <w:r w:rsidRPr="00454D33">
        <w:rPr>
          <w:rFonts w:ascii="Times New Roman" w:hAnsi="Times New Roman" w:cs="Times New Roman"/>
          <w:sz w:val="28"/>
          <w:szCs w:val="28"/>
        </w:rPr>
        <w:t>1) создание условий для развития личности младшего школьника, реализации его способностей, поддержка индивидуальности;</w:t>
      </w:r>
    </w:p>
    <w:p w:rsidR="00096373" w:rsidRPr="00454D33" w:rsidRDefault="00096373" w:rsidP="007862D5">
      <w:pPr>
        <w:spacing w:after="0" w:line="240" w:lineRule="auto"/>
        <w:jc w:val="both"/>
        <w:rPr>
          <w:rFonts w:ascii="Times New Roman" w:hAnsi="Times New Roman" w:cs="Times New Roman"/>
          <w:sz w:val="28"/>
          <w:szCs w:val="28"/>
        </w:rPr>
      </w:pPr>
      <w:r w:rsidRPr="00454D33">
        <w:rPr>
          <w:rFonts w:ascii="Times New Roman" w:hAnsi="Times New Roman" w:cs="Times New Roman"/>
          <w:sz w:val="28"/>
          <w:szCs w:val="28"/>
        </w:rPr>
        <w:t>2) освоение младшим школьником системы знаний, общеучебных и предметных умений и навыков;</w:t>
      </w:r>
    </w:p>
    <w:p w:rsidR="00096373" w:rsidRPr="00454D33" w:rsidRDefault="00096373" w:rsidP="007862D5">
      <w:pPr>
        <w:spacing w:after="0" w:line="240" w:lineRule="auto"/>
        <w:jc w:val="both"/>
        <w:rPr>
          <w:rFonts w:ascii="Times New Roman" w:hAnsi="Times New Roman" w:cs="Times New Roman"/>
          <w:sz w:val="28"/>
          <w:szCs w:val="28"/>
        </w:rPr>
      </w:pPr>
      <w:r w:rsidRPr="00454D33">
        <w:rPr>
          <w:rFonts w:ascii="Times New Roman" w:hAnsi="Times New Roman" w:cs="Times New Roman"/>
          <w:sz w:val="28"/>
          <w:szCs w:val="28"/>
        </w:rPr>
        <w:t>3) формирование у ребенка интереса к учению и умения учиться;</w:t>
      </w:r>
    </w:p>
    <w:p w:rsidR="00096373" w:rsidRPr="00454D33" w:rsidRDefault="00096373" w:rsidP="007862D5">
      <w:pPr>
        <w:spacing w:after="0" w:line="240" w:lineRule="auto"/>
        <w:jc w:val="both"/>
        <w:rPr>
          <w:rFonts w:ascii="Times New Roman" w:hAnsi="Times New Roman" w:cs="Times New Roman"/>
          <w:sz w:val="28"/>
          <w:szCs w:val="28"/>
        </w:rPr>
      </w:pPr>
      <w:r w:rsidRPr="00454D33">
        <w:rPr>
          <w:rFonts w:ascii="Times New Roman" w:hAnsi="Times New Roman" w:cs="Times New Roman"/>
          <w:sz w:val="28"/>
          <w:szCs w:val="28"/>
        </w:rPr>
        <w:t>4) формирование здоровьесберегающих навыков, обучение основам безопасной жизнедеятельности.</w:t>
      </w:r>
    </w:p>
    <w:p w:rsidR="00096373" w:rsidRPr="00454D33" w:rsidRDefault="00096373" w:rsidP="007862D5">
      <w:pPr>
        <w:spacing w:after="0" w:line="240" w:lineRule="auto"/>
        <w:rPr>
          <w:rFonts w:ascii="Times New Roman" w:hAnsi="Times New Roman" w:cs="Times New Roman"/>
          <w:sz w:val="28"/>
          <w:szCs w:val="28"/>
        </w:rPr>
      </w:pPr>
      <w:r w:rsidRPr="00454D33">
        <w:rPr>
          <w:rFonts w:ascii="Times New Roman" w:hAnsi="Times New Roman" w:cs="Times New Roman"/>
          <w:sz w:val="28"/>
          <w:szCs w:val="28"/>
        </w:rPr>
        <w:t>Принципы:</w:t>
      </w:r>
    </w:p>
    <w:p w:rsidR="00096373" w:rsidRPr="00454D33" w:rsidRDefault="00096373" w:rsidP="007862D5">
      <w:pPr>
        <w:spacing w:after="0" w:line="240" w:lineRule="auto"/>
        <w:rPr>
          <w:rFonts w:ascii="Times New Roman" w:hAnsi="Times New Roman" w:cs="Times New Roman"/>
          <w:sz w:val="28"/>
          <w:szCs w:val="28"/>
        </w:rPr>
      </w:pPr>
      <w:r w:rsidRPr="00454D33">
        <w:rPr>
          <w:rFonts w:ascii="Times New Roman" w:hAnsi="Times New Roman" w:cs="Times New Roman"/>
          <w:sz w:val="28"/>
          <w:szCs w:val="28"/>
        </w:rPr>
        <w:t>- приоритет воспитания в образовательном процессе;</w:t>
      </w:r>
    </w:p>
    <w:p w:rsidR="00096373" w:rsidRPr="00454D33" w:rsidRDefault="00096373" w:rsidP="007862D5">
      <w:pPr>
        <w:spacing w:after="0" w:line="240" w:lineRule="auto"/>
        <w:rPr>
          <w:rFonts w:ascii="Times New Roman" w:hAnsi="Times New Roman" w:cs="Times New Roman"/>
          <w:sz w:val="28"/>
          <w:szCs w:val="28"/>
        </w:rPr>
      </w:pPr>
      <w:r w:rsidRPr="00454D33">
        <w:rPr>
          <w:rFonts w:ascii="Times New Roman" w:hAnsi="Times New Roman" w:cs="Times New Roman"/>
          <w:sz w:val="28"/>
          <w:szCs w:val="28"/>
        </w:rPr>
        <w:t>- личностно-ориентированный и деятельностный характер обучения;</w:t>
      </w:r>
    </w:p>
    <w:p w:rsidR="00096373" w:rsidRPr="00454D33" w:rsidRDefault="00096373" w:rsidP="007862D5">
      <w:pPr>
        <w:spacing w:after="0" w:line="240" w:lineRule="auto"/>
        <w:rPr>
          <w:rFonts w:ascii="Times New Roman" w:hAnsi="Times New Roman" w:cs="Times New Roman"/>
          <w:sz w:val="28"/>
          <w:szCs w:val="28"/>
        </w:rPr>
      </w:pPr>
      <w:r w:rsidRPr="00454D33">
        <w:rPr>
          <w:rFonts w:ascii="Times New Roman" w:hAnsi="Times New Roman" w:cs="Times New Roman"/>
          <w:sz w:val="28"/>
          <w:szCs w:val="28"/>
        </w:rPr>
        <w:t>- сочетание инновационных подходов с традициями отечественного образования.</w:t>
      </w:r>
    </w:p>
    <w:p w:rsidR="00096373" w:rsidRPr="007862D5" w:rsidRDefault="00096373" w:rsidP="007862D5">
      <w:pPr>
        <w:spacing w:after="0" w:line="240" w:lineRule="auto"/>
        <w:ind w:left="-284" w:firstLine="426"/>
        <w:jc w:val="both"/>
        <w:rPr>
          <w:rFonts w:ascii="Times New Roman" w:hAnsi="Times New Roman" w:cs="Times New Roman"/>
          <w:strike/>
          <w:sz w:val="28"/>
          <w:szCs w:val="28"/>
        </w:rPr>
      </w:pPr>
      <w:r w:rsidRPr="007862D5">
        <w:rPr>
          <w:rStyle w:val="af"/>
          <w:rFonts w:ascii="Times New Roman" w:hAnsi="Times New Roman" w:cs="Times New Roman"/>
          <w:sz w:val="28"/>
          <w:szCs w:val="28"/>
        </w:rPr>
        <w:t xml:space="preserve"> </w:t>
      </w:r>
      <w:r w:rsidRPr="007862D5">
        <w:rPr>
          <w:rStyle w:val="af"/>
          <w:rFonts w:ascii="Times New Roman" w:hAnsi="Times New Roman" w:cs="Times New Roman"/>
          <w:b w:val="0"/>
          <w:bCs w:val="0"/>
          <w:sz w:val="28"/>
          <w:szCs w:val="28"/>
        </w:rPr>
        <w:t>Организация  учебной деятельности учащихся строится на основе системн</w:t>
      </w:r>
      <w:proofErr w:type="gramStart"/>
      <w:r w:rsidRPr="007862D5">
        <w:rPr>
          <w:rStyle w:val="af"/>
          <w:rFonts w:ascii="Times New Roman" w:hAnsi="Times New Roman" w:cs="Times New Roman"/>
          <w:b w:val="0"/>
          <w:bCs w:val="0"/>
          <w:sz w:val="28"/>
          <w:szCs w:val="28"/>
        </w:rPr>
        <w:t>о-</w:t>
      </w:r>
      <w:proofErr w:type="gramEnd"/>
      <w:r w:rsidRPr="007862D5">
        <w:rPr>
          <w:rStyle w:val="af"/>
          <w:rFonts w:ascii="Times New Roman" w:hAnsi="Times New Roman" w:cs="Times New Roman"/>
          <w:b w:val="0"/>
          <w:bCs w:val="0"/>
          <w:sz w:val="28"/>
          <w:szCs w:val="28"/>
        </w:rPr>
        <w:t xml:space="preserve"> деятельностного подхода</w:t>
      </w:r>
      <w:r w:rsidRPr="007862D5">
        <w:rPr>
          <w:rFonts w:ascii="Times New Roman" w:hAnsi="Times New Roman" w:cs="Times New Roman"/>
          <w:b/>
          <w:bCs/>
          <w:sz w:val="28"/>
          <w:szCs w:val="28"/>
        </w:rPr>
        <w:t>,</w:t>
      </w:r>
      <w:r w:rsidRPr="007862D5">
        <w:rPr>
          <w:rFonts w:ascii="Times New Roman" w:hAnsi="Times New Roman" w:cs="Times New Roman"/>
          <w:sz w:val="28"/>
          <w:szCs w:val="28"/>
        </w:rPr>
        <w:t xml:space="preserve"> который предполагает: </w:t>
      </w:r>
    </w:p>
    <w:p w:rsidR="00096373" w:rsidRPr="00D91447" w:rsidRDefault="00096373" w:rsidP="00092A51">
      <w:pPr>
        <w:numPr>
          <w:ilvl w:val="0"/>
          <w:numId w:val="6"/>
        </w:numPr>
        <w:tabs>
          <w:tab w:val="left" w:pos="0"/>
          <w:tab w:val="left" w:pos="1260"/>
        </w:tabs>
        <w:autoSpaceDE w:val="0"/>
        <w:autoSpaceDN w:val="0"/>
        <w:adjustRightInd w:val="0"/>
        <w:spacing w:after="0" w:line="240" w:lineRule="auto"/>
        <w:ind w:left="-284" w:firstLine="0"/>
        <w:jc w:val="both"/>
        <w:rPr>
          <w:rFonts w:ascii="Times New Roman" w:hAnsi="Times New Roman" w:cs="Times New Roman"/>
          <w:kern w:val="2"/>
          <w:sz w:val="28"/>
          <w:szCs w:val="28"/>
        </w:rPr>
      </w:pPr>
      <w:r w:rsidRPr="00D91447">
        <w:rPr>
          <w:rFonts w:ascii="Times New Roman" w:hAnsi="Times New Roman" w:cs="Times New Roman"/>
          <w:kern w:val="2"/>
          <w:sz w:val="28"/>
          <w:szCs w:val="28"/>
        </w:rPr>
        <w:lastRenderedPageBreak/>
        <w:t xml:space="preserve">ориентацию на достижение цели и основного результата образования </w:t>
      </w:r>
      <w:r w:rsidRPr="00D91447">
        <w:rPr>
          <w:rFonts w:ascii="Times New Roman" w:hAnsi="Times New Roman" w:cs="Times New Roman"/>
          <w:sz w:val="28"/>
          <w:szCs w:val="28"/>
        </w:rPr>
        <w:t>–</w:t>
      </w:r>
      <w:r w:rsidRPr="00D91447">
        <w:rPr>
          <w:rFonts w:ascii="Times New Roman" w:hAnsi="Times New Roman" w:cs="Times New Roman"/>
          <w:kern w:val="2"/>
          <w:sz w:val="28"/>
          <w:szCs w:val="28"/>
        </w:rPr>
        <w:t xml:space="preserve"> развитие личности обучающегося на основе освоения универсальных учебных действий, познания и освоения мира; </w:t>
      </w:r>
    </w:p>
    <w:p w:rsidR="00096373" w:rsidRPr="00D91447" w:rsidRDefault="00096373" w:rsidP="00092A51">
      <w:pPr>
        <w:numPr>
          <w:ilvl w:val="0"/>
          <w:numId w:val="6"/>
        </w:numPr>
        <w:tabs>
          <w:tab w:val="left" w:pos="0"/>
          <w:tab w:val="left" w:pos="1260"/>
        </w:tabs>
        <w:autoSpaceDE w:val="0"/>
        <w:autoSpaceDN w:val="0"/>
        <w:adjustRightInd w:val="0"/>
        <w:spacing w:after="0" w:line="240" w:lineRule="auto"/>
        <w:ind w:left="-720" w:firstLine="426"/>
        <w:jc w:val="both"/>
        <w:rPr>
          <w:rFonts w:ascii="Times New Roman" w:hAnsi="Times New Roman" w:cs="Times New Roman"/>
          <w:kern w:val="2"/>
          <w:sz w:val="28"/>
          <w:szCs w:val="28"/>
        </w:rPr>
      </w:pPr>
      <w:r w:rsidRPr="00D91447">
        <w:rPr>
          <w:rFonts w:ascii="Times New Roman" w:hAnsi="Times New Roman" w:cs="Times New Roman"/>
          <w:kern w:val="2"/>
          <w:sz w:val="28"/>
          <w:szCs w:val="28"/>
        </w:rPr>
        <w:t xml:space="preserve">опору на </w:t>
      </w:r>
      <w:r w:rsidRPr="00D91447">
        <w:rPr>
          <w:rFonts w:ascii="Times New Roman" w:hAnsi="Times New Roman" w:cs="Times New Roman"/>
          <w:sz w:val="28"/>
          <w:szCs w:val="28"/>
        </w:rPr>
        <w:t>современные образовательные технологии деятельностного типа</w:t>
      </w:r>
      <w:r w:rsidRPr="00D91447">
        <w:rPr>
          <w:rFonts w:ascii="Times New Roman" w:hAnsi="Times New Roman" w:cs="Times New Roman"/>
          <w:kern w:val="2"/>
          <w:sz w:val="28"/>
          <w:szCs w:val="28"/>
        </w:rPr>
        <w:t>:</w:t>
      </w:r>
    </w:p>
    <w:p w:rsidR="00096373" w:rsidRPr="00D91447" w:rsidRDefault="00096373" w:rsidP="007862D5">
      <w:pPr>
        <w:tabs>
          <w:tab w:val="left" w:pos="0"/>
        </w:tabs>
        <w:autoSpaceDE w:val="0"/>
        <w:autoSpaceDN w:val="0"/>
        <w:adjustRightInd w:val="0"/>
        <w:spacing w:after="0" w:line="240" w:lineRule="auto"/>
        <w:ind w:left="-720" w:firstLine="426"/>
        <w:jc w:val="both"/>
        <w:rPr>
          <w:rFonts w:ascii="Times New Roman" w:hAnsi="Times New Roman" w:cs="Times New Roman"/>
          <w:kern w:val="2"/>
          <w:sz w:val="28"/>
          <w:szCs w:val="28"/>
        </w:rPr>
      </w:pPr>
      <w:r w:rsidRPr="00D91447">
        <w:rPr>
          <w:rFonts w:ascii="Times New Roman" w:hAnsi="Times New Roman" w:cs="Times New Roman"/>
          <w:kern w:val="2"/>
          <w:sz w:val="28"/>
          <w:szCs w:val="28"/>
        </w:rPr>
        <w:tab/>
        <w:t xml:space="preserve">— проблемно-диалогическую технологию, </w:t>
      </w:r>
    </w:p>
    <w:p w:rsidR="00096373" w:rsidRPr="00D91447" w:rsidRDefault="00096373" w:rsidP="007862D5">
      <w:pPr>
        <w:tabs>
          <w:tab w:val="left" w:pos="0"/>
        </w:tabs>
        <w:autoSpaceDE w:val="0"/>
        <w:autoSpaceDN w:val="0"/>
        <w:adjustRightInd w:val="0"/>
        <w:spacing w:after="0" w:line="240" w:lineRule="auto"/>
        <w:ind w:left="-720" w:firstLine="426"/>
        <w:jc w:val="both"/>
        <w:rPr>
          <w:rFonts w:ascii="Times New Roman" w:hAnsi="Times New Roman" w:cs="Times New Roman"/>
          <w:kern w:val="2"/>
          <w:sz w:val="28"/>
          <w:szCs w:val="28"/>
        </w:rPr>
      </w:pPr>
      <w:r w:rsidRPr="00D91447">
        <w:rPr>
          <w:rFonts w:ascii="Times New Roman" w:hAnsi="Times New Roman" w:cs="Times New Roman"/>
          <w:kern w:val="2"/>
          <w:sz w:val="28"/>
          <w:szCs w:val="28"/>
        </w:rPr>
        <w:t xml:space="preserve">    — технологию мини-исследования, </w:t>
      </w:r>
    </w:p>
    <w:p w:rsidR="00096373" w:rsidRPr="00D91447" w:rsidRDefault="00096373" w:rsidP="007862D5">
      <w:pPr>
        <w:tabs>
          <w:tab w:val="left" w:pos="0"/>
        </w:tabs>
        <w:autoSpaceDE w:val="0"/>
        <w:autoSpaceDN w:val="0"/>
        <w:adjustRightInd w:val="0"/>
        <w:spacing w:after="0" w:line="240" w:lineRule="auto"/>
        <w:ind w:left="-720" w:firstLine="426"/>
        <w:jc w:val="both"/>
        <w:rPr>
          <w:rFonts w:ascii="Times New Roman" w:hAnsi="Times New Roman" w:cs="Times New Roman"/>
          <w:kern w:val="2"/>
          <w:sz w:val="28"/>
          <w:szCs w:val="28"/>
        </w:rPr>
      </w:pPr>
      <w:r w:rsidRPr="00D91447">
        <w:rPr>
          <w:rFonts w:ascii="Times New Roman" w:hAnsi="Times New Roman" w:cs="Times New Roman"/>
          <w:kern w:val="2"/>
          <w:sz w:val="28"/>
          <w:szCs w:val="28"/>
        </w:rPr>
        <w:tab/>
        <w:t>— технологию организации проектной деятельности,</w:t>
      </w:r>
    </w:p>
    <w:p w:rsidR="00096373" w:rsidRDefault="00096373" w:rsidP="007862D5">
      <w:pPr>
        <w:tabs>
          <w:tab w:val="left" w:pos="0"/>
        </w:tabs>
        <w:autoSpaceDE w:val="0"/>
        <w:autoSpaceDN w:val="0"/>
        <w:adjustRightInd w:val="0"/>
        <w:spacing w:after="0" w:line="240" w:lineRule="auto"/>
        <w:ind w:left="-720" w:firstLine="426"/>
        <w:jc w:val="both"/>
        <w:rPr>
          <w:rFonts w:ascii="Times New Roman" w:hAnsi="Times New Roman" w:cs="Times New Roman"/>
          <w:kern w:val="2"/>
          <w:sz w:val="28"/>
          <w:szCs w:val="28"/>
        </w:rPr>
      </w:pPr>
      <w:r w:rsidRPr="00D91447">
        <w:rPr>
          <w:rFonts w:ascii="Times New Roman" w:hAnsi="Times New Roman" w:cs="Times New Roman"/>
          <w:kern w:val="2"/>
          <w:sz w:val="28"/>
          <w:szCs w:val="28"/>
        </w:rPr>
        <w:tab/>
        <w:t>— технологию оценивания образовательных достижений (учебных успехов).</w:t>
      </w:r>
    </w:p>
    <w:p w:rsidR="00096373" w:rsidRPr="00707C94" w:rsidRDefault="00096373" w:rsidP="00707C94">
      <w:pPr>
        <w:spacing w:after="0" w:line="240" w:lineRule="auto"/>
        <w:jc w:val="both"/>
        <w:rPr>
          <w:rFonts w:ascii="Times New Roman" w:hAnsi="Times New Roman" w:cs="Times New Roman"/>
          <w:sz w:val="28"/>
          <w:szCs w:val="28"/>
        </w:rPr>
      </w:pPr>
      <w:r>
        <w:rPr>
          <w:rFonts w:ascii="Times New Roman" w:hAnsi="Times New Roman" w:cs="Times New Roman"/>
          <w:kern w:val="2"/>
          <w:sz w:val="28"/>
          <w:szCs w:val="28"/>
        </w:rPr>
        <w:tab/>
      </w:r>
      <w:r>
        <w:rPr>
          <w:rFonts w:ascii="Times New Roman" w:hAnsi="Times New Roman" w:cs="Times New Roman"/>
          <w:kern w:val="2"/>
          <w:sz w:val="28"/>
          <w:szCs w:val="28"/>
        </w:rPr>
        <w:tab/>
      </w:r>
      <w:r w:rsidRPr="00FD4E31">
        <w:rPr>
          <w:rFonts w:ascii="Times New Roman" w:hAnsi="Times New Roman" w:cs="Times New Roman"/>
          <w:kern w:val="2"/>
          <w:sz w:val="28"/>
          <w:szCs w:val="28"/>
        </w:rPr>
        <w:t>Важной о</w:t>
      </w:r>
      <w:r w:rsidR="00533C8C">
        <w:rPr>
          <w:rFonts w:ascii="Times New Roman" w:hAnsi="Times New Roman" w:cs="Times New Roman"/>
          <w:kern w:val="2"/>
          <w:sz w:val="28"/>
          <w:szCs w:val="28"/>
        </w:rPr>
        <w:t xml:space="preserve">собенностью системы </w:t>
      </w:r>
      <w:r w:rsidR="00707C94">
        <w:rPr>
          <w:rStyle w:val="zag110"/>
          <w:rFonts w:ascii="Times New Roman" w:hAnsi="Times New Roman" w:cs="Times New Roman"/>
          <w:color w:val="000000"/>
          <w:sz w:val="28"/>
          <w:szCs w:val="28"/>
        </w:rPr>
        <w:t>«Школа-2100»</w:t>
      </w:r>
      <w:r w:rsidRPr="00FD4E31">
        <w:rPr>
          <w:rFonts w:ascii="Times New Roman" w:hAnsi="Times New Roman" w:cs="Times New Roman"/>
          <w:kern w:val="2"/>
          <w:sz w:val="28"/>
          <w:szCs w:val="28"/>
        </w:rPr>
        <w:t xml:space="preserve"> является т</w:t>
      </w:r>
      <w:r w:rsidR="00533C8C">
        <w:rPr>
          <w:rFonts w:ascii="Times New Roman" w:hAnsi="Times New Roman" w:cs="Times New Roman"/>
          <w:kern w:val="2"/>
          <w:sz w:val="28"/>
          <w:szCs w:val="28"/>
        </w:rPr>
        <w:t>о, что процесс обучения идёт</w:t>
      </w:r>
      <w:r w:rsidRPr="00FD4E31">
        <w:rPr>
          <w:rFonts w:ascii="Times New Roman" w:hAnsi="Times New Roman" w:cs="Times New Roman"/>
          <w:kern w:val="2"/>
          <w:sz w:val="28"/>
          <w:szCs w:val="28"/>
        </w:rPr>
        <w:t xml:space="preserve"> как развитие личности ребенка, то есть обучение должно быть ориентировано не столько на весь класс как единое целое, сколько на каждого конкретного ученика. Другими словами, обучение должно быть личностно ориентированным. При этом ставится цель не "подтянуть" слабых учеников до уровня сильных, а раскрыть индивидуальность и оптимально развить каждого школьника, независимо от того, считается ли он в классе "сильным" или "слабым".</w:t>
      </w:r>
    </w:p>
    <w:p w:rsidR="00096373"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Pr>
          <w:rFonts w:ascii="Times New Roman" w:hAnsi="Times New Roman" w:cs="Times New Roman"/>
          <w:kern w:val="2"/>
          <w:sz w:val="28"/>
          <w:szCs w:val="28"/>
        </w:rPr>
        <w:tab/>
      </w:r>
      <w:r>
        <w:rPr>
          <w:rFonts w:ascii="Times New Roman" w:hAnsi="Times New Roman" w:cs="Times New Roman"/>
          <w:kern w:val="2"/>
          <w:sz w:val="28"/>
          <w:szCs w:val="28"/>
        </w:rPr>
        <w:tab/>
      </w:r>
      <w:r w:rsidRPr="00FD4E31">
        <w:rPr>
          <w:rFonts w:ascii="Times New Roman" w:hAnsi="Times New Roman" w:cs="Times New Roman"/>
          <w:kern w:val="2"/>
          <w:sz w:val="28"/>
          <w:szCs w:val="28"/>
        </w:rPr>
        <w:t>Основные отдаленные результаты действия системы - высокая социализация детей, выбор жизненного пути в соотв</w:t>
      </w:r>
      <w:r>
        <w:rPr>
          <w:rFonts w:ascii="Times New Roman" w:hAnsi="Times New Roman" w:cs="Times New Roman"/>
          <w:kern w:val="2"/>
          <w:sz w:val="28"/>
          <w:szCs w:val="28"/>
        </w:rPr>
        <w:t>етствии со своими стремлениями.</w:t>
      </w:r>
    </w:p>
    <w:p w:rsidR="00096373" w:rsidRPr="001118A1" w:rsidRDefault="001118A1" w:rsidP="001118A1">
      <w:pPr>
        <w:spacing w:after="0" w:line="240" w:lineRule="auto"/>
        <w:jc w:val="both"/>
        <w:rPr>
          <w:rFonts w:ascii="Times New Roman" w:hAnsi="Times New Roman" w:cs="Times New Roman"/>
          <w:sz w:val="28"/>
          <w:szCs w:val="28"/>
        </w:rPr>
      </w:pPr>
      <w:r>
        <w:rPr>
          <w:rFonts w:ascii="Times New Roman" w:hAnsi="Times New Roman" w:cs="Times New Roman"/>
          <w:kern w:val="2"/>
          <w:sz w:val="28"/>
          <w:szCs w:val="28"/>
        </w:rPr>
        <w:tab/>
      </w:r>
      <w:r w:rsidR="00096373">
        <w:rPr>
          <w:rFonts w:ascii="Times New Roman" w:hAnsi="Times New Roman" w:cs="Times New Roman"/>
          <w:kern w:val="2"/>
          <w:sz w:val="28"/>
          <w:szCs w:val="28"/>
        </w:rPr>
        <w:t>О</w:t>
      </w:r>
      <w:r w:rsidR="00096373" w:rsidRPr="00FD4E31">
        <w:rPr>
          <w:rFonts w:ascii="Times New Roman" w:hAnsi="Times New Roman" w:cs="Times New Roman"/>
          <w:kern w:val="2"/>
          <w:sz w:val="28"/>
          <w:szCs w:val="28"/>
        </w:rPr>
        <w:t xml:space="preserve">снову </w:t>
      </w:r>
      <w:r w:rsidR="00707C94">
        <w:rPr>
          <w:rFonts w:ascii="Times New Roman" w:hAnsi="Times New Roman" w:cs="Times New Roman"/>
          <w:kern w:val="2"/>
          <w:sz w:val="28"/>
          <w:szCs w:val="28"/>
        </w:rPr>
        <w:t>систем</w:t>
      </w:r>
      <w:r>
        <w:rPr>
          <w:rFonts w:ascii="Times New Roman" w:hAnsi="Times New Roman" w:cs="Times New Roman"/>
          <w:kern w:val="2"/>
          <w:sz w:val="28"/>
          <w:szCs w:val="28"/>
        </w:rPr>
        <w:t xml:space="preserve">ы обучения </w:t>
      </w:r>
      <w:r w:rsidR="00707C94">
        <w:rPr>
          <w:rStyle w:val="zag110"/>
          <w:rFonts w:ascii="Times New Roman" w:hAnsi="Times New Roman" w:cs="Times New Roman"/>
          <w:color w:val="000000"/>
          <w:sz w:val="28"/>
          <w:szCs w:val="28"/>
        </w:rPr>
        <w:t>«Школа-2100»</w:t>
      </w:r>
      <w:r w:rsidR="00096373" w:rsidRPr="00FD4E31">
        <w:rPr>
          <w:rFonts w:ascii="Times New Roman" w:hAnsi="Times New Roman" w:cs="Times New Roman"/>
          <w:kern w:val="2"/>
          <w:sz w:val="28"/>
          <w:szCs w:val="28"/>
        </w:rPr>
        <w:t xml:space="preserve"> составляют следующие взаимосвязанные принципы:</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1. Принцип обучения на высоком уровне трудности.</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Реализация этого принципа предполагает соблюдение меры трудности, преодоление препятствий, осмысление взаимосвязи и систематизацию изучаемых явлений. Содержание этого принципа может быть соотнесено с проблемностью в обучении.</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2. Принцип ведущей роли теоретических знаний.</w:t>
      </w:r>
    </w:p>
    <w:p w:rsidR="00096373"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Согласно этому принципу, отработка понятий, отношений, связей внутри учебного предмета и между предметами не менее важна, чем отработка навыков.           </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3. Принцип осознания школьниками процесса учения.</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Это принцип обучения направлен на развитие рефлексии, на осознание самого себя как субъекта учения. Содержание этого принципа может быть соотнесено с развитием личностной рефлексии, саморегуляции. Процесс овладения знаниями и навыками должен стать объектом осознания ученика.</w:t>
      </w:r>
    </w:p>
    <w:p w:rsidR="00096373" w:rsidRPr="00FD4E31" w:rsidRDefault="000C2B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Pr>
          <w:rFonts w:ascii="Times New Roman" w:hAnsi="Times New Roman" w:cs="Times New Roman"/>
          <w:kern w:val="2"/>
          <w:sz w:val="28"/>
          <w:szCs w:val="28"/>
        </w:rPr>
        <w:t xml:space="preserve">           4</w:t>
      </w:r>
      <w:r w:rsidR="00096373" w:rsidRPr="00FD4E31">
        <w:rPr>
          <w:rFonts w:ascii="Times New Roman" w:hAnsi="Times New Roman" w:cs="Times New Roman"/>
          <w:kern w:val="2"/>
          <w:sz w:val="28"/>
          <w:szCs w:val="28"/>
        </w:rPr>
        <w:t>. Принцип продвижения в изучении материала быстрым темпом.</w:t>
      </w:r>
    </w:p>
    <w:p w:rsidR="00096373" w:rsidRPr="00FD4E31" w:rsidRDefault="00096373" w:rsidP="00FD4E31">
      <w:pPr>
        <w:tabs>
          <w:tab w:val="left" w:pos="0"/>
        </w:tabs>
        <w:autoSpaceDE w:val="0"/>
        <w:autoSpaceDN w:val="0"/>
        <w:adjustRightInd w:val="0"/>
        <w:spacing w:after="0" w:line="240" w:lineRule="auto"/>
        <w:ind w:left="-180"/>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Это предполагает отказ от однообразного повторения пройденного. При этом самое важное - непрерывное обогащение школьников все новыми и новыми знаниями. Однако нельзя путать быстрый темп обучения с поспешностью в учебной работе, также не следует стремиться к большому количеству заданий, выполняемых школьниками.</w:t>
      </w:r>
    </w:p>
    <w:p w:rsidR="00096373" w:rsidRPr="00FD4E31" w:rsidRDefault="00096373" w:rsidP="00D01662">
      <w:pPr>
        <w:tabs>
          <w:tab w:val="left" w:pos="0"/>
        </w:tabs>
        <w:autoSpaceDE w:val="0"/>
        <w:autoSpaceDN w:val="0"/>
        <w:adjustRightInd w:val="0"/>
        <w:spacing w:after="0" w:line="240" w:lineRule="auto"/>
        <w:jc w:val="both"/>
        <w:rPr>
          <w:rFonts w:ascii="Times New Roman" w:hAnsi="Times New Roman" w:cs="Times New Roman"/>
          <w:kern w:val="2"/>
          <w:sz w:val="28"/>
          <w:szCs w:val="28"/>
        </w:rPr>
      </w:pPr>
      <w:r w:rsidRPr="00FD4E31">
        <w:rPr>
          <w:rFonts w:ascii="Times New Roman" w:hAnsi="Times New Roman" w:cs="Times New Roman"/>
          <w:kern w:val="2"/>
          <w:sz w:val="28"/>
          <w:szCs w:val="28"/>
        </w:rPr>
        <w:t xml:space="preserve">           Вышеперечисленные принципы были сформулированы в результате научного исследования проблемы обучения и развития и имеют тесную взаимосвязь, вне которой существовать не могут. Тем не </w:t>
      </w:r>
      <w:proofErr w:type="gramStart"/>
      <w:r w:rsidRPr="00FD4E31">
        <w:rPr>
          <w:rFonts w:ascii="Times New Roman" w:hAnsi="Times New Roman" w:cs="Times New Roman"/>
          <w:kern w:val="2"/>
          <w:sz w:val="28"/>
          <w:szCs w:val="28"/>
        </w:rPr>
        <w:t>менее</w:t>
      </w:r>
      <w:proofErr w:type="gramEnd"/>
      <w:r w:rsidRPr="00FD4E31">
        <w:rPr>
          <w:rFonts w:ascii="Times New Roman" w:hAnsi="Times New Roman" w:cs="Times New Roman"/>
          <w:kern w:val="2"/>
          <w:sz w:val="28"/>
          <w:szCs w:val="28"/>
        </w:rPr>
        <w:t xml:space="preserve"> при раскрытии сути этих принципов целесообразно сопоставить каждый из них с ранее сформулированными в дидактике и лежащими в основе традиционного построения обучения в начальных классах: доступности, наглядности, прочности, сознательности, индивидуального подхода. Сопоставление принципов выявляет существенную разницу м</w:t>
      </w:r>
      <w:r>
        <w:rPr>
          <w:rFonts w:ascii="Times New Roman" w:hAnsi="Times New Roman" w:cs="Times New Roman"/>
          <w:kern w:val="2"/>
          <w:sz w:val="28"/>
          <w:szCs w:val="28"/>
        </w:rPr>
        <w:t>ежду их соответствующими парами.</w:t>
      </w:r>
    </w:p>
    <w:p w:rsidR="00096373" w:rsidRPr="00D91447" w:rsidRDefault="00096373" w:rsidP="00D01662">
      <w:pPr>
        <w:pStyle w:val="NoSpacing1"/>
        <w:jc w:val="both"/>
        <w:rPr>
          <w:rFonts w:ascii="Times New Roman" w:hAnsi="Times New Roman" w:cs="Times New Roman"/>
          <w:sz w:val="28"/>
          <w:szCs w:val="28"/>
        </w:rPr>
      </w:pPr>
      <w:r w:rsidRPr="00D91447">
        <w:rPr>
          <w:rFonts w:ascii="Times New Roman" w:hAnsi="Times New Roman" w:cs="Times New Roman"/>
          <w:sz w:val="28"/>
          <w:szCs w:val="28"/>
        </w:rPr>
        <w:lastRenderedPageBreak/>
        <w:t>Одним из приёмов, который активно используют авторы учебников по всем предметным линия</w:t>
      </w:r>
      <w:r w:rsidR="000C2B73">
        <w:rPr>
          <w:rFonts w:ascii="Times New Roman" w:hAnsi="Times New Roman" w:cs="Times New Roman"/>
          <w:sz w:val="28"/>
          <w:szCs w:val="28"/>
        </w:rPr>
        <w:t>м УМК «Школа России» и систем</w:t>
      </w:r>
      <w:r w:rsidR="001118A1">
        <w:rPr>
          <w:rFonts w:ascii="Times New Roman" w:hAnsi="Times New Roman" w:cs="Times New Roman"/>
          <w:sz w:val="28"/>
          <w:szCs w:val="28"/>
        </w:rPr>
        <w:t>ы</w:t>
      </w:r>
      <w:r w:rsidR="000C2B73">
        <w:rPr>
          <w:rFonts w:ascii="Times New Roman" w:hAnsi="Times New Roman" w:cs="Times New Roman"/>
          <w:sz w:val="28"/>
          <w:szCs w:val="28"/>
        </w:rPr>
        <w:t xml:space="preserve"> </w:t>
      </w:r>
      <w:r w:rsidR="000C2B73">
        <w:rPr>
          <w:rStyle w:val="zag110"/>
          <w:rFonts w:ascii="Times New Roman" w:hAnsi="Times New Roman" w:cs="Times New Roman"/>
          <w:color w:val="000000"/>
          <w:sz w:val="28"/>
          <w:szCs w:val="28"/>
        </w:rPr>
        <w:t>«Школа-2100»</w:t>
      </w:r>
      <w:r w:rsidRPr="00D91447">
        <w:rPr>
          <w:rFonts w:ascii="Times New Roman" w:hAnsi="Times New Roman" w:cs="Times New Roman"/>
          <w:sz w:val="28"/>
          <w:szCs w:val="28"/>
        </w:rPr>
        <w:t xml:space="preserve"> является постановка перед детьми вопроса, который предоставляет возможность высказывать противоположные точки зрения. Поиск решения ученики осуществляют в ходе специально выстроенного учителем </w:t>
      </w:r>
      <w:r w:rsidRPr="00D91447">
        <w:rPr>
          <w:rFonts w:ascii="Times New Roman" w:hAnsi="Times New Roman" w:cs="Times New Roman"/>
          <w:b/>
          <w:bCs/>
          <w:sz w:val="28"/>
          <w:szCs w:val="28"/>
        </w:rPr>
        <w:t>диалога</w:t>
      </w:r>
      <w:r w:rsidRPr="00D91447">
        <w:rPr>
          <w:rFonts w:ascii="Times New Roman" w:hAnsi="Times New Roman" w:cs="Times New Roman"/>
          <w:sz w:val="28"/>
          <w:szCs w:val="28"/>
        </w:rPr>
        <w:t xml:space="preserve">. Эта технология формирует </w:t>
      </w:r>
      <w:r w:rsidRPr="00D91447">
        <w:rPr>
          <w:rFonts w:ascii="Times New Roman" w:hAnsi="Times New Roman" w:cs="Times New Roman"/>
          <w:i/>
          <w:iCs/>
          <w:sz w:val="28"/>
          <w:szCs w:val="28"/>
        </w:rPr>
        <w:t>коммуникативные</w:t>
      </w:r>
      <w:r w:rsidRPr="00D91447">
        <w:rPr>
          <w:rFonts w:ascii="Times New Roman" w:hAnsi="Times New Roman" w:cs="Times New Roman"/>
          <w:sz w:val="28"/>
          <w:szCs w:val="28"/>
        </w:rPr>
        <w:t xml:space="preserve">  универсальные учебные действия. Наряду с этим происходит формирование и других универсальных учебных действий:  регулятивных (постановка и удержание задач), познавательных (необходимости извлекать информацию, делать логические выводы и т.п.).</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Задания всех учебников, начиная с первого класса,  предлагают учащимся </w:t>
      </w:r>
      <w:r w:rsidRPr="00D91447">
        <w:rPr>
          <w:rFonts w:ascii="Times New Roman" w:hAnsi="Times New Roman" w:cs="Times New Roman"/>
          <w:b/>
          <w:bCs/>
          <w:sz w:val="28"/>
          <w:szCs w:val="28"/>
        </w:rPr>
        <w:t>мин</w:t>
      </w:r>
      <w:proofErr w:type="gramStart"/>
      <w:r w:rsidRPr="00D91447">
        <w:rPr>
          <w:rFonts w:ascii="Times New Roman" w:hAnsi="Times New Roman" w:cs="Times New Roman"/>
          <w:b/>
          <w:bCs/>
          <w:sz w:val="28"/>
          <w:szCs w:val="28"/>
        </w:rPr>
        <w:t>и-</w:t>
      </w:r>
      <w:proofErr w:type="gramEnd"/>
      <w:r w:rsidRPr="00D91447">
        <w:rPr>
          <w:rFonts w:ascii="Times New Roman" w:hAnsi="Times New Roman" w:cs="Times New Roman"/>
          <w:b/>
          <w:bCs/>
          <w:sz w:val="28"/>
          <w:szCs w:val="28"/>
        </w:rPr>
        <w:t xml:space="preserve"> исследования</w:t>
      </w:r>
      <w:r w:rsidRPr="00D91447">
        <w:rPr>
          <w:rFonts w:ascii="Times New Roman" w:hAnsi="Times New Roman" w:cs="Times New Roman"/>
          <w:sz w:val="28"/>
          <w:szCs w:val="28"/>
        </w:rPr>
        <w:t xml:space="preserve">: провести наблюдения, высказать свои предположения, провести их проверку, обсудить результаты и сделать вывод.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В учебниках УМК «Школа России» и си</w:t>
      </w:r>
      <w:r w:rsidR="000C2B73">
        <w:rPr>
          <w:rFonts w:ascii="Times New Roman" w:hAnsi="Times New Roman" w:cs="Times New Roman"/>
          <w:sz w:val="28"/>
          <w:szCs w:val="28"/>
        </w:rPr>
        <w:t>стем</w:t>
      </w:r>
      <w:r w:rsidR="001118A1">
        <w:rPr>
          <w:rFonts w:ascii="Times New Roman" w:hAnsi="Times New Roman" w:cs="Times New Roman"/>
          <w:sz w:val="28"/>
          <w:szCs w:val="28"/>
        </w:rPr>
        <w:t xml:space="preserve">ы </w:t>
      </w:r>
      <w:r w:rsidR="000C2B73">
        <w:rPr>
          <w:rStyle w:val="zag110"/>
          <w:rFonts w:ascii="Times New Roman" w:hAnsi="Times New Roman" w:cs="Times New Roman"/>
          <w:color w:val="000000"/>
          <w:sz w:val="28"/>
          <w:szCs w:val="28"/>
        </w:rPr>
        <w:t xml:space="preserve"> «Школа-2100»</w:t>
      </w:r>
      <w:r w:rsidR="000C2B73">
        <w:rPr>
          <w:rFonts w:ascii="Times New Roman" w:hAnsi="Times New Roman" w:cs="Times New Roman"/>
          <w:sz w:val="28"/>
          <w:szCs w:val="28"/>
        </w:rPr>
        <w:t xml:space="preserve"> </w:t>
      </w:r>
      <w:r w:rsidRPr="00D91447">
        <w:rPr>
          <w:rFonts w:ascii="Times New Roman" w:hAnsi="Times New Roman" w:cs="Times New Roman"/>
          <w:sz w:val="28"/>
          <w:szCs w:val="28"/>
        </w:rPr>
        <w:t xml:space="preserve"> по всем предметам и в методических рекомендациях предлагается работа в малых группах, парах и другие формы </w:t>
      </w:r>
      <w:r w:rsidRPr="00D91447">
        <w:rPr>
          <w:rFonts w:ascii="Times New Roman" w:hAnsi="Times New Roman" w:cs="Times New Roman"/>
          <w:b/>
          <w:bCs/>
          <w:sz w:val="28"/>
          <w:szCs w:val="28"/>
        </w:rPr>
        <w:t>групповой работы</w:t>
      </w:r>
      <w:r w:rsidRPr="00D91447">
        <w:rPr>
          <w:rFonts w:ascii="Times New Roman" w:hAnsi="Times New Roman" w:cs="Times New Roman"/>
          <w:sz w:val="28"/>
          <w:szCs w:val="28"/>
        </w:rPr>
        <w:t xml:space="preserve">. </w:t>
      </w:r>
      <w:proofErr w:type="gramStart"/>
      <w:r w:rsidRPr="00D91447">
        <w:rPr>
          <w:rFonts w:ascii="Times New Roman" w:hAnsi="Times New Roman" w:cs="Times New Roman"/>
          <w:sz w:val="28"/>
          <w:szCs w:val="28"/>
        </w:rPr>
        <w:t xml:space="preserve">Это имеет большое значение для формирования </w:t>
      </w:r>
      <w:r w:rsidRPr="00D91447">
        <w:rPr>
          <w:rFonts w:ascii="Times New Roman" w:hAnsi="Times New Roman" w:cs="Times New Roman"/>
          <w:i/>
          <w:iCs/>
          <w:sz w:val="28"/>
          <w:szCs w:val="28"/>
        </w:rPr>
        <w:t>коммуникативных</w:t>
      </w:r>
      <w:r w:rsidRPr="00D91447">
        <w:rPr>
          <w:rFonts w:ascii="Times New Roman" w:hAnsi="Times New Roman" w:cs="Times New Roman"/>
          <w:sz w:val="28"/>
          <w:szCs w:val="28"/>
        </w:rPr>
        <w:t xml:space="preserve">  (умения донести свою позицию до других, понять другие позиции, договариваться с людьми и уважительно относиться к позиции другого), а также для регулятивных универсальных учебных действий (распределить, скоординировать действия по выполнению задания и др.).</w:t>
      </w:r>
      <w:proofErr w:type="gramEnd"/>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          В комплекте учебников «Школа России» и систем</w:t>
      </w:r>
      <w:r w:rsidR="001118A1">
        <w:rPr>
          <w:rFonts w:ascii="Times New Roman" w:hAnsi="Times New Roman" w:cs="Times New Roman"/>
          <w:sz w:val="28"/>
          <w:szCs w:val="28"/>
        </w:rPr>
        <w:t>ы</w:t>
      </w:r>
      <w:r w:rsidR="000C2B73">
        <w:rPr>
          <w:rFonts w:ascii="Times New Roman" w:hAnsi="Times New Roman" w:cs="Times New Roman"/>
          <w:sz w:val="28"/>
          <w:szCs w:val="28"/>
        </w:rPr>
        <w:t xml:space="preserve"> </w:t>
      </w:r>
      <w:r w:rsidR="000C2B73">
        <w:rPr>
          <w:rStyle w:val="zag110"/>
          <w:rFonts w:ascii="Times New Roman" w:hAnsi="Times New Roman" w:cs="Times New Roman"/>
          <w:color w:val="000000"/>
          <w:sz w:val="28"/>
          <w:szCs w:val="28"/>
        </w:rPr>
        <w:t xml:space="preserve"> «Школа-2100»</w:t>
      </w:r>
      <w:r w:rsidRPr="00D91447">
        <w:rPr>
          <w:rFonts w:ascii="Times New Roman" w:hAnsi="Times New Roman" w:cs="Times New Roman"/>
          <w:sz w:val="28"/>
          <w:szCs w:val="28"/>
        </w:rPr>
        <w:t xml:space="preserve"> проектная деятельность выступает как основная форма организации внеурочной деятельности школьников. Именно во внеурочной деятельности наиболее успешно может быть организована среда для реализации собственных замыслов детей, для реальной самостоятельной деятельности учащихся. Проектная деятельность учащихся должна потеснить традиционные формы внеурочной деятельности (классный час, экскурсия, праздник и пр.), в которых основным «держателем» содержания и организации мероприятия был педагог. </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Каждый учащийся имеет возможность выбрать проект в соответствии со своими интересами или предложить свой. </w:t>
      </w:r>
      <w:proofErr w:type="gramStart"/>
      <w:r w:rsidRPr="00D91447">
        <w:rPr>
          <w:rFonts w:ascii="Times New Roman" w:hAnsi="Times New Roman" w:cs="Times New Roman"/>
          <w:sz w:val="28"/>
          <w:szCs w:val="28"/>
        </w:rPr>
        <w:t xml:space="preserve">Это  позволяет создать условия для достижения  как регулятивных метапредметных  результатов (постановку целей деятельности, составление плана действий по достижению результата творческого характера, работу по составленному плану с сопоставлением получающегося результата с исходным замыслом, понимание причин возникающих затруднений и поиск способов выхода из ситуации) так и </w:t>
      </w:r>
      <w:r w:rsidRPr="00D91447">
        <w:rPr>
          <w:rFonts w:ascii="Times New Roman" w:hAnsi="Times New Roman" w:cs="Times New Roman"/>
          <w:i/>
          <w:iCs/>
          <w:sz w:val="28"/>
          <w:szCs w:val="28"/>
        </w:rPr>
        <w:t>познавательных</w:t>
      </w:r>
      <w:r w:rsidRPr="00D91447">
        <w:rPr>
          <w:rFonts w:ascii="Times New Roman" w:hAnsi="Times New Roman" w:cs="Times New Roman"/>
          <w:sz w:val="28"/>
          <w:szCs w:val="28"/>
        </w:rPr>
        <w:t xml:space="preserve"> универсальных учебных действий (предполагать, какая информация нужна;</w:t>
      </w:r>
      <w:proofErr w:type="gramEnd"/>
      <w:r w:rsidRPr="00D91447">
        <w:rPr>
          <w:rFonts w:ascii="Times New Roman" w:hAnsi="Times New Roman" w:cs="Times New Roman"/>
          <w:sz w:val="28"/>
          <w:szCs w:val="28"/>
        </w:rPr>
        <w:t xml:space="preserve"> </w:t>
      </w:r>
      <w:proofErr w:type="gramStart"/>
      <w:r w:rsidRPr="00D91447">
        <w:rPr>
          <w:rFonts w:ascii="Times New Roman" w:hAnsi="Times New Roman" w:cs="Times New Roman"/>
          <w:sz w:val="28"/>
          <w:szCs w:val="28"/>
        </w:rPr>
        <w:t xml:space="preserve">отбирать необходимые словари, энциклопедии, справочники, электронные диски; сопоставлять  и отбирать информацию, полученную из  различных источников: словари, энциклопедии, справочники, электронные диски, сеть Интернет). </w:t>
      </w:r>
      <w:proofErr w:type="gramEnd"/>
    </w:p>
    <w:p w:rsidR="00096373" w:rsidRPr="00D91447" w:rsidRDefault="00096373" w:rsidP="00D01662">
      <w:pPr>
        <w:spacing w:after="0" w:line="240" w:lineRule="auto"/>
        <w:jc w:val="both"/>
        <w:rPr>
          <w:rFonts w:ascii="Times New Roman" w:hAnsi="Times New Roman" w:cs="Times New Roman"/>
          <w:sz w:val="28"/>
          <w:szCs w:val="28"/>
        </w:rPr>
      </w:pPr>
      <w:proofErr w:type="gramStart"/>
      <w:r w:rsidRPr="00D91447">
        <w:rPr>
          <w:rFonts w:ascii="Times New Roman" w:hAnsi="Times New Roman" w:cs="Times New Roman"/>
          <w:sz w:val="28"/>
          <w:szCs w:val="28"/>
        </w:rPr>
        <w:t xml:space="preserve">Совместная творческая деятельность учащихся при работе над проектами в группе и необходимый завершающий этап работы над любым проектом – презентация (защита) проекта – способствуют формированию метапредметных </w:t>
      </w:r>
      <w:r w:rsidRPr="00D91447">
        <w:rPr>
          <w:rFonts w:ascii="Times New Roman" w:hAnsi="Times New Roman" w:cs="Times New Roman"/>
          <w:i/>
          <w:iCs/>
          <w:sz w:val="28"/>
          <w:szCs w:val="28"/>
        </w:rPr>
        <w:t>коммуникативных</w:t>
      </w:r>
      <w:r w:rsidRPr="00D91447">
        <w:rPr>
          <w:rFonts w:ascii="Times New Roman" w:hAnsi="Times New Roman" w:cs="Times New Roman"/>
          <w:sz w:val="28"/>
          <w:szCs w:val="28"/>
        </w:rPr>
        <w:t xml:space="preserve"> умений (организовывать взаимодействие в группе, прогнозировать последствия коллективных решений, оформлять свои мысли в устной и письменной речи, в том числе с применением средств ИКТ, отстаивать свою точку зрения, аргументируя ее). </w:t>
      </w:r>
      <w:proofErr w:type="gramEnd"/>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lastRenderedPageBreak/>
        <w:t xml:space="preserve">Проектная деятельность влияет на формирование  </w:t>
      </w:r>
      <w:r w:rsidRPr="00D91447">
        <w:rPr>
          <w:rFonts w:ascii="Times New Roman" w:hAnsi="Times New Roman" w:cs="Times New Roman"/>
          <w:i/>
          <w:iCs/>
          <w:sz w:val="28"/>
          <w:szCs w:val="28"/>
        </w:rPr>
        <w:t>личностных</w:t>
      </w:r>
      <w:r w:rsidRPr="00D91447">
        <w:rPr>
          <w:rFonts w:ascii="Times New Roman" w:hAnsi="Times New Roman" w:cs="Times New Roman"/>
          <w:sz w:val="28"/>
          <w:szCs w:val="28"/>
        </w:rPr>
        <w:t xml:space="preserve"> результатов  учащихся, так как требует проявления личностных ценностных смыслов, показывает реальное отношение к делу, людям,  к результатам труда и др.</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 xml:space="preserve">Схема работы над формированием </w:t>
      </w:r>
      <w:proofErr w:type="gramStart"/>
      <w:r w:rsidRPr="00D91447">
        <w:rPr>
          <w:rFonts w:ascii="Times New Roman" w:hAnsi="Times New Roman" w:cs="Times New Roman"/>
          <w:sz w:val="28"/>
          <w:szCs w:val="28"/>
        </w:rPr>
        <w:t>конкретных</w:t>
      </w:r>
      <w:proofErr w:type="gramEnd"/>
      <w:r w:rsidRPr="00D91447">
        <w:rPr>
          <w:rFonts w:ascii="Times New Roman" w:hAnsi="Times New Roman" w:cs="Times New Roman"/>
          <w:sz w:val="28"/>
          <w:szCs w:val="28"/>
        </w:rPr>
        <w:t xml:space="preserve"> УУД каждого вида указывается в тематическом планировании. Способы учета уровня их сформированности — в требованиях к результатам освоения УП по каждому предмету и в обязательных программах внеурочной деятельности. Результаты усвоения УУД формулируются для каждого класса и являются ориентиром при организации мониторинга их достижения.</w:t>
      </w:r>
    </w:p>
    <w:p w:rsidR="00096373" w:rsidRPr="00D91447" w:rsidRDefault="00096373" w:rsidP="00D01662">
      <w:pPr>
        <w:spacing w:after="0" w:line="240" w:lineRule="auto"/>
        <w:jc w:val="both"/>
        <w:rPr>
          <w:rFonts w:ascii="Times New Roman" w:hAnsi="Times New Roman" w:cs="Times New Roman"/>
          <w:sz w:val="28"/>
          <w:szCs w:val="28"/>
        </w:rPr>
      </w:pPr>
      <w:r w:rsidRPr="00D91447">
        <w:rPr>
          <w:rFonts w:ascii="Times New Roman" w:hAnsi="Times New Roman" w:cs="Times New Roman"/>
          <w:sz w:val="28"/>
          <w:szCs w:val="28"/>
        </w:rPr>
        <w:t>Педагогическое сопровождение этого процесса  осуществляется с помощью Портфолио,  который является процессуальным способом оценки достижений учащихся в развитии универсальных учебных действий.</w:t>
      </w:r>
    </w:p>
    <w:p w:rsidR="00096373" w:rsidRPr="00D91447" w:rsidRDefault="00096373" w:rsidP="00D01662">
      <w:pPr>
        <w:spacing w:after="0" w:line="240" w:lineRule="auto"/>
        <w:jc w:val="both"/>
        <w:rPr>
          <w:rFonts w:ascii="Times New Roman" w:hAnsi="Times New Roman" w:cs="Times New Roman"/>
          <w:sz w:val="28"/>
          <w:szCs w:val="28"/>
        </w:rPr>
      </w:pPr>
    </w:p>
    <w:p w:rsidR="00096373" w:rsidRPr="00D01662" w:rsidRDefault="00096373" w:rsidP="00092A51">
      <w:pPr>
        <w:pStyle w:val="3"/>
        <w:widowControl w:val="0"/>
        <w:numPr>
          <w:ilvl w:val="1"/>
          <w:numId w:val="9"/>
        </w:numPr>
        <w:suppressAutoHyphens/>
        <w:spacing w:before="0" w:after="0"/>
        <w:ind w:left="0" w:right="-1" w:firstLine="0"/>
        <w:rPr>
          <w:rFonts w:ascii="Times New Roman" w:hAnsi="Times New Roman" w:cs="Times New Roman"/>
          <w:sz w:val="28"/>
          <w:szCs w:val="28"/>
        </w:rPr>
      </w:pPr>
      <w:r w:rsidRPr="00D01662">
        <w:rPr>
          <w:rFonts w:ascii="Times New Roman" w:hAnsi="Times New Roman" w:cs="Times New Roman"/>
          <w:sz w:val="28"/>
          <w:szCs w:val="28"/>
        </w:rPr>
        <w:t xml:space="preserve"> ПРОГРАММЫ ОТДЕЛЬНЫХ УЧЕБНЫХ ПРЕДМЕТОВ, КУРСОВ</w:t>
      </w:r>
    </w:p>
    <w:p w:rsidR="00096373" w:rsidRPr="00D01662" w:rsidRDefault="00096373" w:rsidP="00D01662">
      <w:pPr>
        <w:pStyle w:val="Zag1"/>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Программы отдельных учебных предметов</w:t>
      </w:r>
    </w:p>
    <w:p w:rsidR="00096373" w:rsidRPr="00D01662" w:rsidRDefault="00096373" w:rsidP="00D01662">
      <w:pPr>
        <w:pStyle w:val="Zag2"/>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Общие положения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общеучебные умения и навыки на формирование ИКТ-компетентности </w:t>
      </w:r>
      <w:proofErr w:type="gramStart"/>
      <w:r w:rsidRPr="00D01662">
        <w:rPr>
          <w:rStyle w:val="Zag11"/>
          <w:rFonts w:ascii="Times New Roman" w:hAnsi="Times New Roman" w:cs="Times New Roman"/>
          <w:sz w:val="28"/>
          <w:szCs w:val="28"/>
        </w:rPr>
        <w:t>обучающихся</w:t>
      </w:r>
      <w:proofErr w:type="gramEnd"/>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Кроме этого, определение в программах содержания тех знаний, умений и способов деятельности, кото</w:t>
      </w:r>
      <w:r w:rsidR="000C2B73">
        <w:rPr>
          <w:rStyle w:val="Zag11"/>
          <w:rFonts w:ascii="Times New Roman" w:hAnsi="Times New Roman" w:cs="Times New Roman"/>
          <w:sz w:val="28"/>
          <w:szCs w:val="28"/>
        </w:rPr>
        <w:t>рые являются надпредметными, т.</w:t>
      </w:r>
      <w:r w:rsidRPr="00D01662">
        <w:rPr>
          <w:rStyle w:val="Zag11"/>
          <w:rFonts w:ascii="Times New Roman" w:hAnsi="Times New Roman" w:cs="Times New Roman"/>
          <w:sz w:val="28"/>
          <w:szCs w:val="28"/>
        </w:rPr>
        <w:t>е. формируются средствами каждого учебного предмета, даёт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качество, определяющее социальную роль ребёнка как ученика, школьника, направленность на саморазвитие.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Программы по учебным предметам начальной школы основаны на Требованиях к результатам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(личностным, метапредметным, предметным).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Курсивом обозначены темы для ознакомления, способствующие расширению кругозора младших школьников. Материал этих тем не является обязательным для </w:t>
      </w:r>
      <w:r w:rsidRPr="00D01662">
        <w:rPr>
          <w:rStyle w:val="Zag11"/>
          <w:rFonts w:ascii="Times New Roman" w:hAnsi="Times New Roman" w:cs="Times New Roman"/>
          <w:sz w:val="28"/>
          <w:szCs w:val="28"/>
        </w:rPr>
        <w:lastRenderedPageBreak/>
        <w:t>усвоения (даётся учителем, исходя из уровня подготовленности и познавательных интересов учеников) и не выносится в требования, предъявляемые к учащимся;</w:t>
      </w:r>
    </w:p>
    <w:p w:rsidR="00096373" w:rsidRPr="00D01662" w:rsidRDefault="00096373" w:rsidP="00D01662">
      <w:pPr>
        <w:pStyle w:val="Zag2"/>
        <w:tabs>
          <w:tab w:val="left" w:leader="dot" w:pos="624"/>
        </w:tabs>
        <w:spacing w:after="0" w:line="240" w:lineRule="auto"/>
        <w:rPr>
          <w:rStyle w:val="Zag11"/>
          <w:rFonts w:ascii="Times New Roman" w:hAnsi="Times New Roman" w:cs="Times New Roman"/>
          <w:color w:val="auto"/>
          <w:sz w:val="28"/>
          <w:szCs w:val="28"/>
        </w:rPr>
      </w:pPr>
    </w:p>
    <w:p w:rsidR="00096373" w:rsidRPr="00D01662" w:rsidRDefault="00096373" w:rsidP="00D01662">
      <w:pPr>
        <w:pStyle w:val="Zag2"/>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Основное содержание учебных предметов на ступени начального общего образования</w:t>
      </w: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Русский язык. Татарский язык.</w:t>
      </w: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Виды речевой деятельности</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Слушание. </w:t>
      </w:r>
      <w:r w:rsidRPr="00D01662">
        <w:rPr>
          <w:rStyle w:val="Zag11"/>
          <w:rFonts w:ascii="Times New Roman" w:hAnsi="Times New Roman" w:cs="Times New Roman"/>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Говорение. </w:t>
      </w:r>
      <w:r w:rsidRPr="00D01662">
        <w:rPr>
          <w:rStyle w:val="Zag11"/>
          <w:rFonts w:ascii="Times New Roman" w:hAnsi="Times New Roman" w:cs="Times New Roman"/>
          <w:sz w:val="28"/>
          <w:szCs w:val="28"/>
        </w:rPr>
        <w:t>Выбор языковых сре</w:t>
      </w:r>
      <w:proofErr w:type="gramStart"/>
      <w:r w:rsidRPr="00D01662">
        <w:rPr>
          <w:rStyle w:val="Zag11"/>
          <w:rFonts w:ascii="Times New Roman" w:hAnsi="Times New Roman" w:cs="Times New Roman"/>
          <w:sz w:val="28"/>
          <w:szCs w:val="28"/>
        </w:rPr>
        <w:t>дств в с</w:t>
      </w:r>
      <w:proofErr w:type="gramEnd"/>
      <w:r w:rsidRPr="00D01662">
        <w:rPr>
          <w:rStyle w:val="Zag11"/>
          <w:rFonts w:ascii="Times New Roman" w:hAnsi="Times New Roman" w:cs="Times New Roman"/>
          <w:sz w:val="28"/>
          <w:szCs w:val="28"/>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Чтение. </w:t>
      </w:r>
      <w:r w:rsidRPr="00D01662">
        <w:rPr>
          <w:rStyle w:val="Zag11"/>
          <w:rFonts w:ascii="Times New Roman" w:hAnsi="Times New Roman" w:cs="Times New Roman"/>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D01662">
        <w:rPr>
          <w:rStyle w:val="Zag11"/>
          <w:rFonts w:ascii="Times New Roman" w:hAnsi="Times New Roman" w:cs="Times New Roman"/>
          <w:i/>
          <w:iCs/>
          <w:sz w:val="28"/>
          <w:szCs w:val="28"/>
        </w:rPr>
        <w:t>Анализ и оценка содержания, языковых особенностей и структуры текста</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Письмо. </w:t>
      </w:r>
      <w:r w:rsidRPr="00D01662">
        <w:rPr>
          <w:rStyle w:val="Zag11"/>
          <w:rFonts w:ascii="Times New Roman" w:hAnsi="Times New Roman" w:cs="Times New Roman"/>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D01662">
        <w:rPr>
          <w:rStyle w:val="Zag11"/>
          <w:rFonts w:ascii="Times New Roman" w:hAnsi="Times New Roman" w:cs="Times New Roman"/>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096373" w:rsidRPr="00D01662" w:rsidRDefault="00096373" w:rsidP="00D01662">
      <w:pPr>
        <w:tabs>
          <w:tab w:val="left" w:leader="dot" w:pos="624"/>
        </w:tabs>
        <w:spacing w:after="0" w:line="240" w:lineRule="auto"/>
        <w:ind w:firstLine="339"/>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Обучение грамоте</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Фонетика. </w:t>
      </w:r>
      <w:r w:rsidRPr="00D01662">
        <w:rPr>
          <w:rStyle w:val="Zag11"/>
          <w:rFonts w:ascii="Times New Roman" w:hAnsi="Times New Roman" w:cs="Times New Roman"/>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Различение гласных и согласных звуков, гласных ударных и безударных, согласных твёрдых и мягких, звонких и глухих.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Слог как минимальная произносительная единица. Деление слов на слоги. Определение места ударения.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Графика. </w:t>
      </w:r>
      <w:r w:rsidRPr="00D01662">
        <w:rPr>
          <w:rStyle w:val="Zag11"/>
          <w:rFonts w:ascii="Times New Roman" w:hAnsi="Times New Roman" w:cs="Times New Roman"/>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D01662">
        <w:rPr>
          <w:rStyle w:val="Zag11"/>
          <w:rFonts w:ascii="Times New Roman" w:hAnsi="Times New Roman" w:cs="Times New Roman"/>
          <w:b/>
          <w:bCs/>
          <w:i/>
          <w:iCs/>
          <w:sz w:val="28"/>
          <w:szCs w:val="28"/>
        </w:rPr>
        <w:t xml:space="preserve">е, ё, ю, я. </w:t>
      </w:r>
      <w:r w:rsidRPr="00D01662">
        <w:rPr>
          <w:rStyle w:val="Zag11"/>
          <w:rFonts w:ascii="Times New Roman" w:hAnsi="Times New Roman" w:cs="Times New Roman"/>
          <w:sz w:val="28"/>
          <w:szCs w:val="28"/>
        </w:rPr>
        <w:t>Мягкий знак</w:t>
      </w:r>
      <w:r w:rsidRPr="00D01662">
        <w:rPr>
          <w:rStyle w:val="Zag11"/>
          <w:rFonts w:ascii="Times New Roman" w:hAnsi="Times New Roman" w:cs="Times New Roman"/>
          <w:b/>
          <w:bCs/>
          <w:i/>
          <w:iCs/>
          <w:sz w:val="28"/>
          <w:szCs w:val="28"/>
        </w:rPr>
        <w:t xml:space="preserve"> </w:t>
      </w:r>
      <w:r w:rsidRPr="00D01662">
        <w:rPr>
          <w:rStyle w:val="Zag11"/>
          <w:rFonts w:ascii="Times New Roman" w:hAnsi="Times New Roman" w:cs="Times New Roman"/>
          <w:sz w:val="28"/>
          <w:szCs w:val="28"/>
        </w:rPr>
        <w:t>как показатель мягкости предшествующего согласного звука.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Знакомство с русским алфавитом как последовательностью букв.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Чтение. </w:t>
      </w:r>
      <w:r w:rsidRPr="00D01662">
        <w:rPr>
          <w:rStyle w:val="Zag11"/>
          <w:rFonts w:ascii="Times New Roman" w:hAnsi="Times New Roman" w:cs="Times New Roman"/>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Письмо. </w:t>
      </w:r>
      <w:r w:rsidRPr="00D01662">
        <w:rPr>
          <w:rStyle w:val="Zag11"/>
          <w:rFonts w:ascii="Times New Roman" w:hAnsi="Times New Roman" w:cs="Times New Roman"/>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Понимание функции небуквенных графических средств: пробела между словами, знака переноса.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Слово и предложение. </w:t>
      </w:r>
      <w:r w:rsidRPr="00D01662">
        <w:rPr>
          <w:rStyle w:val="Zag11"/>
          <w:rFonts w:ascii="Times New Roman" w:hAnsi="Times New Roman" w:cs="Times New Roman"/>
          <w:sz w:val="28"/>
          <w:szCs w:val="28"/>
        </w:rPr>
        <w:t>Восприятие слова как объекта изучения, материала для анализа. Наблюдение над значением слова.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Различение слова и предложения. Работа с предложением: выделение слов, изменение их порядка.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Орфография. </w:t>
      </w:r>
      <w:r w:rsidRPr="00D01662">
        <w:rPr>
          <w:rStyle w:val="Zag11"/>
          <w:rFonts w:ascii="Times New Roman" w:hAnsi="Times New Roman" w:cs="Times New Roman"/>
          <w:sz w:val="28"/>
          <w:szCs w:val="28"/>
        </w:rPr>
        <w:t>Знакомство с правилами правописания и их применение: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·раздельное написание слов;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·обозначение гласных после шипящих (</w:t>
      </w:r>
      <w:proofErr w:type="gramStart"/>
      <w:r w:rsidRPr="00D01662">
        <w:rPr>
          <w:rStyle w:val="Zag11"/>
          <w:rFonts w:ascii="Times New Roman" w:hAnsi="Times New Roman" w:cs="Times New Roman"/>
          <w:b/>
          <w:bCs/>
          <w:i/>
          <w:iCs/>
          <w:sz w:val="28"/>
          <w:szCs w:val="28"/>
        </w:rPr>
        <w:t xml:space="preserve">ча </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ща</w:t>
      </w:r>
      <w:proofErr w:type="gramEnd"/>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 xml:space="preserve">чу </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щу</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 xml:space="preserve">жи </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ши</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·прописная (заглавная) буква в начале предложения, в именах собственных;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·перенос слов по слогам без стечения согласных;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·знаки препинания в конце предложения.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Развитие речи. </w:t>
      </w:r>
      <w:r w:rsidRPr="00D01662">
        <w:rPr>
          <w:rStyle w:val="Zag11"/>
          <w:rFonts w:ascii="Times New Roman" w:hAnsi="Times New Roman" w:cs="Times New Roman"/>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096373" w:rsidRPr="00D01662" w:rsidRDefault="00096373" w:rsidP="00D01662">
      <w:pPr>
        <w:tabs>
          <w:tab w:val="left" w:leader="dot" w:pos="624"/>
        </w:tabs>
        <w:spacing w:after="0" w:line="240" w:lineRule="auto"/>
        <w:ind w:firstLine="339"/>
        <w:jc w:val="center"/>
        <w:rPr>
          <w:rFonts w:ascii="Times New Roman" w:hAnsi="Times New Roman" w:cs="Times New Roman"/>
          <w:sz w:val="28"/>
          <w:szCs w:val="28"/>
        </w:rPr>
      </w:pPr>
    </w:p>
    <w:p w:rsidR="00096373"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Систематический курс</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Фонетика и орфоэпия. </w:t>
      </w:r>
      <w:r w:rsidRPr="00D01662">
        <w:rPr>
          <w:rStyle w:val="Zag11"/>
          <w:rFonts w:ascii="Times New Roman" w:hAnsi="Times New Roman" w:cs="Times New Roman"/>
          <w:sz w:val="28"/>
          <w:szCs w:val="28"/>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roofErr w:type="gramStart"/>
      <w:r w:rsidRPr="00D01662">
        <w:rPr>
          <w:rStyle w:val="Zag11"/>
          <w:rFonts w:ascii="Times New Roman" w:hAnsi="Times New Roman" w:cs="Times New Roman"/>
          <w:sz w:val="28"/>
          <w:szCs w:val="28"/>
        </w:rPr>
        <w:t xml:space="preserve">Определение качественной характеристики звука: гласный — согласный; гласный ударный — безударный; </w:t>
      </w:r>
      <w:r w:rsidRPr="00D01662">
        <w:rPr>
          <w:rStyle w:val="Zag11"/>
          <w:rFonts w:ascii="Times New Roman" w:hAnsi="Times New Roman" w:cs="Times New Roman"/>
          <w:sz w:val="28"/>
          <w:szCs w:val="28"/>
        </w:rPr>
        <w:lastRenderedPageBreak/>
        <w:t>согласный твёрдый — мягкий, парный — непарный; согласный звонкий — глухой, парный — непарный.</w:t>
      </w:r>
      <w:proofErr w:type="gramEnd"/>
      <w:r w:rsidRPr="00D01662">
        <w:rPr>
          <w:rStyle w:val="Zag11"/>
          <w:rFonts w:ascii="Times New Roman" w:hAnsi="Times New Roman" w:cs="Times New Roman"/>
          <w:sz w:val="28"/>
          <w:szCs w:val="28"/>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D01662">
        <w:rPr>
          <w:rStyle w:val="Zag11"/>
          <w:rFonts w:ascii="Times New Roman" w:hAnsi="Times New Roman" w:cs="Times New Roman"/>
          <w:i/>
          <w:iCs/>
          <w:sz w:val="28"/>
          <w:szCs w:val="28"/>
        </w:rPr>
        <w:t>Фонетический разбор слова</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 xml:space="preserve">Графика. </w:t>
      </w:r>
      <w:r w:rsidRPr="00D01662">
        <w:rPr>
          <w:rStyle w:val="Zag11"/>
          <w:rFonts w:ascii="Times New Roman" w:hAnsi="Times New Roman" w:cs="Times New Roman"/>
          <w:sz w:val="28"/>
          <w:szCs w:val="28"/>
        </w:rPr>
        <w:t xml:space="preserve">Различение звуков и букв. Обозначение на письме твёрдости и мягкости согласных звуков. Использование на письме </w:t>
      </w:r>
      <w:proofErr w:type="gramStart"/>
      <w:r w:rsidRPr="00D01662">
        <w:rPr>
          <w:rStyle w:val="Zag11"/>
          <w:rFonts w:ascii="Times New Roman" w:hAnsi="Times New Roman" w:cs="Times New Roman"/>
          <w:sz w:val="28"/>
          <w:szCs w:val="28"/>
        </w:rPr>
        <w:t>разделительных</w:t>
      </w:r>
      <w:proofErr w:type="gramEnd"/>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 xml:space="preserve">ъ </w:t>
      </w:r>
      <w:r w:rsidRPr="00D01662">
        <w:rPr>
          <w:rStyle w:val="Zag11"/>
          <w:rFonts w:ascii="Times New Roman" w:hAnsi="Times New Roman" w:cs="Times New Roman"/>
          <w:sz w:val="28"/>
          <w:szCs w:val="28"/>
        </w:rPr>
        <w:t xml:space="preserve">и </w:t>
      </w:r>
      <w:r w:rsidRPr="00D01662">
        <w:rPr>
          <w:rStyle w:val="Zag11"/>
          <w:rFonts w:ascii="Times New Roman" w:hAnsi="Times New Roman" w:cs="Times New Roman"/>
          <w:b/>
          <w:bCs/>
          <w:i/>
          <w:iCs/>
          <w:sz w:val="28"/>
          <w:szCs w:val="28"/>
        </w:rPr>
        <w:t>ь</w:t>
      </w:r>
      <w:r w:rsidRPr="00D01662">
        <w:rPr>
          <w:rStyle w:val="Zag11"/>
          <w:rFonts w:ascii="Times New Roman" w:hAnsi="Times New Roman" w:cs="Times New Roman"/>
          <w:b/>
          <w:bCs/>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Установление соотношения звукового и буквенного состава слова в словах типа </w:t>
      </w:r>
      <w:r w:rsidRPr="00D01662">
        <w:rPr>
          <w:rStyle w:val="Zag11"/>
          <w:rFonts w:ascii="Times New Roman" w:hAnsi="Times New Roman" w:cs="Times New Roman"/>
          <w:i/>
          <w:iCs/>
          <w:sz w:val="28"/>
          <w:szCs w:val="28"/>
        </w:rPr>
        <w:t>стол, конь</w:t>
      </w:r>
      <w:r w:rsidRPr="00D01662">
        <w:rPr>
          <w:rStyle w:val="Zag11"/>
          <w:rFonts w:ascii="Times New Roman" w:hAnsi="Times New Roman" w:cs="Times New Roman"/>
          <w:sz w:val="28"/>
          <w:szCs w:val="28"/>
        </w:rPr>
        <w:t xml:space="preserve">; в словах с йотированными гласными </w:t>
      </w:r>
      <w:r w:rsidRPr="00D01662">
        <w:rPr>
          <w:rStyle w:val="Zag11"/>
          <w:rFonts w:ascii="Times New Roman" w:hAnsi="Times New Roman" w:cs="Times New Roman"/>
          <w:b/>
          <w:bCs/>
          <w:i/>
          <w:iCs/>
          <w:sz w:val="28"/>
          <w:szCs w:val="28"/>
        </w:rPr>
        <w:t>е</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ё</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ю</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b/>
          <w:bCs/>
          <w:i/>
          <w:iCs/>
          <w:sz w:val="28"/>
          <w:szCs w:val="28"/>
        </w:rPr>
        <w:t>я</w:t>
      </w:r>
      <w:r w:rsidRPr="00D01662">
        <w:rPr>
          <w:rStyle w:val="Zag11"/>
          <w:rFonts w:ascii="Times New Roman" w:hAnsi="Times New Roman" w:cs="Times New Roman"/>
          <w:sz w:val="28"/>
          <w:szCs w:val="28"/>
        </w:rPr>
        <w:t>;</w:t>
      </w:r>
      <w:r w:rsidRPr="00D01662">
        <w:rPr>
          <w:rStyle w:val="Zag11"/>
          <w:rFonts w:ascii="Times New Roman" w:hAnsi="Times New Roman" w:cs="Times New Roman"/>
          <w:b/>
          <w:bCs/>
          <w:sz w:val="28"/>
          <w:szCs w:val="28"/>
        </w:rPr>
        <w:t xml:space="preserve"> </w:t>
      </w:r>
      <w:r w:rsidRPr="00D01662">
        <w:rPr>
          <w:rStyle w:val="Zag11"/>
          <w:rFonts w:ascii="Times New Roman" w:hAnsi="Times New Roman" w:cs="Times New Roman"/>
          <w:sz w:val="28"/>
          <w:szCs w:val="28"/>
        </w:rPr>
        <w:t>в словах с непроизносимыми согласными.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Использование небуквенных графических средств: пробела между словами, знака переноса, абзаца.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Лексика</w:t>
      </w:r>
      <w:proofErr w:type="gramStart"/>
      <w:r w:rsidRPr="00D01662">
        <w:rPr>
          <w:rStyle w:val="Zag11"/>
          <w:rFonts w:ascii="Times New Roman" w:hAnsi="Times New Roman" w:cs="Times New Roman"/>
          <w:b/>
          <w:bCs/>
          <w:sz w:val="28"/>
          <w:szCs w:val="28"/>
        </w:rPr>
        <w:t>.</w:t>
      </w:r>
      <w:r w:rsidRPr="00D01662">
        <w:rPr>
          <w:rStyle w:val="Zag11"/>
          <w:rFonts w:ascii="Times New Roman" w:hAnsi="Times New Roman" w:cs="Times New Roman"/>
          <w:sz w:val="28"/>
          <w:szCs w:val="28"/>
          <w:vertAlign w:val="superscript"/>
        </w:rPr>
        <w:t>.</w:t>
      </w:r>
      <w:r w:rsidRPr="00D01662">
        <w:rPr>
          <w:rStyle w:val="Zag11"/>
          <w:rFonts w:ascii="Times New Roman" w:hAnsi="Times New Roman" w:cs="Times New Roman"/>
          <w:b/>
          <w:bCs/>
          <w:sz w:val="28"/>
          <w:szCs w:val="28"/>
        </w:rPr>
        <w:t xml:space="preserve"> </w:t>
      </w:r>
      <w:proofErr w:type="gramEnd"/>
      <w:r w:rsidRPr="00D01662">
        <w:rPr>
          <w:rStyle w:val="Zag11"/>
          <w:rFonts w:ascii="Times New Roman" w:hAnsi="Times New Roman" w:cs="Times New Roman"/>
          <w:sz w:val="28"/>
          <w:szCs w:val="28"/>
        </w:rPr>
        <w:t xml:space="preserve">Понимание слова как единства звучания и значения. Выявление слов, значение которых требует уточнения. </w:t>
      </w:r>
      <w:r w:rsidRPr="00D01662">
        <w:rPr>
          <w:rStyle w:val="Zag11"/>
          <w:rFonts w:ascii="Times New Roman" w:hAnsi="Times New Roman" w:cs="Times New Roman"/>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Состав слова (морфемика). </w:t>
      </w:r>
      <w:r w:rsidRPr="00D01662">
        <w:rPr>
          <w:rStyle w:val="Zag11"/>
          <w:rFonts w:ascii="Times New Roman" w:hAnsi="Times New Roman" w:cs="Times New Roman"/>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D01662">
        <w:rPr>
          <w:rStyle w:val="Zag11"/>
          <w:rFonts w:ascii="Times New Roman" w:hAnsi="Times New Roman" w:cs="Times New Roman"/>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Морфология. </w:t>
      </w:r>
      <w:r w:rsidRPr="00D01662">
        <w:rPr>
          <w:rStyle w:val="Zag11"/>
          <w:rFonts w:ascii="Times New Roman" w:hAnsi="Times New Roman" w:cs="Times New Roman"/>
          <w:sz w:val="28"/>
          <w:szCs w:val="28"/>
        </w:rPr>
        <w:t xml:space="preserve">Части речи; </w:t>
      </w:r>
      <w:r w:rsidRPr="00D01662">
        <w:rPr>
          <w:rStyle w:val="Zag11"/>
          <w:rFonts w:ascii="Times New Roman" w:hAnsi="Times New Roman" w:cs="Times New Roman"/>
          <w:i/>
          <w:iCs/>
          <w:sz w:val="28"/>
          <w:szCs w:val="28"/>
        </w:rPr>
        <w:t xml:space="preserve">деление частей речи </w:t>
      </w:r>
      <w:proofErr w:type="gramStart"/>
      <w:r w:rsidRPr="00D01662">
        <w:rPr>
          <w:rStyle w:val="Zag11"/>
          <w:rFonts w:ascii="Times New Roman" w:hAnsi="Times New Roman" w:cs="Times New Roman"/>
          <w:i/>
          <w:iCs/>
          <w:sz w:val="28"/>
          <w:szCs w:val="28"/>
        </w:rPr>
        <w:t>на</w:t>
      </w:r>
      <w:proofErr w:type="gramEnd"/>
      <w:r w:rsidRPr="00D01662">
        <w:rPr>
          <w:rStyle w:val="Zag11"/>
          <w:rFonts w:ascii="Times New Roman" w:hAnsi="Times New Roman" w:cs="Times New Roman"/>
          <w:i/>
          <w:iCs/>
          <w:sz w:val="28"/>
          <w:szCs w:val="28"/>
        </w:rPr>
        <w:t xml:space="preserve"> самостоятельные и служебные.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Имя существительное.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D01662">
        <w:rPr>
          <w:rStyle w:val="Zag11"/>
          <w:rFonts w:ascii="Times New Roman" w:hAnsi="Times New Roman" w:cs="Times New Roman"/>
          <w:i/>
          <w:iCs/>
          <w:sz w:val="28"/>
          <w:szCs w:val="28"/>
        </w:rPr>
        <w:t xml:space="preserve">Различение падежных и смысловых (синтаксических) вопросов. </w:t>
      </w:r>
      <w:r w:rsidRPr="00D01662">
        <w:rPr>
          <w:rStyle w:val="Zag11"/>
          <w:rFonts w:ascii="Times New Roman" w:hAnsi="Times New Roman" w:cs="Times New Roman"/>
          <w:sz w:val="28"/>
          <w:szCs w:val="28"/>
        </w:rPr>
        <w:t xml:space="preserve">Определение принадлежности имён существительных к 1, 2, 3-му склонению. </w:t>
      </w:r>
      <w:r w:rsidRPr="00D01662">
        <w:rPr>
          <w:rStyle w:val="Zag11"/>
          <w:rFonts w:ascii="Times New Roman" w:hAnsi="Times New Roman" w:cs="Times New Roman"/>
          <w:i/>
          <w:iCs/>
          <w:sz w:val="28"/>
          <w:szCs w:val="28"/>
        </w:rPr>
        <w:t>Морфологический разбор имён существительных</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D01662">
        <w:rPr>
          <w:rStyle w:val="Zag11"/>
          <w:rFonts w:ascii="Times New Roman" w:hAnsi="Times New Roman" w:cs="Times New Roman"/>
          <w:sz w:val="28"/>
          <w:szCs w:val="28"/>
        </w:rPr>
        <w:noBreakHyphen/>
      </w:r>
      <w:r w:rsidRPr="00D01662">
        <w:rPr>
          <w:rStyle w:val="Zag11"/>
          <w:rFonts w:ascii="Times New Roman" w:hAnsi="Times New Roman" w:cs="Times New Roman"/>
          <w:b/>
          <w:bCs/>
          <w:i/>
          <w:iCs/>
          <w:sz w:val="28"/>
          <w:szCs w:val="28"/>
        </w:rPr>
        <w:t>и</w:t>
      </w:r>
      <w:proofErr w:type="gramEnd"/>
      <w:r w:rsidRPr="00D01662">
        <w:rPr>
          <w:rStyle w:val="Zag11"/>
          <w:rFonts w:ascii="Times New Roman" w:hAnsi="Times New Roman" w:cs="Times New Roman"/>
          <w:b/>
          <w:bCs/>
          <w:i/>
          <w:iCs/>
          <w:sz w:val="28"/>
          <w:szCs w:val="28"/>
        </w:rPr>
        <w:t>й</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sz w:val="28"/>
          <w:szCs w:val="28"/>
        </w:rPr>
        <w:noBreakHyphen/>
      </w:r>
      <w:r w:rsidRPr="00D01662">
        <w:rPr>
          <w:rStyle w:val="Zag11"/>
          <w:rFonts w:ascii="Times New Roman" w:hAnsi="Times New Roman" w:cs="Times New Roman"/>
          <w:b/>
          <w:bCs/>
          <w:i/>
          <w:iCs/>
          <w:sz w:val="28"/>
          <w:szCs w:val="28"/>
        </w:rPr>
        <w:t>ья</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sz w:val="28"/>
          <w:szCs w:val="28"/>
        </w:rPr>
        <w:noBreakHyphen/>
      </w:r>
      <w:r w:rsidRPr="00D01662">
        <w:rPr>
          <w:rStyle w:val="Zag11"/>
          <w:rFonts w:ascii="Times New Roman" w:hAnsi="Times New Roman" w:cs="Times New Roman"/>
          <w:b/>
          <w:bCs/>
          <w:i/>
          <w:iCs/>
          <w:sz w:val="28"/>
          <w:szCs w:val="28"/>
        </w:rPr>
        <w:t>ов</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sz w:val="28"/>
          <w:szCs w:val="28"/>
        </w:rPr>
        <w:noBreakHyphen/>
      </w:r>
      <w:r w:rsidRPr="00D01662">
        <w:rPr>
          <w:rStyle w:val="Zag11"/>
          <w:rFonts w:ascii="Times New Roman" w:hAnsi="Times New Roman" w:cs="Times New Roman"/>
          <w:b/>
          <w:bCs/>
          <w:i/>
          <w:iCs/>
          <w:sz w:val="28"/>
          <w:szCs w:val="28"/>
        </w:rPr>
        <w:t>ин</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Морфологический разбор имён прилагательных.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Местоимение. Общее представление о местоимении. </w:t>
      </w:r>
      <w:r w:rsidRPr="00D01662">
        <w:rPr>
          <w:rStyle w:val="Zag11"/>
          <w:rFonts w:ascii="Times New Roman" w:hAnsi="Times New Roman" w:cs="Times New Roman"/>
          <w:i/>
          <w:iCs/>
          <w:sz w:val="28"/>
          <w:szCs w:val="28"/>
        </w:rPr>
        <w:t>Личные местоимения, значение и употребление в речи. Личные местоимения 1</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2</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3</w:t>
      </w:r>
      <w:r w:rsidRPr="00D01662">
        <w:rPr>
          <w:rStyle w:val="Zag11"/>
          <w:rFonts w:ascii="Times New Roman" w:hAnsi="Times New Roman" w:cs="Times New Roman"/>
          <w:i/>
          <w:iCs/>
          <w:sz w:val="28"/>
          <w:szCs w:val="28"/>
        </w:rPr>
        <w:noBreakHyphen/>
        <w:t>го лица единственного и множественного числа. Склонение личных местоимений</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sz w:val="28"/>
          <w:szCs w:val="28"/>
        </w:rPr>
        <w:t xml:space="preserve">Глагол.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w:t>
      </w:r>
      <w:r w:rsidRPr="00D01662">
        <w:rPr>
          <w:rStyle w:val="Zag11"/>
          <w:rFonts w:ascii="Times New Roman" w:hAnsi="Times New Roman" w:cs="Times New Roman"/>
          <w:sz w:val="28"/>
          <w:szCs w:val="28"/>
        </w:rPr>
        <w:lastRenderedPageBreak/>
        <w:t xml:space="preserve">глаголов (практическое овладение). Изменение глаголов прошедшего времени по родам и числам. </w:t>
      </w:r>
      <w:r w:rsidRPr="00D01662">
        <w:rPr>
          <w:rStyle w:val="Zag11"/>
          <w:rFonts w:ascii="Times New Roman" w:hAnsi="Times New Roman" w:cs="Times New Roman"/>
          <w:i/>
          <w:iCs/>
          <w:sz w:val="28"/>
          <w:szCs w:val="28"/>
        </w:rPr>
        <w:t>Морфологический разбор глаголов.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Наречие. Значение и употребление в речи.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Предлог. </w:t>
      </w:r>
      <w:r w:rsidRPr="00D01662">
        <w:rPr>
          <w:rStyle w:val="Zag11"/>
          <w:rFonts w:ascii="Times New Roman" w:hAnsi="Times New Roman" w:cs="Times New Roman"/>
          <w:i/>
          <w:iCs/>
          <w:sz w:val="28"/>
          <w:szCs w:val="28"/>
        </w:rPr>
        <w:t xml:space="preserve">Знакомство с наиболее употребительными предлогами. Функция предлогов: образование падежных форм имён существительных и местоимений. </w:t>
      </w:r>
      <w:r w:rsidRPr="00D01662">
        <w:rPr>
          <w:rStyle w:val="Zag11"/>
          <w:rFonts w:ascii="Times New Roman" w:hAnsi="Times New Roman" w:cs="Times New Roman"/>
          <w:sz w:val="28"/>
          <w:szCs w:val="28"/>
        </w:rPr>
        <w:t>Отличие предлогов от приставок.</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Союзы </w:t>
      </w:r>
      <w:r w:rsidRPr="00D01662">
        <w:rPr>
          <w:rStyle w:val="Zag11"/>
          <w:rFonts w:ascii="Times New Roman" w:hAnsi="Times New Roman" w:cs="Times New Roman"/>
          <w:b/>
          <w:bCs/>
          <w:i/>
          <w:iCs/>
          <w:sz w:val="28"/>
          <w:szCs w:val="28"/>
        </w:rPr>
        <w:t>и</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а</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но</w:t>
      </w:r>
      <w:r w:rsidRPr="00D01662">
        <w:rPr>
          <w:rStyle w:val="Zag11"/>
          <w:rFonts w:ascii="Times New Roman" w:hAnsi="Times New Roman" w:cs="Times New Roman"/>
          <w:sz w:val="28"/>
          <w:szCs w:val="28"/>
        </w:rPr>
        <w:t xml:space="preserve">, их роль в речи. Частица </w:t>
      </w:r>
      <w:r w:rsidRPr="00D01662">
        <w:rPr>
          <w:rStyle w:val="Zag11"/>
          <w:rFonts w:ascii="Times New Roman" w:hAnsi="Times New Roman" w:cs="Times New Roman"/>
          <w:b/>
          <w:bCs/>
          <w:i/>
          <w:iCs/>
          <w:sz w:val="28"/>
          <w:szCs w:val="28"/>
        </w:rPr>
        <w:t>не</w:t>
      </w:r>
      <w:r w:rsidRPr="00D01662">
        <w:rPr>
          <w:rStyle w:val="Zag11"/>
          <w:rFonts w:ascii="Times New Roman" w:hAnsi="Times New Roman" w:cs="Times New Roman"/>
          <w:sz w:val="28"/>
          <w:szCs w:val="28"/>
        </w:rPr>
        <w:t>, её значение.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Синтаксис. </w:t>
      </w:r>
      <w:r w:rsidRPr="00D01662">
        <w:rPr>
          <w:rStyle w:val="Zag11"/>
          <w:rFonts w:ascii="Times New Roman" w:hAnsi="Times New Roman" w:cs="Times New Roman"/>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Нахождение и самостоятельное составление предложений с однородными членами без союзов и с союзами </w:t>
      </w:r>
      <w:r w:rsidRPr="00D01662">
        <w:rPr>
          <w:rStyle w:val="Zag11"/>
          <w:rFonts w:ascii="Times New Roman" w:hAnsi="Times New Roman" w:cs="Times New Roman"/>
          <w:b/>
          <w:bCs/>
          <w:i/>
          <w:iCs/>
          <w:sz w:val="28"/>
          <w:szCs w:val="28"/>
        </w:rPr>
        <w:t>и</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а</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но</w:t>
      </w:r>
      <w:r w:rsidRPr="00D01662">
        <w:rPr>
          <w:rStyle w:val="Zag11"/>
          <w:rFonts w:ascii="Times New Roman" w:hAnsi="Times New Roman" w:cs="Times New Roman"/>
          <w:sz w:val="28"/>
          <w:szCs w:val="28"/>
        </w:rPr>
        <w:t>. Использование интонации перечисления в предложениях с однородными членами.</w:t>
      </w:r>
    </w:p>
    <w:p w:rsidR="00096373" w:rsidRPr="00D01662" w:rsidRDefault="00096373" w:rsidP="00D01662">
      <w:pPr>
        <w:tabs>
          <w:tab w:val="left" w:leader="dot" w:pos="624"/>
        </w:tabs>
        <w:spacing w:after="0" w:line="240" w:lineRule="auto"/>
        <w:ind w:firstLine="339"/>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Различение простых и сложных предложений</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Орфография и пунктуация.</w:t>
      </w:r>
      <w:r w:rsidRPr="00D01662">
        <w:rPr>
          <w:rStyle w:val="Zag11"/>
          <w:rFonts w:ascii="Times New Roman" w:hAnsi="Times New Roman" w:cs="Times New Roman"/>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Применение правил правописания: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·сочетания </w:t>
      </w:r>
      <w:r w:rsidRPr="00D01662">
        <w:rPr>
          <w:rStyle w:val="Zag11"/>
          <w:rFonts w:ascii="Times New Roman" w:hAnsi="Times New Roman" w:cs="Times New Roman"/>
          <w:b/>
          <w:bCs/>
          <w:i/>
          <w:iCs/>
          <w:sz w:val="28"/>
          <w:szCs w:val="28"/>
        </w:rPr>
        <w:t>жи—ши</w:t>
      </w:r>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b/>
          <w:bCs/>
          <w:i/>
          <w:iCs/>
          <w:sz w:val="28"/>
          <w:szCs w:val="28"/>
        </w:rPr>
        <w:t>ча—ща</w:t>
      </w:r>
      <w:proofErr w:type="gramEnd"/>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 xml:space="preserve">чу—щу </w:t>
      </w:r>
      <w:r w:rsidRPr="00D01662">
        <w:rPr>
          <w:rStyle w:val="Zag11"/>
          <w:rFonts w:ascii="Times New Roman" w:hAnsi="Times New Roman" w:cs="Times New Roman"/>
          <w:sz w:val="28"/>
          <w:szCs w:val="28"/>
        </w:rPr>
        <w:t>в положении под ударением;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·сочетания </w:t>
      </w:r>
      <w:r w:rsidRPr="00D01662">
        <w:rPr>
          <w:rStyle w:val="Zag11"/>
          <w:rFonts w:ascii="Times New Roman" w:hAnsi="Times New Roman" w:cs="Times New Roman"/>
          <w:b/>
          <w:bCs/>
          <w:i/>
          <w:iCs/>
          <w:sz w:val="28"/>
          <w:szCs w:val="28"/>
        </w:rPr>
        <w:t>чк—чн</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чт</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щн</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·перенос слов;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·прописная буква в начале предложения, в именах собственных;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·проверяемые безударные гласные в </w:t>
      </w:r>
      <w:proofErr w:type="gramStart"/>
      <w:r w:rsidRPr="00D01662">
        <w:rPr>
          <w:rStyle w:val="Zag11"/>
          <w:rFonts w:ascii="Times New Roman" w:hAnsi="Times New Roman" w:cs="Times New Roman"/>
          <w:sz w:val="28"/>
          <w:szCs w:val="28"/>
        </w:rPr>
        <w:t>корне слова</w:t>
      </w:r>
      <w:proofErr w:type="gramEnd"/>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·парные звонкие и глухие согласные в </w:t>
      </w:r>
      <w:proofErr w:type="gramStart"/>
      <w:r w:rsidRPr="00D01662">
        <w:rPr>
          <w:rStyle w:val="Zag11"/>
          <w:rFonts w:ascii="Times New Roman" w:hAnsi="Times New Roman" w:cs="Times New Roman"/>
          <w:sz w:val="28"/>
          <w:szCs w:val="28"/>
        </w:rPr>
        <w:t>корне слова</w:t>
      </w:r>
      <w:proofErr w:type="gramEnd"/>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·непроизносимые согласные;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·непроверяемые гласные и согласные в </w:t>
      </w:r>
      <w:proofErr w:type="gramStart"/>
      <w:r w:rsidRPr="00D01662">
        <w:rPr>
          <w:rStyle w:val="Zag11"/>
          <w:rFonts w:ascii="Times New Roman" w:hAnsi="Times New Roman" w:cs="Times New Roman"/>
          <w:sz w:val="28"/>
          <w:szCs w:val="28"/>
        </w:rPr>
        <w:t>корне слова</w:t>
      </w:r>
      <w:proofErr w:type="gramEnd"/>
      <w:r w:rsidRPr="00D01662">
        <w:rPr>
          <w:rStyle w:val="Zag11"/>
          <w:rFonts w:ascii="Times New Roman" w:hAnsi="Times New Roman" w:cs="Times New Roman"/>
          <w:sz w:val="28"/>
          <w:szCs w:val="28"/>
        </w:rPr>
        <w:t xml:space="preserve"> (на ограниченном перечне слов);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·гласные и согласные в неизменяемых на письме приставках;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·разделительные </w:t>
      </w:r>
      <w:r w:rsidRPr="00D01662">
        <w:rPr>
          <w:rStyle w:val="Zag11"/>
          <w:rFonts w:ascii="Times New Roman" w:hAnsi="Times New Roman" w:cs="Times New Roman"/>
          <w:b/>
          <w:bCs/>
          <w:i/>
          <w:iCs/>
          <w:sz w:val="28"/>
          <w:szCs w:val="28"/>
        </w:rPr>
        <w:t xml:space="preserve">ъ </w:t>
      </w:r>
      <w:r w:rsidRPr="00D01662">
        <w:rPr>
          <w:rStyle w:val="Zag11"/>
          <w:rFonts w:ascii="Times New Roman" w:hAnsi="Times New Roman" w:cs="Times New Roman"/>
          <w:sz w:val="28"/>
          <w:szCs w:val="28"/>
        </w:rPr>
        <w:t xml:space="preserve">и </w:t>
      </w:r>
      <w:r w:rsidRPr="00D01662">
        <w:rPr>
          <w:rStyle w:val="Zag11"/>
          <w:rFonts w:ascii="Times New Roman" w:hAnsi="Times New Roman" w:cs="Times New Roman"/>
          <w:b/>
          <w:bCs/>
          <w:i/>
          <w:iCs/>
          <w:sz w:val="28"/>
          <w:szCs w:val="28"/>
        </w:rPr>
        <w:t>ь</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·мягкий знак после шипящих на конце имён существительных (</w:t>
      </w:r>
      <w:r w:rsidRPr="00D01662">
        <w:rPr>
          <w:rStyle w:val="Zag11"/>
          <w:rFonts w:ascii="Times New Roman" w:hAnsi="Times New Roman" w:cs="Times New Roman"/>
          <w:b/>
          <w:bCs/>
          <w:i/>
          <w:iCs/>
          <w:sz w:val="28"/>
          <w:szCs w:val="28"/>
        </w:rPr>
        <w:t>ночь</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нож</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рожь</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мышь</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·безударные падежные окончания имён существительных (кроме существительных на </w:t>
      </w:r>
      <w:proofErr w:type="gramStart"/>
      <w:r w:rsidRPr="00D01662">
        <w:rPr>
          <w:rStyle w:val="Zag11"/>
          <w:rFonts w:ascii="Times New Roman" w:hAnsi="Times New Roman" w:cs="Times New Roman"/>
          <w:i/>
          <w:iCs/>
          <w:sz w:val="28"/>
          <w:szCs w:val="28"/>
        </w:rPr>
        <w:noBreakHyphen/>
      </w:r>
      <w:r w:rsidRPr="00D01662">
        <w:rPr>
          <w:rStyle w:val="Zag11"/>
          <w:rFonts w:ascii="Times New Roman" w:hAnsi="Times New Roman" w:cs="Times New Roman"/>
          <w:b/>
          <w:bCs/>
          <w:i/>
          <w:iCs/>
          <w:sz w:val="28"/>
          <w:szCs w:val="28"/>
        </w:rPr>
        <w:t>м</w:t>
      </w:r>
      <w:proofErr w:type="gramEnd"/>
      <w:r w:rsidRPr="00D01662">
        <w:rPr>
          <w:rStyle w:val="Zag11"/>
          <w:rFonts w:ascii="Times New Roman" w:hAnsi="Times New Roman" w:cs="Times New Roman"/>
          <w:b/>
          <w:bCs/>
          <w:i/>
          <w:iCs/>
          <w:sz w:val="28"/>
          <w:szCs w:val="28"/>
        </w:rPr>
        <w:t>я</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ий</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ья</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ье</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ия</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ов</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noBreakHyphen/>
        <w:t>ин</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·безударные окончания имён прилагательных;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·раздельное написание предлогов с личными местоимениями;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w:t>
      </w:r>
      <w:r w:rsidRPr="00D01662">
        <w:rPr>
          <w:rStyle w:val="Zag11"/>
          <w:rFonts w:ascii="Times New Roman" w:hAnsi="Times New Roman" w:cs="Times New Roman"/>
          <w:b/>
          <w:bCs/>
          <w:i/>
          <w:iCs/>
          <w:sz w:val="28"/>
          <w:szCs w:val="28"/>
        </w:rPr>
        <w:t xml:space="preserve">не </w:t>
      </w:r>
      <w:r w:rsidRPr="00D01662">
        <w:rPr>
          <w:rStyle w:val="Zag11"/>
          <w:rFonts w:ascii="Times New Roman" w:hAnsi="Times New Roman" w:cs="Times New Roman"/>
          <w:sz w:val="28"/>
          <w:szCs w:val="28"/>
        </w:rPr>
        <w:t>с глаголами;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·мягкий знак после шипящих на конце глаголов в форме 2</w:t>
      </w:r>
      <w:r w:rsidRPr="00D01662">
        <w:rPr>
          <w:rStyle w:val="Zag11"/>
          <w:rFonts w:ascii="Times New Roman" w:hAnsi="Times New Roman" w:cs="Times New Roman"/>
          <w:sz w:val="28"/>
          <w:szCs w:val="28"/>
        </w:rPr>
        <w:noBreakHyphen/>
        <w:t>го лица единственного числа (</w:t>
      </w:r>
      <w:r w:rsidRPr="00D01662">
        <w:rPr>
          <w:rStyle w:val="Zag11"/>
          <w:rFonts w:ascii="Times New Roman" w:hAnsi="Times New Roman" w:cs="Times New Roman"/>
          <w:b/>
          <w:bCs/>
          <w:i/>
          <w:iCs/>
          <w:sz w:val="28"/>
          <w:szCs w:val="28"/>
        </w:rPr>
        <w:t>пишешь</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i/>
          <w:iCs/>
          <w:sz w:val="28"/>
          <w:szCs w:val="28"/>
        </w:rPr>
        <w:t>учишь</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·мягкий знак в глаголах в сочетании </w:t>
      </w:r>
      <w:proofErr w:type="gramStart"/>
      <w:r w:rsidRPr="00D01662">
        <w:rPr>
          <w:rStyle w:val="Zag11"/>
          <w:rFonts w:ascii="Times New Roman" w:hAnsi="Times New Roman" w:cs="Times New Roman"/>
          <w:sz w:val="28"/>
          <w:szCs w:val="28"/>
        </w:rPr>
        <w:noBreakHyphen/>
      </w:r>
      <w:r w:rsidRPr="00D01662">
        <w:rPr>
          <w:rStyle w:val="Zag11"/>
          <w:rFonts w:ascii="Times New Roman" w:hAnsi="Times New Roman" w:cs="Times New Roman"/>
          <w:b/>
          <w:bCs/>
          <w:i/>
          <w:iCs/>
          <w:sz w:val="28"/>
          <w:szCs w:val="28"/>
        </w:rPr>
        <w:t>т</w:t>
      </w:r>
      <w:proofErr w:type="gramEnd"/>
      <w:r w:rsidRPr="00D01662">
        <w:rPr>
          <w:rStyle w:val="Zag11"/>
          <w:rFonts w:ascii="Times New Roman" w:hAnsi="Times New Roman" w:cs="Times New Roman"/>
          <w:b/>
          <w:bCs/>
          <w:i/>
          <w:iCs/>
          <w:sz w:val="28"/>
          <w:szCs w:val="28"/>
        </w:rPr>
        <w:t>ься</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w:t>
      </w:r>
      <w:r w:rsidRPr="00D01662">
        <w:rPr>
          <w:rStyle w:val="Zag11"/>
          <w:rFonts w:ascii="Times New Roman" w:hAnsi="Times New Roman" w:cs="Times New Roman"/>
          <w:i/>
          <w:iCs/>
          <w:sz w:val="28"/>
          <w:szCs w:val="28"/>
        </w:rPr>
        <w:t>безударные личные окончания глаголов</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·раздельное написание предлогов с другими словами;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·знаки препинания в конце предложения: точка, вопросительный и восклицательный знаки;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·знаки препинания (запятая) в предложениях с однородными членами.</w:t>
      </w:r>
    </w:p>
    <w:p w:rsidR="00096373"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Развитие речи.</w:t>
      </w:r>
      <w:r w:rsidRPr="00D01662">
        <w:rPr>
          <w:rStyle w:val="Zag11"/>
          <w:rFonts w:ascii="Times New Roman" w:hAnsi="Times New Roman" w:cs="Times New Roman"/>
          <w:sz w:val="28"/>
          <w:szCs w:val="28"/>
        </w:rPr>
        <w:t xml:space="preserve"> Осознание </w:t>
      </w:r>
      <w:proofErr w:type="gramStart"/>
      <w:r w:rsidRPr="00D01662">
        <w:rPr>
          <w:rStyle w:val="Zag11"/>
          <w:rFonts w:ascii="Times New Roman" w:hAnsi="Times New Roman" w:cs="Times New Roman"/>
          <w:sz w:val="28"/>
          <w:szCs w:val="28"/>
        </w:rPr>
        <w:t>ситуации</w:t>
      </w:r>
      <w:proofErr w:type="gramEnd"/>
      <w:r w:rsidRPr="00D01662">
        <w:rPr>
          <w:rStyle w:val="Zag11"/>
          <w:rFonts w:ascii="Times New Roman" w:hAnsi="Times New Roman" w:cs="Times New Roman"/>
          <w:sz w:val="28"/>
          <w:szCs w:val="28"/>
        </w:rPr>
        <w:t xml:space="preserve"> общения: с </w:t>
      </w:r>
      <w:proofErr w:type="gramStart"/>
      <w:r w:rsidRPr="00D01662">
        <w:rPr>
          <w:rStyle w:val="Zag11"/>
          <w:rFonts w:ascii="Times New Roman" w:hAnsi="Times New Roman" w:cs="Times New Roman"/>
          <w:sz w:val="28"/>
          <w:szCs w:val="28"/>
        </w:rPr>
        <w:t>какой</w:t>
      </w:r>
      <w:proofErr w:type="gramEnd"/>
      <w:r w:rsidRPr="00D01662">
        <w:rPr>
          <w:rStyle w:val="Zag11"/>
          <w:rFonts w:ascii="Times New Roman" w:hAnsi="Times New Roman" w:cs="Times New Roman"/>
          <w:sz w:val="28"/>
          <w:szCs w:val="28"/>
        </w:rPr>
        <w:t xml:space="preserve"> целью, с кем и где происходит общение.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Текст. Признаки текста. Смысловое единство предложений в тексте. Заглавие текста.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Последовательность предложений в тексте.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Последовательность частей текста (</w:t>
      </w:r>
      <w:r w:rsidRPr="00D01662">
        <w:rPr>
          <w:rStyle w:val="Zag11"/>
          <w:rFonts w:ascii="Times New Roman" w:hAnsi="Times New Roman" w:cs="Times New Roman"/>
          <w:i/>
          <w:iCs/>
          <w:sz w:val="28"/>
          <w:szCs w:val="28"/>
        </w:rPr>
        <w:t>абзацев</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Комплексная работа над структурой текста: озаглавливание, корректирование порядка предложений и частей текста (</w:t>
      </w:r>
      <w:r w:rsidRPr="00D01662">
        <w:rPr>
          <w:rStyle w:val="Zag11"/>
          <w:rFonts w:ascii="Times New Roman" w:hAnsi="Times New Roman" w:cs="Times New Roman"/>
          <w:i/>
          <w:iCs/>
          <w:sz w:val="28"/>
          <w:szCs w:val="28"/>
        </w:rPr>
        <w:t>абзацев</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План текста. Составление планов к данным текстам. </w:t>
      </w:r>
      <w:r w:rsidRPr="00D01662">
        <w:rPr>
          <w:rStyle w:val="Zag11"/>
          <w:rFonts w:ascii="Times New Roman" w:hAnsi="Times New Roman" w:cs="Times New Roman"/>
          <w:i/>
          <w:iCs/>
          <w:sz w:val="28"/>
          <w:szCs w:val="28"/>
        </w:rPr>
        <w:t>Создание собственных текстов по предложенным планам</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Типы текстов: описание, повествование, рассуждение, их особенности.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Знакомство с жанрами письма и поздравления.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D01662">
        <w:rPr>
          <w:rStyle w:val="Zag11"/>
          <w:rFonts w:ascii="Times New Roman" w:hAnsi="Times New Roman" w:cs="Times New Roman"/>
          <w:i/>
          <w:iCs/>
          <w:sz w:val="28"/>
          <w:szCs w:val="28"/>
        </w:rPr>
        <w:t>использование в текстах синонимов и антонимов</w:t>
      </w:r>
      <w:r w:rsidRPr="00D01662">
        <w:rPr>
          <w:rStyle w:val="Zag11"/>
          <w:rFonts w:ascii="Times New Roman" w:hAnsi="Times New Roman" w:cs="Times New Roman"/>
          <w:sz w:val="28"/>
          <w:szCs w:val="28"/>
        </w:rPr>
        <w:t>.</w:t>
      </w: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 xml:space="preserve">Знакомство с основными видами изложений и сочинений (без заучивания определений): </w:t>
      </w:r>
      <w:r w:rsidRPr="00D01662">
        <w:rPr>
          <w:rStyle w:val="Zag11"/>
          <w:rFonts w:ascii="Times New Roman" w:hAnsi="Times New Roman" w:cs="Times New Roman"/>
          <w:color w:val="auto"/>
          <w:sz w:val="28"/>
          <w:szCs w:val="28"/>
        </w:rPr>
        <w:t>изложения подробные и выборочные, изложения с элементами сочинения</w:t>
      </w:r>
      <w:r w:rsidRPr="00D01662">
        <w:rPr>
          <w:rStyle w:val="Zag11"/>
          <w:rFonts w:ascii="Times New Roman" w:hAnsi="Times New Roman" w:cs="Times New Roman"/>
          <w:i w:val="0"/>
          <w:iCs w:val="0"/>
          <w:color w:val="auto"/>
          <w:sz w:val="28"/>
          <w:szCs w:val="28"/>
        </w:rPr>
        <w:t xml:space="preserve">; </w:t>
      </w:r>
      <w:r w:rsidRPr="00D01662">
        <w:rPr>
          <w:rStyle w:val="Zag11"/>
          <w:rFonts w:ascii="Times New Roman" w:hAnsi="Times New Roman" w:cs="Times New Roman"/>
          <w:color w:val="auto"/>
          <w:sz w:val="28"/>
          <w:szCs w:val="28"/>
        </w:rPr>
        <w:t>сочинения</w:t>
      </w:r>
      <w:r w:rsidRPr="00D01662">
        <w:rPr>
          <w:rStyle w:val="Zag11"/>
          <w:rFonts w:ascii="Times New Roman" w:hAnsi="Times New Roman" w:cs="Times New Roman"/>
          <w:color w:val="auto"/>
          <w:sz w:val="28"/>
          <w:szCs w:val="28"/>
        </w:rPr>
        <w:noBreakHyphen/>
        <w:t>повествования</w:t>
      </w:r>
      <w:r w:rsidRPr="00D01662">
        <w:rPr>
          <w:rStyle w:val="Zag11"/>
          <w:rFonts w:ascii="Times New Roman" w:hAnsi="Times New Roman" w:cs="Times New Roman"/>
          <w:i w:val="0"/>
          <w:iCs w:val="0"/>
          <w:color w:val="auto"/>
          <w:sz w:val="28"/>
          <w:szCs w:val="28"/>
        </w:rPr>
        <w:t xml:space="preserve">, </w:t>
      </w:r>
      <w:r w:rsidRPr="00D01662">
        <w:rPr>
          <w:rStyle w:val="Zag11"/>
          <w:rFonts w:ascii="Times New Roman" w:hAnsi="Times New Roman" w:cs="Times New Roman"/>
          <w:color w:val="auto"/>
          <w:sz w:val="28"/>
          <w:szCs w:val="28"/>
        </w:rPr>
        <w:t>сочинения</w:t>
      </w:r>
      <w:r w:rsidRPr="00D01662">
        <w:rPr>
          <w:rStyle w:val="Zag11"/>
          <w:rFonts w:ascii="Times New Roman" w:hAnsi="Times New Roman" w:cs="Times New Roman"/>
          <w:color w:val="auto"/>
          <w:sz w:val="28"/>
          <w:szCs w:val="28"/>
        </w:rPr>
        <w:noBreakHyphen/>
        <w:t>описания</w:t>
      </w:r>
      <w:r w:rsidRPr="00D01662">
        <w:rPr>
          <w:rStyle w:val="Zag11"/>
          <w:rFonts w:ascii="Times New Roman" w:hAnsi="Times New Roman" w:cs="Times New Roman"/>
          <w:i w:val="0"/>
          <w:iCs w:val="0"/>
          <w:color w:val="auto"/>
          <w:sz w:val="28"/>
          <w:szCs w:val="28"/>
        </w:rPr>
        <w:t xml:space="preserve">, </w:t>
      </w:r>
      <w:r w:rsidRPr="00D01662">
        <w:rPr>
          <w:rStyle w:val="Zag11"/>
          <w:rFonts w:ascii="Times New Roman" w:hAnsi="Times New Roman" w:cs="Times New Roman"/>
          <w:color w:val="auto"/>
          <w:sz w:val="28"/>
          <w:szCs w:val="28"/>
        </w:rPr>
        <w:t>сочинения</w:t>
      </w:r>
      <w:r w:rsidRPr="00D01662">
        <w:rPr>
          <w:rStyle w:val="Zag11"/>
          <w:rFonts w:ascii="Times New Roman" w:hAnsi="Times New Roman" w:cs="Times New Roman"/>
          <w:color w:val="auto"/>
          <w:sz w:val="28"/>
          <w:szCs w:val="28"/>
        </w:rPr>
        <w:noBreakHyphen/>
        <w:t>рассуждения</w:t>
      </w:r>
      <w:r w:rsidRPr="00D01662">
        <w:rPr>
          <w:rStyle w:val="Zag11"/>
          <w:rFonts w:ascii="Times New Roman" w:hAnsi="Times New Roman" w:cs="Times New Roman"/>
          <w:i w:val="0"/>
          <w:iCs w:val="0"/>
          <w:color w:val="auto"/>
          <w:sz w:val="28"/>
          <w:szCs w:val="28"/>
        </w:rPr>
        <w:t>.</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Литературное чтение. Литературное чтение на татарском языке</w:t>
      </w: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Виды речевой и читательской деятельности</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Аудирование (слушание)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w:t>
      </w:r>
      <w:proofErr w:type="gramStart"/>
      <w:r w:rsidRPr="00D01662">
        <w:rPr>
          <w:rStyle w:val="Zag11"/>
          <w:rFonts w:ascii="Times New Roman" w:hAnsi="Times New Roman" w:cs="Times New Roman"/>
          <w:sz w:val="28"/>
          <w:szCs w:val="28"/>
        </w:rPr>
        <w:t>о</w:t>
      </w:r>
      <w:r w:rsidRPr="00D01662">
        <w:rPr>
          <w:rStyle w:val="Zag11"/>
          <w:rFonts w:ascii="Times New Roman" w:hAnsi="Times New Roman" w:cs="Times New Roman"/>
          <w:sz w:val="28"/>
          <w:szCs w:val="28"/>
        </w:rPr>
        <w:noBreakHyphen/>
      </w:r>
      <w:proofErr w:type="gramEnd"/>
      <w:r w:rsidRPr="00D01662">
        <w:rPr>
          <w:rStyle w:val="Zag11"/>
          <w:rFonts w:ascii="Times New Roman" w:hAnsi="Times New Roman" w:cs="Times New Roman"/>
          <w:sz w:val="28"/>
          <w:szCs w:val="28"/>
        </w:rPr>
        <w:t xml:space="preserve"> познавательному и художественному произведению.</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lastRenderedPageBreak/>
        <w:t>Чтение</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Чтение вслух.</w:t>
      </w:r>
      <w:r w:rsidRPr="00D01662">
        <w:rPr>
          <w:rStyle w:val="Zag11"/>
          <w:rFonts w:ascii="Times New Roman" w:hAnsi="Times New Roman" w:cs="Times New Roman"/>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D01662">
        <w:rPr>
          <w:rStyle w:val="Zag11"/>
          <w:rFonts w:ascii="Times New Roman" w:hAnsi="Times New Roman" w:cs="Times New Roman"/>
          <w:sz w:val="28"/>
          <w:szCs w:val="28"/>
        </w:rPr>
        <w:t>читающего</w:t>
      </w:r>
      <w:proofErr w:type="gramEnd"/>
      <w:r w:rsidRPr="00D01662">
        <w:rPr>
          <w:rStyle w:val="Zag11"/>
          <w:rFonts w:ascii="Times New Roman" w:hAnsi="Times New Roman" w:cs="Times New Roman"/>
          <w:sz w:val="28"/>
          <w:szCs w:val="28"/>
        </w:rPr>
        <w:t xml:space="preserve"> темп беглости, позволяющий ему осознать текст. Соблюдение орфоэпических и интонационных норм чтения</w:t>
      </w:r>
      <w:proofErr w:type="gramStart"/>
      <w:r w:rsidRPr="00D01662">
        <w:rPr>
          <w:rStyle w:val="Zag11"/>
          <w:rFonts w:ascii="Times New Roman" w:hAnsi="Times New Roman" w:cs="Times New Roman"/>
          <w:sz w:val="28"/>
          <w:szCs w:val="28"/>
        </w:rPr>
        <w:t>.</w:t>
      </w:r>
      <w:proofErr w:type="gramEnd"/>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sz w:val="28"/>
          <w:szCs w:val="28"/>
        </w:rPr>
        <w:t>ч</w:t>
      </w:r>
      <w:proofErr w:type="gramEnd"/>
      <w:r w:rsidRPr="00D01662">
        <w:rPr>
          <w:rStyle w:val="Zag11"/>
          <w:rFonts w:ascii="Times New Roman" w:hAnsi="Times New Roman" w:cs="Times New Roman"/>
          <w:sz w:val="28"/>
          <w:szCs w:val="28"/>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Чтение про себя.</w:t>
      </w:r>
      <w:r w:rsidRPr="00D01662">
        <w:rPr>
          <w:rStyle w:val="Zag11"/>
          <w:rFonts w:ascii="Times New Roman" w:hAnsi="Times New Roman" w:cs="Times New Roman"/>
          <w:sz w:val="28"/>
          <w:szCs w:val="28"/>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Работа с разными видами текста.</w:t>
      </w:r>
      <w:r w:rsidRPr="00D01662">
        <w:rPr>
          <w:rStyle w:val="Zag11"/>
          <w:rFonts w:ascii="Times New Roman" w:hAnsi="Times New Roman" w:cs="Times New Roman"/>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Практическое освоение умения отличать текст от набора предложений. Прогнозирование содержания книги по её названию и оформлению.</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Библиографическая культура.</w:t>
      </w:r>
      <w:r w:rsidRPr="00D01662">
        <w:rPr>
          <w:rStyle w:val="Zag11"/>
          <w:rFonts w:ascii="Times New Roman" w:hAnsi="Times New Roman" w:cs="Times New Roman"/>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Типы книг (изданий): книга</w:t>
      </w:r>
      <w:r w:rsidRPr="00D01662">
        <w:rPr>
          <w:rStyle w:val="Zag11"/>
          <w:rFonts w:ascii="Times New Roman" w:hAnsi="Times New Roman" w:cs="Times New Roman"/>
          <w:sz w:val="28"/>
          <w:szCs w:val="28"/>
        </w:rPr>
        <w:noBreakHyphen/>
        <w:t>произведение, книга</w:t>
      </w:r>
      <w:r w:rsidRPr="00D01662">
        <w:rPr>
          <w:rStyle w:val="Zag11"/>
          <w:rFonts w:ascii="Times New Roman" w:hAnsi="Times New Roman" w:cs="Times New Roman"/>
          <w:sz w:val="28"/>
          <w:szCs w:val="28"/>
        </w:rPr>
        <w:noBreakHyphen/>
        <w:t>сборник, собрание сочинений, периодическая печать, справочные издания (справочники, словари, энциклопедии).</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Работа с текстом художественного произведения.</w:t>
      </w:r>
      <w:r w:rsidRPr="00D01662">
        <w:rPr>
          <w:rStyle w:val="Zag11"/>
          <w:rFonts w:ascii="Times New Roman" w:hAnsi="Times New Roman" w:cs="Times New Roman"/>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w:t>
      </w:r>
      <w:r w:rsidRPr="00D01662">
        <w:rPr>
          <w:rStyle w:val="Zag11"/>
          <w:rFonts w:ascii="Times New Roman" w:hAnsi="Times New Roman" w:cs="Times New Roman"/>
          <w:sz w:val="28"/>
          <w:szCs w:val="28"/>
        </w:rPr>
        <w:lastRenderedPageBreak/>
        <w:t>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Характеристика героя произведения. </w:t>
      </w:r>
      <w:proofErr w:type="gramStart"/>
      <w:r w:rsidRPr="00D01662">
        <w:rPr>
          <w:rStyle w:val="Zag11"/>
          <w:rFonts w:ascii="Times New Roman" w:hAnsi="Times New Roman" w:cs="Times New Roman"/>
          <w:sz w:val="28"/>
          <w:szCs w:val="28"/>
        </w:rPr>
        <w:t>Портрет, характер героя, выраженные через поступки и речь.</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Освоение разных видов пересказа художественного текста: </w:t>
      </w:r>
      <w:proofErr w:type="gramStart"/>
      <w:r w:rsidRPr="00D01662">
        <w:rPr>
          <w:rStyle w:val="Zag11"/>
          <w:rFonts w:ascii="Times New Roman" w:hAnsi="Times New Roman" w:cs="Times New Roman"/>
          <w:sz w:val="28"/>
          <w:szCs w:val="28"/>
        </w:rPr>
        <w:t>подробный</w:t>
      </w:r>
      <w:proofErr w:type="gramEnd"/>
      <w:r w:rsidRPr="00D01662">
        <w:rPr>
          <w:rStyle w:val="Zag11"/>
          <w:rFonts w:ascii="Times New Roman" w:hAnsi="Times New Roman" w:cs="Times New Roman"/>
          <w:sz w:val="28"/>
          <w:szCs w:val="28"/>
        </w:rPr>
        <w:t>, выборочный и краткий (передача основных мыслей).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Работа с учебными, научно-популярными и другими текстами. </w:t>
      </w:r>
      <w:r w:rsidRPr="00D01662">
        <w:rPr>
          <w:rStyle w:val="Zag11"/>
          <w:rFonts w:ascii="Times New Roman" w:hAnsi="Times New Roman" w:cs="Times New Roman"/>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Говорение (культура речевого общения)</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w:t>
      </w:r>
      <w:r w:rsidRPr="00D01662">
        <w:rPr>
          <w:rStyle w:val="Zag11"/>
          <w:rFonts w:ascii="Times New Roman" w:hAnsi="Times New Roman" w:cs="Times New Roman"/>
          <w:sz w:val="28"/>
          <w:szCs w:val="28"/>
        </w:rPr>
        <w:lastRenderedPageBreak/>
        <w:t>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w:t>
      </w:r>
      <w:proofErr w:type="gramStart"/>
      <w:r w:rsidRPr="00D01662">
        <w:rPr>
          <w:rStyle w:val="Zag11"/>
          <w:rFonts w:ascii="Times New Roman" w:hAnsi="Times New Roman" w:cs="Times New Roman"/>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D01662">
        <w:rPr>
          <w:rStyle w:val="Zag11"/>
          <w:rFonts w:ascii="Times New Roman" w:hAnsi="Times New Roman" w:cs="Times New Roman"/>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Письмо (культура письменной речи)</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Круг детского чтения</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 xml:space="preserve">Литературоведческая пропедевтика </w:t>
      </w: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(практическое освоение)</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lastRenderedPageBreak/>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Прозаическая и стихотворная речь: узнавание, различение, выделение особенностей стихотворного произведения (ритм, рифма).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Фольклор и авторские художественные произведения (различение).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Рассказ, стихотворение, басня — общее представление о жанре, особенностях построения и выразительных средствах.</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Творческая деятельность обучающихся (на основе литературных произведений)</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D01662">
        <w:rPr>
          <w:rStyle w:val="Zag11"/>
          <w:rFonts w:ascii="Times New Roman" w:hAnsi="Times New Roman" w:cs="Times New Roman"/>
          <w:color w:val="auto"/>
          <w:sz w:val="28"/>
          <w:szCs w:val="28"/>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D01662">
        <w:rPr>
          <w:rStyle w:val="Zag11"/>
          <w:rFonts w:ascii="Times New Roman" w:hAnsi="Times New Roman" w:cs="Times New Roman"/>
          <w:i w:val="0"/>
          <w:iCs w:val="0"/>
          <w:color w:val="auto"/>
          <w:sz w:val="28"/>
          <w:szCs w:val="28"/>
        </w:rPr>
        <w:t>.</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Иностранный язык</w:t>
      </w: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Предметное содержание речи</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Знакомство. </w:t>
      </w:r>
      <w:r w:rsidRPr="00D01662">
        <w:rPr>
          <w:rStyle w:val="Zag11"/>
          <w:rFonts w:ascii="Times New Roman" w:hAnsi="Times New Roman" w:cs="Times New Roman"/>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Я и моя семья</w:t>
      </w:r>
      <w:proofErr w:type="gramStart"/>
      <w:r w:rsidRPr="00D01662">
        <w:rPr>
          <w:rStyle w:val="Zag11"/>
          <w:rFonts w:ascii="Times New Roman" w:hAnsi="Times New Roman" w:cs="Times New Roman"/>
          <w:b/>
          <w:bCs/>
          <w:sz w:val="28"/>
          <w:szCs w:val="28"/>
        </w:rPr>
        <w:t>.</w:t>
      </w:r>
      <w:proofErr w:type="gramEnd"/>
      <w:r w:rsidRPr="00D01662">
        <w:rPr>
          <w:rStyle w:val="Zag11"/>
          <w:rFonts w:ascii="Times New Roman" w:hAnsi="Times New Roman" w:cs="Times New Roman"/>
          <w:b/>
          <w:bCs/>
          <w:sz w:val="28"/>
          <w:szCs w:val="28"/>
        </w:rPr>
        <w:t xml:space="preserve"> </w:t>
      </w:r>
      <w:proofErr w:type="gramStart"/>
      <w:r w:rsidRPr="00D01662">
        <w:rPr>
          <w:rStyle w:val="Zag11"/>
          <w:rFonts w:ascii="Times New Roman" w:hAnsi="Times New Roman" w:cs="Times New Roman"/>
          <w:sz w:val="28"/>
          <w:szCs w:val="28"/>
        </w:rPr>
        <w:t>ч</w:t>
      </w:r>
      <w:proofErr w:type="gramEnd"/>
      <w:r w:rsidRPr="00D01662">
        <w:rPr>
          <w:rStyle w:val="Zag11"/>
          <w:rFonts w:ascii="Times New Roman" w:hAnsi="Times New Roman" w:cs="Times New Roman"/>
          <w:sz w:val="28"/>
          <w:szCs w:val="28"/>
        </w:rPr>
        <w:t xml:space="preserve">лены семьи, их имена, возраст, внешность, черты характера, увлечения/хобби. Мой день (распорядок дня, </w:t>
      </w:r>
      <w:r w:rsidRPr="00D01662">
        <w:rPr>
          <w:rStyle w:val="Zag11"/>
          <w:rFonts w:ascii="Times New Roman" w:hAnsi="Times New Roman" w:cs="Times New Roman"/>
          <w:i/>
          <w:iCs/>
          <w:sz w:val="28"/>
          <w:szCs w:val="28"/>
        </w:rPr>
        <w:t>домашние обязанности</w:t>
      </w:r>
      <w:r w:rsidRPr="00D01662">
        <w:rPr>
          <w:rStyle w:val="Zag11"/>
          <w:rFonts w:ascii="Times New Roman" w:hAnsi="Times New Roman" w:cs="Times New Roman"/>
          <w:sz w:val="28"/>
          <w:szCs w:val="28"/>
        </w:rPr>
        <w:t>)</w:t>
      </w:r>
      <w:r w:rsidRPr="00D01662">
        <w:rPr>
          <w:rStyle w:val="Zag11"/>
          <w:rFonts w:ascii="Times New Roman" w:hAnsi="Times New Roman" w:cs="Times New Roman"/>
          <w:i/>
          <w:iCs/>
          <w:sz w:val="28"/>
          <w:szCs w:val="28"/>
        </w:rPr>
        <w:t xml:space="preserve">. </w:t>
      </w:r>
      <w:r w:rsidRPr="00D01662">
        <w:rPr>
          <w:rStyle w:val="Zag11"/>
          <w:rFonts w:ascii="Times New Roman" w:hAnsi="Times New Roman" w:cs="Times New Roman"/>
          <w:sz w:val="28"/>
          <w:szCs w:val="28"/>
        </w:rPr>
        <w:t xml:space="preserve">Покупки в магазине: одежда, </w:t>
      </w:r>
      <w:r w:rsidRPr="00D01662">
        <w:rPr>
          <w:rStyle w:val="Zag11"/>
          <w:rFonts w:ascii="Times New Roman" w:hAnsi="Times New Roman" w:cs="Times New Roman"/>
          <w:i/>
          <w:iCs/>
          <w:sz w:val="28"/>
          <w:szCs w:val="28"/>
        </w:rPr>
        <w:t xml:space="preserve">обувь, </w:t>
      </w:r>
      <w:r w:rsidRPr="00D01662">
        <w:rPr>
          <w:rStyle w:val="Zag11"/>
          <w:rFonts w:ascii="Times New Roman" w:hAnsi="Times New Roman" w:cs="Times New Roman"/>
          <w:sz w:val="28"/>
          <w:szCs w:val="28"/>
        </w:rPr>
        <w:t>основные продукты питания. Любимая еда. Семейные праздники: день рождения, Новый год/Рождество. Подарки.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Мир моих увлечений. </w:t>
      </w:r>
      <w:r w:rsidRPr="00D01662">
        <w:rPr>
          <w:rStyle w:val="Zag11"/>
          <w:rFonts w:ascii="Times New Roman" w:hAnsi="Times New Roman" w:cs="Times New Roman"/>
          <w:sz w:val="28"/>
          <w:szCs w:val="28"/>
        </w:rPr>
        <w:t xml:space="preserve">Мои любимые занятия. Виды спорта и спортивные игры. </w:t>
      </w:r>
      <w:r w:rsidRPr="00D01662">
        <w:rPr>
          <w:rStyle w:val="Zag11"/>
          <w:rFonts w:ascii="Times New Roman" w:hAnsi="Times New Roman" w:cs="Times New Roman"/>
          <w:i/>
          <w:iCs/>
          <w:sz w:val="28"/>
          <w:szCs w:val="28"/>
        </w:rPr>
        <w:t xml:space="preserve">Мои любимые сказки. </w:t>
      </w:r>
      <w:r w:rsidRPr="00D01662">
        <w:rPr>
          <w:rStyle w:val="Zag11"/>
          <w:rFonts w:ascii="Times New Roman" w:hAnsi="Times New Roman" w:cs="Times New Roman"/>
          <w:sz w:val="28"/>
          <w:szCs w:val="28"/>
        </w:rPr>
        <w:t xml:space="preserve">Выходной день </w:t>
      </w:r>
      <w:r w:rsidRPr="00D01662">
        <w:rPr>
          <w:rStyle w:val="Zag11"/>
          <w:rFonts w:ascii="Times New Roman" w:hAnsi="Times New Roman" w:cs="Times New Roman"/>
          <w:i/>
          <w:iCs/>
          <w:sz w:val="28"/>
          <w:szCs w:val="28"/>
        </w:rPr>
        <w:t xml:space="preserve">(в зоопарке, цирке), </w:t>
      </w:r>
      <w:r w:rsidRPr="00D01662">
        <w:rPr>
          <w:rStyle w:val="Zag11"/>
          <w:rFonts w:ascii="Times New Roman" w:hAnsi="Times New Roman" w:cs="Times New Roman"/>
          <w:sz w:val="28"/>
          <w:szCs w:val="28"/>
        </w:rPr>
        <w:t>каникулы.</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lastRenderedPageBreak/>
        <w:t xml:space="preserve">Я и мои друзья. </w:t>
      </w:r>
      <w:r w:rsidRPr="00D01662">
        <w:rPr>
          <w:rStyle w:val="Zag11"/>
          <w:rFonts w:ascii="Times New Roman" w:hAnsi="Times New Roman" w:cs="Times New Roman"/>
          <w:sz w:val="28"/>
          <w:szCs w:val="28"/>
        </w:rPr>
        <w:t xml:space="preserve">Имя, возраст, внешность, характер, увлечения/хобби. Совместные занятия. Письмо зарубежному другу. </w:t>
      </w:r>
      <w:proofErr w:type="gramStart"/>
      <w:r w:rsidRPr="00D01662">
        <w:rPr>
          <w:rStyle w:val="Zag11"/>
          <w:rFonts w:ascii="Times New Roman" w:hAnsi="Times New Roman" w:cs="Times New Roman"/>
          <w:sz w:val="28"/>
          <w:szCs w:val="28"/>
        </w:rPr>
        <w:t>Любимое домашнее животное: имя, возраст, цвет, размер, характер, что умеет делать.</w:t>
      </w:r>
      <w:proofErr w:type="gramEnd"/>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Моя школа. </w:t>
      </w:r>
      <w:r w:rsidRPr="00D01662">
        <w:rPr>
          <w:rStyle w:val="Zag11"/>
          <w:rFonts w:ascii="Times New Roman" w:hAnsi="Times New Roman" w:cs="Times New Roman"/>
          <w:sz w:val="28"/>
          <w:szCs w:val="28"/>
        </w:rPr>
        <w:t>Классная комната, учебные предметы, школьные принадлежности. Учебные занятия на уроках.</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Мир вокруг меня. </w:t>
      </w:r>
      <w:r w:rsidRPr="00D01662">
        <w:rPr>
          <w:rStyle w:val="Zag11"/>
          <w:rFonts w:ascii="Times New Roman" w:hAnsi="Times New Roman" w:cs="Times New Roman"/>
          <w:sz w:val="28"/>
          <w:szCs w:val="28"/>
        </w:rPr>
        <w:t xml:space="preserve">Мой дом/квартира/комната: названия комнат, их размер, предметы мебели и интерьера. Природа. </w:t>
      </w:r>
      <w:r w:rsidRPr="00D01662">
        <w:rPr>
          <w:rStyle w:val="Zag11"/>
          <w:rFonts w:ascii="Times New Roman" w:hAnsi="Times New Roman" w:cs="Times New Roman"/>
          <w:i/>
          <w:iCs/>
          <w:sz w:val="28"/>
          <w:szCs w:val="28"/>
        </w:rPr>
        <w:t xml:space="preserve">Дикие и домашние животные. </w:t>
      </w:r>
      <w:r w:rsidRPr="00D01662">
        <w:rPr>
          <w:rStyle w:val="Zag11"/>
          <w:rFonts w:ascii="Times New Roman" w:hAnsi="Times New Roman" w:cs="Times New Roman"/>
          <w:sz w:val="28"/>
          <w:szCs w:val="28"/>
        </w:rPr>
        <w:t>Любимое время года. Погода.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Страна/страны изучаемого языка и родная страна. </w:t>
      </w:r>
      <w:r w:rsidRPr="00D01662">
        <w:rPr>
          <w:rStyle w:val="Zag11"/>
          <w:rFonts w:ascii="Times New Roman" w:hAnsi="Times New Roman" w:cs="Times New Roman"/>
          <w:sz w:val="28"/>
          <w:szCs w:val="28"/>
        </w:rPr>
        <w:t>Общие сведения: название, столица. Литературные персонажи популярных книг моих сверстников (имена героев книг, черты характера).</w:t>
      </w:r>
      <w:r w:rsidRPr="00D01662">
        <w:rPr>
          <w:rStyle w:val="Zag11"/>
          <w:rFonts w:ascii="Times New Roman" w:hAnsi="Times New Roman" w:cs="Times New Roman"/>
          <w:i/>
          <w:iCs/>
          <w:sz w:val="28"/>
          <w:szCs w:val="28"/>
        </w:rPr>
        <w:t xml:space="preserve"> Небольшие произведения детского фольклора на изучаемом иностранном языке (рифмовки, стихи, песни, сказки).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Коммуникативные умения по видам речевой деятельности</w:t>
      </w:r>
    </w:p>
    <w:p w:rsidR="00096373" w:rsidRPr="00D01662" w:rsidRDefault="00096373" w:rsidP="00D01662">
      <w:pPr>
        <w:tabs>
          <w:tab w:val="left" w:leader="dot" w:pos="624"/>
        </w:tabs>
        <w:spacing w:after="0" w:line="240" w:lineRule="auto"/>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В русле говорения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1. Диалогическая форма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Уметь вести: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·диалог-расспрос (запрос информации и ответ на него);</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·диалог — побуждение к действию.</w:t>
      </w:r>
    </w:p>
    <w:p w:rsidR="00096373" w:rsidRPr="00D01662" w:rsidRDefault="00096373" w:rsidP="00D01662">
      <w:pPr>
        <w:tabs>
          <w:tab w:val="left" w:leader="dot" w:pos="624"/>
        </w:tabs>
        <w:spacing w:after="0" w:line="240" w:lineRule="auto"/>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2. Монологическая форма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Уметь пользоваться: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·основными коммуникативными типами речи: описание, рассказ, </w:t>
      </w:r>
      <w:r w:rsidRPr="00D01662">
        <w:rPr>
          <w:rStyle w:val="Zag11"/>
          <w:rFonts w:ascii="Times New Roman" w:hAnsi="Times New Roman" w:cs="Times New Roman"/>
          <w:i/>
          <w:iCs/>
          <w:sz w:val="28"/>
          <w:szCs w:val="28"/>
        </w:rPr>
        <w:t>характеристика (персонажей)</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В русле аудирования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Воспринимать на слух и понимать:</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·речь учителя и одноклассников в процессе общения на уроке и вербально/невербально реагировать на </w:t>
      </w:r>
      <w:proofErr w:type="gramStart"/>
      <w:r w:rsidRPr="00D01662">
        <w:rPr>
          <w:rStyle w:val="Zag11"/>
          <w:rFonts w:ascii="Times New Roman" w:hAnsi="Times New Roman" w:cs="Times New Roman"/>
          <w:sz w:val="28"/>
          <w:szCs w:val="28"/>
        </w:rPr>
        <w:t>услышанное</w:t>
      </w:r>
      <w:proofErr w:type="gramEnd"/>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В русле чтения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Читать:</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·вслух небольшие тексты, построенные на изученном языковом материале;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т.·д.).</w:t>
      </w:r>
    </w:p>
    <w:p w:rsidR="00096373" w:rsidRPr="00D01662" w:rsidRDefault="00096373" w:rsidP="00D01662">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В русле письма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Владеть:</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·умением выписывать из текста слова, словосочетания и предложения;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·основами письменной речи: писать по образцу поздравление с праздником, короткое личное письмо.</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Языковые средства и навыки пользования ими</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Английский язык</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Графика, каллиграфия, орфография. </w:t>
      </w:r>
      <w:r w:rsidRPr="00D01662">
        <w:rPr>
          <w:rStyle w:val="Zag11"/>
          <w:rFonts w:ascii="Times New Roman" w:hAnsi="Times New Roman" w:cs="Times New Roman"/>
          <w:sz w:val="28"/>
          <w:szCs w:val="28"/>
        </w:rPr>
        <w:t xml:space="preserve">Все буквы английского алфавита. Основные буквосочетания. </w:t>
      </w:r>
      <w:proofErr w:type="gramStart"/>
      <w:r w:rsidRPr="00D01662">
        <w:rPr>
          <w:rStyle w:val="Zag11"/>
          <w:rFonts w:ascii="Times New Roman" w:hAnsi="Times New Roman" w:cs="Times New Roman"/>
          <w:sz w:val="28"/>
          <w:szCs w:val="28"/>
        </w:rPr>
        <w:t>Звуко-буквенные</w:t>
      </w:r>
      <w:proofErr w:type="gramEnd"/>
      <w:r w:rsidRPr="00D01662">
        <w:rPr>
          <w:rStyle w:val="Zag11"/>
          <w:rFonts w:ascii="Times New Roman" w:hAnsi="Times New Roman" w:cs="Times New Roman"/>
          <w:sz w:val="28"/>
          <w:szCs w:val="28"/>
        </w:rPr>
        <w:t xml:space="preserve">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Фонетическая сторона речи. </w:t>
      </w:r>
      <w:r w:rsidRPr="00D01662">
        <w:rPr>
          <w:rStyle w:val="Zag11"/>
          <w:rFonts w:ascii="Times New Roman" w:hAnsi="Times New Roman" w:cs="Times New Roman"/>
          <w:sz w:val="28"/>
          <w:szCs w:val="28"/>
        </w:rPr>
        <w:t xml:space="preserve">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w:t>
      </w:r>
      <w:r w:rsidRPr="00D01662">
        <w:rPr>
          <w:rStyle w:val="Zag11"/>
          <w:rFonts w:ascii="Times New Roman" w:hAnsi="Times New Roman" w:cs="Times New Roman"/>
          <w:i/>
          <w:iCs/>
          <w:sz w:val="28"/>
          <w:szCs w:val="28"/>
        </w:rPr>
        <w:t xml:space="preserve">Связующее «r» (there is/there are). </w:t>
      </w:r>
      <w:r w:rsidRPr="00D01662">
        <w:rPr>
          <w:rStyle w:val="Zag11"/>
          <w:rFonts w:ascii="Times New Roman" w:hAnsi="Times New Roman" w:cs="Times New Roman"/>
          <w:sz w:val="28"/>
          <w:szCs w:val="28"/>
        </w:rPr>
        <w:t>Ударение в слове, фразе.</w:t>
      </w:r>
      <w:r w:rsidRPr="00D01662">
        <w:rPr>
          <w:rStyle w:val="Zag11"/>
          <w:rFonts w:ascii="Times New Roman" w:hAnsi="Times New Roman" w:cs="Times New Roman"/>
          <w:i/>
          <w:iCs/>
          <w:sz w:val="28"/>
          <w:szCs w:val="28"/>
        </w:rPr>
        <w:t xml:space="preserve"> Отсутствие ударения на служебных словах (артиклях, союзах, предлогах). Членение предложений на смысловые группы.</w:t>
      </w:r>
      <w:r w:rsidRPr="00D01662">
        <w:rPr>
          <w:rStyle w:val="Zag11"/>
          <w:rFonts w:ascii="Times New Roman" w:hAnsi="Times New Roman" w:cs="Times New Roman"/>
          <w:sz w:val="28"/>
          <w:szCs w:val="28"/>
        </w:rPr>
        <w:t xml:space="preserve"> Ритмико-интонационные особенности повествовательного, побудительного и вопросительного (общий и специальный вопрос) предложений. </w:t>
      </w:r>
      <w:r w:rsidRPr="00D01662">
        <w:rPr>
          <w:rStyle w:val="Zag11"/>
          <w:rFonts w:ascii="Times New Roman" w:hAnsi="Times New Roman" w:cs="Times New Roman"/>
          <w:i/>
          <w:iCs/>
          <w:sz w:val="28"/>
          <w:szCs w:val="28"/>
        </w:rPr>
        <w:t>Интонация перечисления. Чтение по транскрипции изученных слов.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Лексическая сторона речи. </w:t>
      </w:r>
      <w:r w:rsidRPr="00D01662">
        <w:rPr>
          <w:rStyle w:val="Zag11"/>
          <w:rFonts w:ascii="Times New Roman" w:hAnsi="Times New Roman" w:cs="Times New Roman"/>
          <w:sz w:val="28"/>
          <w:szCs w:val="28"/>
        </w:rPr>
        <w:t xml:space="preserve">Лексические единицы, обслуживающие ситуации общения, в пределах тематики начальной школы, в объёме 500·лексических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w:t>
      </w:r>
      <w:r w:rsidRPr="00D01662">
        <w:rPr>
          <w:rStyle w:val="Zag11"/>
          <w:rFonts w:ascii="Times New Roman" w:hAnsi="Times New Roman" w:cs="Times New Roman"/>
          <w:i/>
          <w:iCs/>
          <w:sz w:val="28"/>
          <w:szCs w:val="28"/>
        </w:rPr>
        <w:t xml:space="preserve">Начальное представление о способах словообразования: суффиксация (суффиксы </w:t>
      </w:r>
      <w:r w:rsidRPr="00D01662">
        <w:rPr>
          <w:rStyle w:val="Zag11"/>
          <w:rFonts w:ascii="Times New Roman" w:hAnsi="Times New Roman" w:cs="Times New Roman"/>
          <w:i/>
          <w:iCs/>
          <w:sz w:val="28"/>
          <w:szCs w:val="28"/>
        </w:rPr>
        <w:noBreakHyphen/>
        <w:t xml:space="preserve">er, </w:t>
      </w:r>
      <w:r w:rsidRPr="00D01662">
        <w:rPr>
          <w:rStyle w:val="Zag11"/>
          <w:rFonts w:ascii="Times New Roman" w:hAnsi="Times New Roman" w:cs="Times New Roman"/>
          <w:i/>
          <w:iCs/>
          <w:sz w:val="28"/>
          <w:szCs w:val="28"/>
        </w:rPr>
        <w:noBreakHyphen/>
        <w:t xml:space="preserve">or, </w:t>
      </w:r>
      <w:r w:rsidRPr="00D01662">
        <w:rPr>
          <w:rStyle w:val="Zag11"/>
          <w:rFonts w:ascii="Times New Roman" w:hAnsi="Times New Roman" w:cs="Times New Roman"/>
          <w:i/>
          <w:iCs/>
          <w:sz w:val="28"/>
          <w:szCs w:val="28"/>
        </w:rPr>
        <w:noBreakHyphen/>
        <w:t xml:space="preserve">tion, </w:t>
      </w:r>
      <w:r w:rsidRPr="00D01662">
        <w:rPr>
          <w:rStyle w:val="Zag11"/>
          <w:rFonts w:ascii="Times New Roman" w:hAnsi="Times New Roman" w:cs="Times New Roman"/>
          <w:i/>
          <w:iCs/>
          <w:sz w:val="28"/>
          <w:szCs w:val="28"/>
        </w:rPr>
        <w:noBreakHyphen/>
        <w:t xml:space="preserve">ist, </w:t>
      </w:r>
      <w:r w:rsidRPr="00D01662">
        <w:rPr>
          <w:rStyle w:val="Zag11"/>
          <w:rFonts w:ascii="Times New Roman" w:hAnsi="Times New Roman" w:cs="Times New Roman"/>
          <w:i/>
          <w:iCs/>
          <w:sz w:val="28"/>
          <w:szCs w:val="28"/>
        </w:rPr>
        <w:noBreakHyphen/>
        <w:t xml:space="preserve">ful, </w:t>
      </w:r>
      <w:r w:rsidRPr="00D01662">
        <w:rPr>
          <w:rStyle w:val="Zag11"/>
          <w:rFonts w:ascii="Times New Roman" w:hAnsi="Times New Roman" w:cs="Times New Roman"/>
          <w:i/>
          <w:iCs/>
          <w:sz w:val="28"/>
          <w:szCs w:val="28"/>
        </w:rPr>
        <w:noBreakHyphen/>
        <w:t xml:space="preserve">ly, </w:t>
      </w:r>
      <w:r w:rsidRPr="00D01662">
        <w:rPr>
          <w:rStyle w:val="Zag11"/>
          <w:rFonts w:ascii="Times New Roman" w:hAnsi="Times New Roman" w:cs="Times New Roman"/>
          <w:i/>
          <w:iCs/>
          <w:sz w:val="28"/>
          <w:szCs w:val="28"/>
        </w:rPr>
        <w:noBreakHyphen/>
        <w:t xml:space="preserve">teen, </w:t>
      </w:r>
      <w:r w:rsidRPr="00D01662">
        <w:rPr>
          <w:rStyle w:val="Zag11"/>
          <w:rFonts w:ascii="Times New Roman" w:hAnsi="Times New Roman" w:cs="Times New Roman"/>
          <w:i/>
          <w:iCs/>
          <w:sz w:val="28"/>
          <w:szCs w:val="28"/>
        </w:rPr>
        <w:noBreakHyphen/>
        <w:t xml:space="preserve">ty, </w:t>
      </w:r>
      <w:r w:rsidRPr="00D01662">
        <w:rPr>
          <w:rStyle w:val="Zag11"/>
          <w:rFonts w:ascii="Times New Roman" w:hAnsi="Times New Roman" w:cs="Times New Roman"/>
          <w:i/>
          <w:iCs/>
          <w:sz w:val="28"/>
          <w:szCs w:val="28"/>
        </w:rPr>
        <w:noBreakHyphen/>
        <w:t>th), словосложение (postcard), конверсия (play — to play).</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b/>
          <w:bCs/>
          <w:sz w:val="28"/>
          <w:szCs w:val="28"/>
        </w:rPr>
        <w:t xml:space="preserve">Грамматическая сторона речи. </w:t>
      </w:r>
      <w:r w:rsidRPr="00D01662">
        <w:rPr>
          <w:rStyle w:val="Zag11"/>
          <w:rFonts w:ascii="Times New Roman" w:hAnsi="Times New Roman" w:cs="Times New Roman"/>
          <w:sz w:val="28"/>
          <w:szCs w:val="28"/>
        </w:rPr>
        <w:t xml:space="preserve">Основные коммуникативные типы предложений: </w:t>
      </w:r>
      <w:proofErr w:type="gramStart"/>
      <w:r w:rsidRPr="00D01662">
        <w:rPr>
          <w:rStyle w:val="Zag11"/>
          <w:rFonts w:ascii="Times New Roman" w:hAnsi="Times New Roman" w:cs="Times New Roman"/>
          <w:sz w:val="28"/>
          <w:szCs w:val="28"/>
        </w:rPr>
        <w:t>повествовательное</w:t>
      </w:r>
      <w:proofErr w:type="gramEnd"/>
      <w:r w:rsidRPr="00D01662">
        <w:rPr>
          <w:rStyle w:val="Zag11"/>
          <w:rFonts w:ascii="Times New Roman" w:hAnsi="Times New Roman" w:cs="Times New Roman"/>
          <w:sz w:val="28"/>
          <w:szCs w:val="28"/>
        </w:rPr>
        <w:t xml:space="preserve">, вопросительное, побудительное. Общий и специальный вопросы. Вопросительные слова: what, who, when, where, why, how. Порядок слов в предложении. Утвердительные и отрицательные предложения. </w:t>
      </w:r>
      <w:proofErr w:type="gramStart"/>
      <w:r w:rsidRPr="00D01662">
        <w:rPr>
          <w:rStyle w:val="Zag11"/>
          <w:rFonts w:ascii="Times New Roman" w:hAnsi="Times New Roman" w:cs="Times New Roman"/>
          <w:sz w:val="28"/>
          <w:szCs w:val="28"/>
        </w:rPr>
        <w:t>Простое предложение с простым глагольным сказуемым (He speaks English.), составным именным (My family is big.) и составным глагольным (I like to dance.</w:t>
      </w:r>
      <w:proofErr w:type="gramEnd"/>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sz w:val="28"/>
          <w:szCs w:val="28"/>
        </w:rPr>
        <w:t>She can skate well.) сказуемым.</w:t>
      </w:r>
      <w:proofErr w:type="gramEnd"/>
      <w:r w:rsidRPr="00D01662">
        <w:rPr>
          <w:rStyle w:val="Zag11"/>
          <w:rFonts w:ascii="Times New Roman" w:hAnsi="Times New Roman" w:cs="Times New Roman"/>
          <w:sz w:val="28"/>
          <w:szCs w:val="28"/>
        </w:rPr>
        <w:t xml:space="preserve"> Побудительные предложения в утвердительной (Help me, please.) и отрицательной (Don’t be late!) формах. </w:t>
      </w:r>
      <w:proofErr w:type="gramStart"/>
      <w:r w:rsidRPr="00D01662">
        <w:rPr>
          <w:rStyle w:val="Zag11"/>
          <w:rFonts w:ascii="Times New Roman" w:hAnsi="Times New Roman" w:cs="Times New Roman"/>
          <w:i/>
          <w:iCs/>
          <w:sz w:val="28"/>
          <w:szCs w:val="28"/>
        </w:rPr>
        <w:t>Безличные предложения в настоящем времени (It is cold.</w:t>
      </w:r>
      <w:proofErr w:type="gramEnd"/>
      <w:r w:rsidRPr="00D01662">
        <w:rPr>
          <w:rStyle w:val="Zag11"/>
          <w:rFonts w:ascii="Times New Roman" w:hAnsi="Times New Roman" w:cs="Times New Roman"/>
          <w:i/>
          <w:iCs/>
          <w:sz w:val="28"/>
          <w:szCs w:val="28"/>
        </w:rPr>
        <w:t xml:space="preserve"> </w:t>
      </w:r>
      <w:proofErr w:type="gramStart"/>
      <w:r w:rsidRPr="00D01662">
        <w:rPr>
          <w:rStyle w:val="Zag11"/>
          <w:rFonts w:ascii="Times New Roman" w:hAnsi="Times New Roman" w:cs="Times New Roman"/>
          <w:i/>
          <w:iCs/>
          <w:sz w:val="28"/>
          <w:szCs w:val="28"/>
        </w:rPr>
        <w:t>It’s five o’clock.).</w:t>
      </w:r>
      <w:proofErr w:type="gramEnd"/>
      <w:r w:rsidRPr="00D01662">
        <w:rPr>
          <w:rStyle w:val="Zag11"/>
          <w:rFonts w:ascii="Times New Roman" w:hAnsi="Times New Roman" w:cs="Times New Roman"/>
          <w:sz w:val="28"/>
          <w:szCs w:val="28"/>
        </w:rPr>
        <w:t xml:space="preserve"> Предложения с оборотом there·is/there·are. Простые распространённые предложения. Предложения с однородными членами. </w:t>
      </w:r>
      <w:r w:rsidRPr="00D01662">
        <w:rPr>
          <w:rStyle w:val="Zag11"/>
          <w:rFonts w:ascii="Times New Roman" w:hAnsi="Times New Roman" w:cs="Times New Roman"/>
          <w:i/>
          <w:iCs/>
          <w:sz w:val="28"/>
          <w:szCs w:val="28"/>
        </w:rPr>
        <w:t>Сложносочинённые предложения с союзами and и but.</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Сложноподчинённые предложения с because.</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Правильные и неправильные глаголы в Present, Future, Past Simple (Indefinite). Неопределённая форма глагола. Глагол-связка to be. Модальные глаголы can, may, must, </w:t>
      </w:r>
      <w:r w:rsidRPr="00D01662">
        <w:rPr>
          <w:rStyle w:val="Zag11"/>
          <w:rFonts w:ascii="Times New Roman" w:hAnsi="Times New Roman" w:cs="Times New Roman"/>
          <w:i/>
          <w:iCs/>
          <w:sz w:val="28"/>
          <w:szCs w:val="28"/>
        </w:rPr>
        <w:t>have to</w:t>
      </w:r>
      <w:r w:rsidRPr="00D01662">
        <w:rPr>
          <w:rStyle w:val="Zag11"/>
          <w:rFonts w:ascii="Times New Roman" w:hAnsi="Times New Roman" w:cs="Times New Roman"/>
          <w:sz w:val="28"/>
          <w:szCs w:val="28"/>
        </w:rPr>
        <w:t xml:space="preserve">. Глагольные конструкции I’d like to </w:t>
      </w:r>
      <w:r w:rsidRPr="00D01662">
        <w:rPr>
          <w:rStyle w:val="Zag11"/>
          <w:rFonts w:ascii="Times New Roman" w:hAnsi="Times New Roman" w:cs="Times New Roman"/>
          <w:sz w:val="28"/>
          <w:szCs w:val="28"/>
        </w:rPr>
        <w:t>.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 падеж имён существительных.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Прилагательные в положительной, сравнительной и превосходной степени, образованные по правилам и исключения.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sz w:val="28"/>
          <w:szCs w:val="28"/>
        </w:rPr>
        <w:lastRenderedPageBreak/>
        <w:t xml:space="preserve">Местоимения: личные (в именительном и объектном падежах), притяжательные, вопросительные, указательные (this/these, that/those), </w:t>
      </w:r>
      <w:r w:rsidRPr="00D01662">
        <w:rPr>
          <w:rStyle w:val="Zag11"/>
          <w:rFonts w:ascii="Times New Roman" w:hAnsi="Times New Roman" w:cs="Times New Roman"/>
          <w:i/>
          <w:iCs/>
          <w:sz w:val="28"/>
          <w:szCs w:val="28"/>
        </w:rPr>
        <w:t>неопределённые (some, any — некоторые случаи употребления).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Наречия</w:t>
      </w:r>
      <w:r w:rsidRPr="00D01662">
        <w:rPr>
          <w:rStyle w:val="Zag11"/>
          <w:rFonts w:ascii="Times New Roman" w:hAnsi="Times New Roman" w:cs="Times New Roman"/>
          <w:i/>
          <w:iCs/>
          <w:sz w:val="28"/>
          <w:szCs w:val="28"/>
          <w:lang w:val="en-US"/>
        </w:rPr>
        <w:t xml:space="preserve"> </w:t>
      </w:r>
      <w:r w:rsidRPr="00D01662">
        <w:rPr>
          <w:rStyle w:val="Zag11"/>
          <w:rFonts w:ascii="Times New Roman" w:hAnsi="Times New Roman" w:cs="Times New Roman"/>
          <w:i/>
          <w:iCs/>
          <w:sz w:val="28"/>
          <w:szCs w:val="28"/>
        </w:rPr>
        <w:t>времени</w:t>
      </w:r>
      <w:r w:rsidRPr="00D01662">
        <w:rPr>
          <w:rStyle w:val="Zag11"/>
          <w:rFonts w:ascii="Times New Roman" w:hAnsi="Times New Roman" w:cs="Times New Roman"/>
          <w:i/>
          <w:iCs/>
          <w:sz w:val="28"/>
          <w:szCs w:val="28"/>
          <w:lang w:val="en-US"/>
        </w:rPr>
        <w:t xml:space="preserve"> (yesterday, tomorrow, never, usually, often, sometimes). </w:t>
      </w:r>
      <w:r w:rsidRPr="00D01662">
        <w:rPr>
          <w:rStyle w:val="Zag11"/>
          <w:rFonts w:ascii="Times New Roman" w:hAnsi="Times New Roman" w:cs="Times New Roman"/>
          <w:i/>
          <w:iCs/>
          <w:sz w:val="28"/>
          <w:szCs w:val="28"/>
        </w:rPr>
        <w:t>Наречия степени (much, little, very).</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Количественные числительные (до 100), порядковые числительные (до 30).</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lang w:val="en-US"/>
        </w:rPr>
      </w:pPr>
      <w:r w:rsidRPr="00D01662">
        <w:rPr>
          <w:rStyle w:val="Zag11"/>
          <w:rFonts w:ascii="Times New Roman" w:hAnsi="Times New Roman" w:cs="Times New Roman"/>
          <w:sz w:val="28"/>
          <w:szCs w:val="28"/>
        </w:rPr>
        <w:t>Наиболее</w:t>
      </w:r>
      <w:r w:rsidRPr="00D01662">
        <w:rPr>
          <w:rStyle w:val="Zag11"/>
          <w:rFonts w:ascii="Times New Roman" w:hAnsi="Times New Roman" w:cs="Times New Roman"/>
          <w:sz w:val="28"/>
          <w:szCs w:val="28"/>
          <w:lang w:val="en-US"/>
        </w:rPr>
        <w:t xml:space="preserve"> </w:t>
      </w:r>
      <w:r w:rsidRPr="00D01662">
        <w:rPr>
          <w:rStyle w:val="Zag11"/>
          <w:rFonts w:ascii="Times New Roman" w:hAnsi="Times New Roman" w:cs="Times New Roman"/>
          <w:sz w:val="28"/>
          <w:szCs w:val="28"/>
        </w:rPr>
        <w:t>употребительные</w:t>
      </w:r>
      <w:r w:rsidRPr="00D01662">
        <w:rPr>
          <w:rStyle w:val="Zag11"/>
          <w:rFonts w:ascii="Times New Roman" w:hAnsi="Times New Roman" w:cs="Times New Roman"/>
          <w:sz w:val="28"/>
          <w:szCs w:val="28"/>
          <w:lang w:val="en-US"/>
        </w:rPr>
        <w:t xml:space="preserve"> </w:t>
      </w:r>
      <w:r w:rsidRPr="00D01662">
        <w:rPr>
          <w:rStyle w:val="Zag11"/>
          <w:rFonts w:ascii="Times New Roman" w:hAnsi="Times New Roman" w:cs="Times New Roman"/>
          <w:sz w:val="28"/>
          <w:szCs w:val="28"/>
        </w:rPr>
        <w:t>предлоги</w:t>
      </w:r>
      <w:r w:rsidRPr="00D01662">
        <w:rPr>
          <w:rStyle w:val="Zag11"/>
          <w:rFonts w:ascii="Times New Roman" w:hAnsi="Times New Roman" w:cs="Times New Roman"/>
          <w:sz w:val="28"/>
          <w:szCs w:val="28"/>
          <w:lang w:val="en-US"/>
        </w:rPr>
        <w:t>: in, on, at, into, to, from, of, with.</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lang w:val="en-US"/>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Социокультурная осведомлённость</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 процессе обучения английскому языку в начальной школе обучающиеся знакомятся: с названиями стран изучаемого языка; некоторыми литературными персонажами популярных детских произведений; сюжетами некоторых популярных сказок, а также небольшими произведениями детского фольклора (стихами, песнями) на иностранном языке; элементарными формами речевого и неречевого поведения, принятого в странах изучаемого языка.</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Специальные учебные умения</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Младшие школьники овладевают следующими специальными (предметными) учебными умениями и навыками: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·пользоваться двуязычным словарём учебника (в том числе транскрипцией), компьютерным словарём и экранным переводом отдельных слов;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·пользоваться справочным материалом, представленным в виде таблиц, схем, правил;</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·вести словарь (словарную тетрадь);</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·систематизировать слова, например по тематическому принципу;</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·пользоваться языковой догадкой, например при опознавании интернационализмов;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·делать обобщения на основе структурно-функциональных схем простого предложения;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·опознавать грамматические явления, отсутствующие в родном языке, например артикли.</w:t>
      </w:r>
    </w:p>
    <w:p w:rsidR="00096373" w:rsidRPr="00D01662" w:rsidRDefault="00096373" w:rsidP="00D01662">
      <w:pPr>
        <w:tabs>
          <w:tab w:val="left" w:leader="dot" w:pos="624"/>
        </w:tabs>
        <w:spacing w:after="0" w:line="240" w:lineRule="auto"/>
        <w:jc w:val="center"/>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center"/>
        <w:rPr>
          <w:rStyle w:val="Zag11"/>
          <w:rFonts w:ascii="Times New Roman" w:hAnsi="Times New Roman" w:cs="Times New Roman"/>
          <w:b/>
          <w:bCs/>
          <w:i/>
          <w:iCs/>
          <w:sz w:val="28"/>
          <w:szCs w:val="28"/>
        </w:rPr>
      </w:pPr>
      <w:r w:rsidRPr="00D01662">
        <w:rPr>
          <w:rStyle w:val="Zag11"/>
          <w:rFonts w:ascii="Times New Roman" w:hAnsi="Times New Roman" w:cs="Times New Roman"/>
          <w:b/>
          <w:bCs/>
          <w:i/>
          <w:iCs/>
          <w:sz w:val="28"/>
          <w:szCs w:val="28"/>
        </w:rPr>
        <w:t>Общеучебные умения и универсальные учебные действия</w:t>
      </w:r>
    </w:p>
    <w:p w:rsidR="00096373" w:rsidRPr="00D01662" w:rsidRDefault="00096373" w:rsidP="00D01662">
      <w:pPr>
        <w:tabs>
          <w:tab w:val="left" w:leader="dot" w:pos="624"/>
        </w:tabs>
        <w:spacing w:after="0" w:line="240" w:lineRule="auto"/>
        <w:ind w:firstLine="339"/>
        <w:jc w:val="both"/>
        <w:rPr>
          <w:rFonts w:ascii="Times New Roman" w:hAnsi="Times New Roman" w:cs="Times New Roman"/>
          <w:sz w:val="28"/>
          <w:szCs w:val="28"/>
        </w:rPr>
      </w:pP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 процессе изучения курса «Иностранный язык» младшие школьники: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т.·п.);</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·совершенствуют общеречевые коммуникативные умения, </w:t>
      </w:r>
      <w:proofErr w:type="gramStart"/>
      <w:r w:rsidRPr="00D01662">
        <w:rPr>
          <w:rStyle w:val="Zag11"/>
          <w:rFonts w:ascii="Times New Roman" w:hAnsi="Times New Roman" w:cs="Times New Roman"/>
          <w:sz w:val="28"/>
          <w:szCs w:val="28"/>
        </w:rPr>
        <w:t>например</w:t>
      </w:r>
      <w:proofErr w:type="gramEnd"/>
      <w:r w:rsidRPr="00D01662">
        <w:rPr>
          <w:rStyle w:val="Zag11"/>
          <w:rFonts w:ascii="Times New Roman" w:hAnsi="Times New Roman" w:cs="Times New Roman"/>
          <w:sz w:val="28"/>
          <w:szCs w:val="28"/>
        </w:rPr>
        <w:t xml:space="preserve"> начинать и завершать разговор, используя речевые клише; поддерживать беседу, задавая вопросы и переспрашивая;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·учатся осуществлять самоконтроль, самооценку;</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·учатся самостоятельно выполнять задания с использованием компьютера (при наличии мультимедийного приложения).</w:t>
      </w: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D01662">
        <w:rPr>
          <w:rStyle w:val="Zag11"/>
          <w:rFonts w:ascii="Times New Roman" w:hAnsi="Times New Roman" w:cs="Times New Roman"/>
          <w:b/>
          <w:bCs/>
          <w:i w:val="0"/>
          <w:iCs w:val="0"/>
          <w:color w:val="auto"/>
          <w:sz w:val="28"/>
          <w:szCs w:val="28"/>
        </w:rPr>
        <w:t xml:space="preserve">не выделяются </w:t>
      </w:r>
      <w:r w:rsidRPr="00D01662">
        <w:rPr>
          <w:rStyle w:val="Zag11"/>
          <w:rFonts w:ascii="Times New Roman" w:hAnsi="Times New Roman" w:cs="Times New Roman"/>
          <w:i w:val="0"/>
          <w:iCs w:val="0"/>
          <w:color w:val="auto"/>
          <w:sz w:val="28"/>
          <w:szCs w:val="28"/>
        </w:rPr>
        <w:t>отдельно в тематическом планировании.</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Математика</w:t>
      </w: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Числа и величины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 xml:space="preserve">Измерение величин; сравнение и упорядочение величин. </w:t>
      </w:r>
      <w:proofErr w:type="gramStart"/>
      <w:r w:rsidRPr="00D01662">
        <w:rPr>
          <w:rStyle w:val="Zag11"/>
          <w:rFonts w:ascii="Times New Roman" w:hAnsi="Times New Roman" w:cs="Times New Roman"/>
          <w:b w:val="0"/>
          <w:bCs w:val="0"/>
          <w:i w:val="0"/>
          <w:iCs w:val="0"/>
          <w:color w:val="auto"/>
          <w:sz w:val="28"/>
          <w:szCs w:val="28"/>
        </w:rPr>
        <w:t>Единицы массы (грамм, килограмм, центнер, тонна), вместимости (литр), времени (секунда, минута, час).</w:t>
      </w:r>
      <w:proofErr w:type="gramEnd"/>
      <w:r w:rsidRPr="00D01662">
        <w:rPr>
          <w:rStyle w:val="Zag11"/>
          <w:rFonts w:ascii="Times New Roman" w:hAnsi="Times New Roman" w:cs="Times New Roman"/>
          <w:b w:val="0"/>
          <w:bCs w:val="0"/>
          <w:i w:val="0"/>
          <w:iCs w:val="0"/>
          <w:color w:val="auto"/>
          <w:sz w:val="28"/>
          <w:szCs w:val="28"/>
        </w:rPr>
        <w:t xml:space="preserve">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Арифметические действия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Способы проверки правильности вычислений (алгоритм, обратное действие, оценка достоверности, прикидки результата, вычисление на калькуляторе).</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Работа с текстовыми задачами</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Решение текстовых задач арифметическим способом. Задачи, содержащие отношения «больше (меньше) </w:t>
      </w:r>
      <w:proofErr w:type="gramStart"/>
      <w:r w:rsidRPr="00D01662">
        <w:rPr>
          <w:rStyle w:val="Zag11"/>
          <w:rFonts w:ascii="Times New Roman" w:hAnsi="Times New Roman" w:cs="Times New Roman"/>
          <w:sz w:val="28"/>
          <w:szCs w:val="28"/>
        </w:rPr>
        <w:t>на</w:t>
      </w:r>
      <w:proofErr w:type="gramEnd"/>
      <w:r w:rsidRPr="00D01662">
        <w:rPr>
          <w:rStyle w:val="Zag11"/>
          <w:rFonts w:ascii="Times New Roman" w:hAnsi="Times New Roman" w:cs="Times New Roman"/>
          <w:sz w:val="28"/>
          <w:szCs w:val="28"/>
        </w:rPr>
        <w:t>», «больше (меньше) в</w:t>
      </w:r>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sz w:val="28"/>
          <w:szCs w:val="28"/>
        </w:rPr>
        <w:t>Зависимости между величинами, характеризующими процессы движения, работы, купли</w:t>
      </w:r>
      <w:r w:rsidRPr="00D01662">
        <w:rPr>
          <w:rStyle w:val="Zag11"/>
          <w:rFonts w:ascii="Times New Roman" w:hAnsi="Times New Roman" w:cs="Times New Roman"/>
          <w:sz w:val="28"/>
          <w:szCs w:val="28"/>
        </w:rPr>
        <w:noBreakHyphen/>
        <w:t>продажи и др. Скорость, время, путь; объём работы, время, производительность труда; количество товара, его цена и стоимость и др. Планирование хода решения задачи.</w:t>
      </w:r>
      <w:proofErr w:type="gramEnd"/>
      <w:r w:rsidRPr="00D01662">
        <w:rPr>
          <w:rStyle w:val="Zag11"/>
          <w:rFonts w:ascii="Times New Roman" w:hAnsi="Times New Roman" w:cs="Times New Roman"/>
          <w:sz w:val="28"/>
          <w:szCs w:val="28"/>
        </w:rPr>
        <w:t xml:space="preserve"> Представление текста задачи (схема, таблица, диаграмма и другие модели).</w:t>
      </w:r>
    </w:p>
    <w:p w:rsidR="00096373" w:rsidRPr="00D01662" w:rsidRDefault="00096373" w:rsidP="00C37F9D">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Задачи на нахождение доли целого и целого по его доле.</w:t>
      </w:r>
    </w:p>
    <w:p w:rsidR="00096373" w:rsidRPr="00D01662" w:rsidRDefault="00096373" w:rsidP="00C37F9D">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C37F9D">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Пространственные отношения. Геометрические фигуры</w:t>
      </w:r>
    </w:p>
    <w:p w:rsidR="00096373" w:rsidRPr="00D01662" w:rsidRDefault="00096373" w:rsidP="00C37F9D">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 xml:space="preserve">Взаимное расположение предметов в пространстве и на плоскости (выше—ниже, слева—справа, сверху—снизу, ближе—дальше, </w:t>
      </w:r>
      <w:proofErr w:type="gramStart"/>
      <w:r w:rsidRPr="00D01662">
        <w:rPr>
          <w:rStyle w:val="Zag11"/>
          <w:rFonts w:ascii="Times New Roman" w:hAnsi="Times New Roman" w:cs="Times New Roman"/>
          <w:b w:val="0"/>
          <w:bCs w:val="0"/>
          <w:i w:val="0"/>
          <w:iCs w:val="0"/>
          <w:color w:val="auto"/>
          <w:sz w:val="28"/>
          <w:szCs w:val="28"/>
        </w:rPr>
        <w:t>между</w:t>
      </w:r>
      <w:proofErr w:type="gramEnd"/>
      <w:r w:rsidRPr="00D01662">
        <w:rPr>
          <w:rStyle w:val="Zag11"/>
          <w:rFonts w:ascii="Times New Roman" w:hAnsi="Times New Roman" w:cs="Times New Roman"/>
          <w:b w:val="0"/>
          <w:bCs w:val="0"/>
          <w:i w:val="0"/>
          <w:iCs w:val="0"/>
          <w:color w:val="auto"/>
          <w:sz w:val="28"/>
          <w:szCs w:val="28"/>
        </w:rPr>
        <w:t xml:space="preserve"> и пр.). </w:t>
      </w:r>
      <w:proofErr w:type="gramStart"/>
      <w:r w:rsidRPr="00D01662">
        <w:rPr>
          <w:rStyle w:val="Zag11"/>
          <w:rFonts w:ascii="Times New Roman" w:hAnsi="Times New Roman" w:cs="Times New Roman"/>
          <w:b w:val="0"/>
          <w:bCs w:val="0"/>
          <w:i w:val="0"/>
          <w:iCs w:val="0"/>
          <w:color w:val="auto"/>
          <w:sz w:val="28"/>
          <w:szCs w:val="28"/>
        </w:rPr>
        <w:t xml:space="preserve">Распознавание и </w:t>
      </w:r>
      <w:r w:rsidRPr="00D01662">
        <w:rPr>
          <w:rStyle w:val="Zag11"/>
          <w:rFonts w:ascii="Times New Roman" w:hAnsi="Times New Roman" w:cs="Times New Roman"/>
          <w:b w:val="0"/>
          <w:bCs w:val="0"/>
          <w:i w:val="0"/>
          <w:iCs w:val="0"/>
          <w:color w:val="auto"/>
          <w:sz w:val="28"/>
          <w:szCs w:val="28"/>
        </w:rPr>
        <w:lastRenderedPageBreak/>
        <w:t>изображение геометрических фигур: точка, линия (кривая, прямая), отрезок, ломаная, угол, многоугольник, треугольник, прямоугольник, квадрат, окружность, круг.</w:t>
      </w:r>
      <w:proofErr w:type="gramEnd"/>
      <w:r w:rsidRPr="00D01662">
        <w:rPr>
          <w:rStyle w:val="Zag11"/>
          <w:rFonts w:ascii="Times New Roman" w:hAnsi="Times New Roman" w:cs="Times New Roman"/>
          <w:b w:val="0"/>
          <w:bCs w:val="0"/>
          <w:i w:val="0"/>
          <w:iCs w:val="0"/>
          <w:color w:val="auto"/>
          <w:sz w:val="28"/>
          <w:szCs w:val="28"/>
        </w:rPr>
        <w:t xml:space="preserve"> 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096373" w:rsidRPr="00D01662" w:rsidRDefault="00096373" w:rsidP="00C37F9D">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C37F9D">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Геометрические величины</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Геометрические величины и их измерение. Измерение длины отрезка. Единицы длины (</w:t>
      </w:r>
      <w:proofErr w:type="gramStart"/>
      <w:r w:rsidRPr="00D01662">
        <w:rPr>
          <w:rStyle w:val="Zag11"/>
          <w:rFonts w:ascii="Times New Roman" w:hAnsi="Times New Roman" w:cs="Times New Roman"/>
          <w:sz w:val="28"/>
          <w:szCs w:val="28"/>
        </w:rPr>
        <w:t>мм</w:t>
      </w:r>
      <w:proofErr w:type="gramEnd"/>
      <w:r w:rsidRPr="00D01662">
        <w:rPr>
          <w:rStyle w:val="Zag11"/>
          <w:rFonts w:ascii="Times New Roman" w:hAnsi="Times New Roman" w:cs="Times New Roman"/>
          <w:sz w:val="28"/>
          <w:szCs w:val="28"/>
        </w:rPr>
        <w:t>, см, дм, м, км). Периметр. Вычисление периметра многоугольника.</w:t>
      </w:r>
    </w:p>
    <w:p w:rsidR="00096373" w:rsidRPr="00D01662" w:rsidRDefault="00096373" w:rsidP="00C37F9D">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Площадь геометрической фигуры. Единицы площади (см</w:t>
      </w:r>
      <w:proofErr w:type="gramStart"/>
      <w:r w:rsidRPr="00D01662">
        <w:rPr>
          <w:rStyle w:val="Zag11"/>
          <w:rFonts w:ascii="Times New Roman" w:hAnsi="Times New Roman" w:cs="Times New Roman"/>
          <w:b w:val="0"/>
          <w:bCs w:val="0"/>
          <w:i w:val="0"/>
          <w:iCs w:val="0"/>
          <w:color w:val="auto"/>
          <w:sz w:val="28"/>
          <w:szCs w:val="28"/>
          <w:vertAlign w:val="superscript"/>
        </w:rPr>
        <w:t>2</w:t>
      </w:r>
      <w:proofErr w:type="gramEnd"/>
      <w:r w:rsidRPr="00D01662">
        <w:rPr>
          <w:rStyle w:val="Zag11"/>
          <w:rFonts w:ascii="Times New Roman" w:hAnsi="Times New Roman" w:cs="Times New Roman"/>
          <w:b w:val="0"/>
          <w:bCs w:val="0"/>
          <w:i w:val="0"/>
          <w:iCs w:val="0"/>
          <w:color w:val="auto"/>
          <w:sz w:val="28"/>
          <w:szCs w:val="28"/>
        </w:rPr>
        <w:t>, дм</w:t>
      </w:r>
      <w:r w:rsidRPr="00D01662">
        <w:rPr>
          <w:rStyle w:val="Zag11"/>
          <w:rFonts w:ascii="Times New Roman" w:hAnsi="Times New Roman" w:cs="Times New Roman"/>
          <w:b w:val="0"/>
          <w:bCs w:val="0"/>
          <w:i w:val="0"/>
          <w:iCs w:val="0"/>
          <w:color w:val="auto"/>
          <w:sz w:val="28"/>
          <w:szCs w:val="28"/>
          <w:vertAlign w:val="superscript"/>
        </w:rPr>
        <w:t>2</w:t>
      </w:r>
      <w:r w:rsidRPr="00D01662">
        <w:rPr>
          <w:rStyle w:val="Zag11"/>
          <w:rFonts w:ascii="Times New Roman" w:hAnsi="Times New Roman" w:cs="Times New Roman"/>
          <w:b w:val="0"/>
          <w:bCs w:val="0"/>
          <w:i w:val="0"/>
          <w:iCs w:val="0"/>
          <w:color w:val="auto"/>
          <w:sz w:val="28"/>
          <w:szCs w:val="28"/>
        </w:rPr>
        <w:t>, м</w:t>
      </w:r>
      <w:r w:rsidRPr="00D01662">
        <w:rPr>
          <w:rStyle w:val="Zag11"/>
          <w:rFonts w:ascii="Times New Roman" w:hAnsi="Times New Roman" w:cs="Times New Roman"/>
          <w:b w:val="0"/>
          <w:bCs w:val="0"/>
          <w:i w:val="0"/>
          <w:iCs w:val="0"/>
          <w:color w:val="auto"/>
          <w:sz w:val="28"/>
          <w:szCs w:val="28"/>
          <w:vertAlign w:val="superscript"/>
        </w:rPr>
        <w:t>2</w:t>
      </w:r>
      <w:r w:rsidRPr="00D01662">
        <w:rPr>
          <w:rStyle w:val="Zag11"/>
          <w:rFonts w:ascii="Times New Roman" w:hAnsi="Times New Roman" w:cs="Times New Roman"/>
          <w:b w:val="0"/>
          <w:bCs w:val="0"/>
          <w:i w:val="0"/>
          <w:iCs w:val="0"/>
          <w:color w:val="auto"/>
          <w:sz w:val="28"/>
          <w:szCs w:val="28"/>
        </w:rPr>
        <w:t>). Точное и приближённое измерение площади геометрической фигуры. Вычисление площади прямоугольника.</w:t>
      </w:r>
    </w:p>
    <w:p w:rsidR="00096373" w:rsidRPr="00D01662" w:rsidRDefault="00096373" w:rsidP="00C37F9D">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C37F9D">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Работа с информацией</w:t>
      </w:r>
    </w:p>
    <w:p w:rsidR="00096373" w:rsidRPr="00D01662" w:rsidRDefault="00096373" w:rsidP="00C37F9D">
      <w:pPr>
        <w:pStyle w:val="Osnova"/>
        <w:tabs>
          <w:tab w:val="left" w:leader="dot" w:pos="624"/>
        </w:tabs>
        <w:spacing w:line="240" w:lineRule="auto"/>
        <w:ind w:firstLine="0"/>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Сбор и представление информации, связанной со счётом (пересчётом), измерением величин; фиксирование, анализ полученной информации.</w:t>
      </w:r>
    </w:p>
    <w:p w:rsidR="00096373" w:rsidRPr="00D01662" w:rsidRDefault="00096373" w:rsidP="00C37F9D">
      <w:pPr>
        <w:pStyle w:val="Osnova"/>
        <w:tabs>
          <w:tab w:val="left" w:leader="dot" w:pos="624"/>
        </w:tabs>
        <w:spacing w:line="240" w:lineRule="auto"/>
        <w:ind w:firstLine="0"/>
        <w:rPr>
          <w:rStyle w:val="Zag11"/>
          <w:rFonts w:ascii="Times New Roman" w:hAnsi="Times New Roman" w:cs="Times New Roman"/>
          <w:color w:val="auto"/>
          <w:sz w:val="28"/>
          <w:szCs w:val="28"/>
        </w:rPr>
      </w:pPr>
      <w:proofErr w:type="gramStart"/>
      <w:r w:rsidRPr="00D01662">
        <w:rPr>
          <w:rStyle w:val="Zag11"/>
          <w:rFonts w:ascii="Times New Roman" w:hAnsi="Times New Roman" w:cs="Times New Roman"/>
          <w:color w:val="auto"/>
          <w:sz w:val="28"/>
          <w:szCs w:val="28"/>
        </w:rPr>
        <w:t>Построение простейших  выражений с помощью логических связок и слов («и»; «не»; «если... то</w:t>
      </w:r>
      <w:r w:rsidRPr="00D01662">
        <w:rPr>
          <w:rStyle w:val="Zag11"/>
          <w:rFonts w:ascii="Times New Roman" w:hAnsi="Times New Roman" w:cs="Times New Roman"/>
          <w:color w:val="auto"/>
          <w:sz w:val="28"/>
          <w:szCs w:val="28"/>
        </w:rPr>
        <w:t>»; «верно/неверно, что</w:t>
      </w:r>
      <w:r w:rsidRPr="00D01662">
        <w:rPr>
          <w:rStyle w:val="Zag11"/>
          <w:rFonts w:ascii="Times New Roman" w:hAnsi="Times New Roman" w:cs="Times New Roman"/>
          <w:color w:val="auto"/>
          <w:sz w:val="28"/>
          <w:szCs w:val="28"/>
        </w:rPr>
        <w:t>»; «каждый»; «все»; «некоторые»); истинность утверждений.</w:t>
      </w:r>
      <w:proofErr w:type="gramEnd"/>
    </w:p>
    <w:p w:rsidR="00096373" w:rsidRPr="00D01662" w:rsidRDefault="00096373" w:rsidP="00C37F9D">
      <w:pPr>
        <w:pStyle w:val="Osnova"/>
        <w:tabs>
          <w:tab w:val="left" w:leader="dot" w:pos="624"/>
        </w:tabs>
        <w:spacing w:line="240" w:lineRule="auto"/>
        <w:ind w:firstLine="0"/>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096373" w:rsidRPr="00D01662" w:rsidRDefault="00096373" w:rsidP="00C37F9D">
      <w:pPr>
        <w:pStyle w:val="Zag3"/>
        <w:tabs>
          <w:tab w:val="left" w:leader="dot" w:pos="624"/>
        </w:tabs>
        <w:spacing w:after="0" w:line="240" w:lineRule="auto"/>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Чтение и заполнение таблицы. Интерпретация данных таблицы</w:t>
      </w:r>
      <w:proofErr w:type="gramStart"/>
      <w:r w:rsidRPr="00D01662">
        <w:rPr>
          <w:rStyle w:val="Zag11"/>
          <w:rFonts w:ascii="Times New Roman" w:hAnsi="Times New Roman" w:cs="Times New Roman"/>
          <w:i w:val="0"/>
          <w:iCs w:val="0"/>
          <w:color w:val="auto"/>
          <w:sz w:val="28"/>
          <w:szCs w:val="28"/>
        </w:rPr>
        <w:t>.</w:t>
      </w:r>
      <w:proofErr w:type="gramEnd"/>
      <w:r w:rsidRPr="00D01662">
        <w:rPr>
          <w:rStyle w:val="Zag11"/>
          <w:rFonts w:ascii="Times New Roman" w:hAnsi="Times New Roman" w:cs="Times New Roman"/>
          <w:i w:val="0"/>
          <w:iCs w:val="0"/>
          <w:color w:val="auto"/>
          <w:sz w:val="28"/>
          <w:szCs w:val="28"/>
        </w:rPr>
        <w:t xml:space="preserve"> </w:t>
      </w:r>
      <w:proofErr w:type="gramStart"/>
      <w:r w:rsidRPr="00D01662">
        <w:rPr>
          <w:rStyle w:val="Zag11"/>
          <w:rFonts w:ascii="Times New Roman" w:hAnsi="Times New Roman" w:cs="Times New Roman"/>
          <w:i w:val="0"/>
          <w:iCs w:val="0"/>
          <w:color w:val="auto"/>
          <w:sz w:val="28"/>
          <w:szCs w:val="28"/>
        </w:rPr>
        <w:t>ч</w:t>
      </w:r>
      <w:proofErr w:type="gramEnd"/>
      <w:r w:rsidRPr="00D01662">
        <w:rPr>
          <w:rStyle w:val="Zag11"/>
          <w:rFonts w:ascii="Times New Roman" w:hAnsi="Times New Roman" w:cs="Times New Roman"/>
          <w:i w:val="0"/>
          <w:iCs w:val="0"/>
          <w:color w:val="auto"/>
          <w:sz w:val="28"/>
          <w:szCs w:val="28"/>
        </w:rPr>
        <w:t>тение столбчатой диаграммы. Создание простейшей информационной модели (схема, таблица, цепочка).</w:t>
      </w:r>
    </w:p>
    <w:p w:rsidR="00096373" w:rsidRPr="00D01662" w:rsidRDefault="00096373" w:rsidP="00C37F9D">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C37F9D">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Окружающий мир</w:t>
      </w:r>
    </w:p>
    <w:p w:rsidR="00096373" w:rsidRPr="00D01662" w:rsidRDefault="00096373" w:rsidP="00C37F9D">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Человек и природа</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D01662">
        <w:rPr>
          <w:rStyle w:val="Zag11"/>
          <w:rFonts w:ascii="Times New Roman" w:hAnsi="Times New Roman" w:cs="Times New Roman"/>
          <w:sz w:val="28"/>
          <w:szCs w:val="28"/>
        </w:rPr>
        <w:t>Примеры явлений природы: смена времён года, снегопад, листопад, перелёты птиц, смена времени суток, рассвет, закат, ветер, дождь, гроза.</w:t>
      </w:r>
      <w:proofErr w:type="gramEnd"/>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Звёзды и планеты. </w:t>
      </w:r>
      <w:r w:rsidRPr="00D01662">
        <w:rPr>
          <w:rStyle w:val="Zag11"/>
          <w:rFonts w:ascii="Times New Roman" w:hAnsi="Times New Roman" w:cs="Times New Roman"/>
          <w:i/>
          <w:iCs/>
          <w:sz w:val="28"/>
          <w:szCs w:val="28"/>
        </w:rPr>
        <w:t>Солнце</w:t>
      </w:r>
      <w:r w:rsidRPr="00D01662">
        <w:rPr>
          <w:rStyle w:val="Zag11"/>
          <w:rFonts w:ascii="Times New Roman" w:hAnsi="Times New Roman" w:cs="Times New Roman"/>
          <w:sz w:val="28"/>
          <w:szCs w:val="28"/>
        </w:rPr>
        <w:t xml:space="preserve"> — </w:t>
      </w:r>
      <w:r w:rsidRPr="00D01662">
        <w:rPr>
          <w:rStyle w:val="Zag11"/>
          <w:rFonts w:ascii="Times New Roman" w:hAnsi="Times New Roman" w:cs="Times New Roman"/>
          <w:i/>
          <w:iCs/>
          <w:sz w:val="28"/>
          <w:szCs w:val="28"/>
        </w:rPr>
        <w:t>ближайшая к нам звезда, источник света и тепла для всего живого на Земле</w:t>
      </w:r>
      <w:r w:rsidRPr="00D01662">
        <w:rPr>
          <w:rStyle w:val="Zag11"/>
          <w:rFonts w:ascii="Times New Roman" w:hAnsi="Times New Roman" w:cs="Times New Roman"/>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D01662">
        <w:rPr>
          <w:rStyle w:val="Zag11"/>
          <w:rFonts w:ascii="Times New Roman" w:hAnsi="Times New Roman" w:cs="Times New Roman"/>
          <w:i/>
          <w:iCs/>
          <w:sz w:val="28"/>
          <w:szCs w:val="28"/>
        </w:rPr>
        <w:t>Важнейшие природные объекты своей страны, района</w:t>
      </w:r>
      <w:r w:rsidRPr="00D01662">
        <w:rPr>
          <w:rStyle w:val="Zag11"/>
          <w:rFonts w:ascii="Times New Roman" w:hAnsi="Times New Roman" w:cs="Times New Roman"/>
          <w:sz w:val="28"/>
          <w:szCs w:val="28"/>
        </w:rPr>
        <w:t>. Ориентирование на местности. Компас.</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D01662">
        <w:rPr>
          <w:rStyle w:val="Zag11"/>
          <w:rFonts w:ascii="Times New Roman" w:hAnsi="Times New Roman" w:cs="Times New Roman"/>
          <w:i/>
          <w:iCs/>
          <w:sz w:val="28"/>
          <w:szCs w:val="28"/>
        </w:rPr>
        <w:t>Обращение Земли вокруг Солнца как причина смены времён года</w:t>
      </w:r>
      <w:r w:rsidRPr="00D01662">
        <w:rPr>
          <w:rStyle w:val="Zag11"/>
          <w:rFonts w:ascii="Times New Roman" w:hAnsi="Times New Roman" w:cs="Times New Roman"/>
          <w:sz w:val="28"/>
          <w:szCs w:val="28"/>
        </w:rPr>
        <w:t>. Смена времён года в родном крае на основе наблюдений.</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 xml:space="preserve">Погода, её составляющие (температура воздуха, облачность, осадки, ветер). Наблюдение за погодой своего края. </w:t>
      </w:r>
      <w:r w:rsidRPr="00D01662">
        <w:rPr>
          <w:rStyle w:val="Zag11"/>
          <w:rFonts w:ascii="Times New Roman" w:hAnsi="Times New Roman" w:cs="Times New Roman"/>
          <w:i/>
          <w:iCs/>
          <w:sz w:val="28"/>
          <w:szCs w:val="28"/>
        </w:rPr>
        <w:t>Предсказание погоды и его значение в жизни людей</w:t>
      </w:r>
      <w:r w:rsidRPr="00D01662">
        <w:rPr>
          <w:rStyle w:val="Zag11"/>
          <w:rFonts w:ascii="Times New Roman" w:hAnsi="Times New Roman" w:cs="Times New Roman"/>
          <w:sz w:val="28"/>
          <w:szCs w:val="28"/>
        </w:rPr>
        <w:t>.</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Водоёмы, их разнообразие (океан, море, река, озеро, пруд); использование человеком. Водоёмы родного края (названия, краткая характеристика на основе наблюдений).</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Воздух — смесь газов. Свойства воздуха. Значение воздуха для растений, животных, человека.</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Почва, её состав, значение для живой природы и для хозяйственной жизни человека.</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Растения, их разнообразие</w:t>
      </w:r>
      <w:proofErr w:type="gramStart"/>
      <w:r w:rsidRPr="00D01662">
        <w:rPr>
          <w:rStyle w:val="Zag11"/>
          <w:rFonts w:ascii="Times New Roman" w:hAnsi="Times New Roman" w:cs="Times New Roman"/>
          <w:sz w:val="28"/>
          <w:szCs w:val="28"/>
        </w:rPr>
        <w:t>.</w:t>
      </w:r>
      <w:proofErr w:type="gramEnd"/>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sz w:val="28"/>
          <w:szCs w:val="28"/>
        </w:rPr>
        <w:t>ч</w:t>
      </w:r>
      <w:proofErr w:type="gramEnd"/>
      <w:r w:rsidRPr="00D01662">
        <w:rPr>
          <w:rStyle w:val="Zag11"/>
          <w:rFonts w:ascii="Times New Roman" w:hAnsi="Times New Roman" w:cs="Times New Roman"/>
          <w:sz w:val="28"/>
          <w:szCs w:val="28"/>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Грибы: съедобные и ядовитые. Правила сбора грибов.</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096373" w:rsidRPr="00D01662" w:rsidRDefault="00096373" w:rsidP="00C37F9D">
      <w:pPr>
        <w:tabs>
          <w:tab w:val="left" w:leader="dot" w:pos="624"/>
        </w:tabs>
        <w:spacing w:after="0" w:line="240" w:lineRule="auto"/>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Лес, луг, водоём — единство живой и неживой природы (солнечный свет, воздух, вода, почва, растения, животные).</w:t>
      </w:r>
      <w:proofErr w:type="gramEnd"/>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w:t>
      </w:r>
      <w:r w:rsidRPr="00D01662">
        <w:rPr>
          <w:rStyle w:val="Zag11"/>
          <w:rFonts w:ascii="Times New Roman" w:hAnsi="Times New Roman" w:cs="Times New Roman"/>
          <w:sz w:val="28"/>
          <w:szCs w:val="28"/>
        </w:rPr>
        <w:lastRenderedPageBreak/>
        <w:t>животного мира. Заповедники, национальные парки, их роль в охране природы. Красная книга России, Татарстана и Азнакаевского района, их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 xml:space="preserve">Общее представление о строении тела человека. </w:t>
      </w:r>
      <w:proofErr w:type="gramStart"/>
      <w:r w:rsidRPr="00D01662">
        <w:rPr>
          <w:rStyle w:val="Zag11"/>
          <w:rFonts w:ascii="Times New Roman" w:hAnsi="Times New Roman" w:cs="Times New Roman"/>
          <w:b w:val="0"/>
          <w:bCs w:val="0"/>
          <w:i w:val="0"/>
          <w:iCs w:val="0"/>
          <w:color w:val="auto"/>
          <w:sz w:val="28"/>
          <w:szCs w:val="28"/>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D01662">
        <w:rPr>
          <w:rStyle w:val="Zag11"/>
          <w:rFonts w:ascii="Times New Roman" w:hAnsi="Times New Roman" w:cs="Times New Roman"/>
          <w:b w:val="0"/>
          <w:bCs w:val="0"/>
          <w:i w:val="0"/>
          <w:iCs w:val="0"/>
          <w:color w:val="auto"/>
          <w:sz w:val="28"/>
          <w:szCs w:val="28"/>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Человек и общество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D01662">
        <w:rPr>
          <w:rStyle w:val="Zag11"/>
          <w:rFonts w:ascii="Times New Roman" w:hAnsi="Times New Roman" w:cs="Times New Roman"/>
          <w:i/>
          <w:iCs/>
          <w:sz w:val="28"/>
          <w:szCs w:val="28"/>
        </w:rPr>
        <w:t>Внутренний мир человека: общее представление о человеческих свойствах и качествах</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D01662">
        <w:rPr>
          <w:rStyle w:val="Zag11"/>
          <w:rFonts w:ascii="Times New Roman" w:hAnsi="Times New Roman" w:cs="Times New Roman"/>
          <w:i/>
          <w:iCs/>
          <w:sz w:val="28"/>
          <w:szCs w:val="28"/>
        </w:rPr>
        <w:t>Хозяйство семьи</w:t>
      </w:r>
      <w:r w:rsidRPr="00D01662">
        <w:rPr>
          <w:rStyle w:val="Zag11"/>
          <w:rFonts w:ascii="Times New Roman" w:hAnsi="Times New Roman" w:cs="Times New Roman"/>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Младший школьник. Правила поведения в гимназии, на уроке. Обращение к учителю. Оценка великой миссии учителя в культуре народов России и мира. Классный, гимназический коллектив, совместная учёба, игры, отдых. Составление режима дня школьника.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D01662">
        <w:rPr>
          <w:rStyle w:val="Zag11"/>
          <w:rFonts w:ascii="Times New Roman" w:hAnsi="Times New Roman" w:cs="Times New Roman"/>
          <w:sz w:val="28"/>
          <w:szCs w:val="28"/>
        </w:rPr>
        <w:t>со</w:t>
      </w:r>
      <w:proofErr w:type="gramEnd"/>
      <w:r w:rsidRPr="00D01662">
        <w:rPr>
          <w:rStyle w:val="Zag11"/>
          <w:rFonts w:ascii="Times New Roman" w:hAnsi="Times New Roman" w:cs="Times New Roman"/>
          <w:sz w:val="28"/>
          <w:szCs w:val="28"/>
        </w:rPr>
        <w:t xml:space="preserve"> взрослыми, сверстниками, культура поведения в школе и других общественных местах. </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sz w:val="28"/>
          <w:szCs w:val="28"/>
        </w:rPr>
        <w:t xml:space="preserve">Общественный транспорт. Транспорт города или села. Наземный, воздушный и водный транспорт. Правила пользования транспортом. </w:t>
      </w:r>
      <w:r w:rsidRPr="00D01662">
        <w:rPr>
          <w:rStyle w:val="Zag11"/>
          <w:rFonts w:ascii="Times New Roman" w:hAnsi="Times New Roman" w:cs="Times New Roman"/>
          <w:i/>
          <w:iCs/>
          <w:sz w:val="28"/>
          <w:szCs w:val="28"/>
        </w:rPr>
        <w:t>Средства связи</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почта</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телеграф</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телефон, электронная почта, ауди</w:t>
      </w:r>
      <w:proofErr w:type="gramStart"/>
      <w:r w:rsidRPr="00D01662">
        <w:rPr>
          <w:rStyle w:val="Zag11"/>
          <w:rFonts w:ascii="Times New Roman" w:hAnsi="Times New Roman" w:cs="Times New Roman"/>
          <w:i/>
          <w:iCs/>
          <w:sz w:val="28"/>
          <w:szCs w:val="28"/>
        </w:rPr>
        <w:t>о-</w:t>
      </w:r>
      <w:proofErr w:type="gramEnd"/>
      <w:r w:rsidRPr="00D01662">
        <w:rPr>
          <w:rStyle w:val="Zag11"/>
          <w:rFonts w:ascii="Times New Roman" w:hAnsi="Times New Roman" w:cs="Times New Roman"/>
          <w:i/>
          <w:iCs/>
          <w:sz w:val="28"/>
          <w:szCs w:val="28"/>
        </w:rPr>
        <w:t xml:space="preserve"> и видеочаты, форум.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Наша Родина — Россия, Российская Федерация, Республика Татарстан. Ценностно-смысловое содержание понятий «Родина», «Отечество», «Отчизна». Государственная символика России и Татарстана: Государственный герб, Государственный флаг, Государственный гимн; правила поведения при прослушивании гимна. Конституция — Основной закон Российской Федерации. Права ребёнка.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Президент Российской Федерации — глава государства. Президент Татарстана. Ответственность главы государства за социальное и духовно-нравственное благополучие граждан.</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w:t>
      </w:r>
      <w:proofErr w:type="gramStart"/>
      <w:r w:rsidRPr="00D01662">
        <w:rPr>
          <w:rStyle w:val="Zag11"/>
          <w:rFonts w:ascii="Times New Roman" w:hAnsi="Times New Roman" w:cs="Times New Roman"/>
          <w:sz w:val="28"/>
          <w:szCs w:val="28"/>
        </w:rPr>
        <w:t>M</w:t>
      </w:r>
      <w:proofErr w:type="gramEnd"/>
      <w:r w:rsidRPr="00D01662">
        <w:rPr>
          <w:rStyle w:val="Zag11"/>
          <w:rFonts w:ascii="Times New Roman" w:hAnsi="Times New Roman" w:cs="Times New Roman"/>
          <w:sz w:val="28"/>
          <w:szCs w:val="28"/>
        </w:rPr>
        <w:t>арта, День весны и труда, День Победы, День России, День защиты детей, День народного единства, День Конституции, Курбан байрам, День суверенитета, Сабантуй. Оформление плаката или стенной газеты к общественному празднику.</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Россия на карте, государственная граница России. </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Города России. Санкт-Петербург: достопримечательности (Зимний дворец, памятник Петру I — Медный всадник, </w:t>
      </w:r>
      <w:r w:rsidRPr="00D01662">
        <w:rPr>
          <w:rStyle w:val="Zag11"/>
          <w:rFonts w:ascii="Times New Roman" w:hAnsi="Times New Roman" w:cs="Times New Roman"/>
          <w:i/>
          <w:iCs/>
          <w:sz w:val="28"/>
          <w:szCs w:val="28"/>
        </w:rPr>
        <w:t>разводные мосты через Неву</w:t>
      </w:r>
      <w:r w:rsidRPr="00D01662">
        <w:rPr>
          <w:rStyle w:val="Zag11"/>
          <w:rFonts w:ascii="Times New Roman" w:hAnsi="Times New Roman" w:cs="Times New Roman"/>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Татарстан — частица России. Родной город Азнакаево, Республика Татарстан: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lastRenderedPageBreak/>
        <w:t xml:space="preserve">Страны и народы мира. Общее представление о многообразии стран, народов, религий на Земле. </w:t>
      </w:r>
      <w:r w:rsidRPr="00D01662">
        <w:rPr>
          <w:rStyle w:val="Zag11"/>
          <w:rFonts w:ascii="Times New Roman" w:hAnsi="Times New Roman" w:cs="Times New Roman"/>
          <w:b w:val="0"/>
          <w:bCs w:val="0"/>
          <w:color w:val="auto"/>
          <w:sz w:val="28"/>
          <w:szCs w:val="28"/>
        </w:rPr>
        <w:t>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D01662">
        <w:rPr>
          <w:rStyle w:val="Zag11"/>
          <w:rFonts w:ascii="Times New Roman" w:hAnsi="Times New Roman" w:cs="Times New Roman"/>
          <w:b w:val="0"/>
          <w:bCs w:val="0"/>
          <w:i w:val="0"/>
          <w:iCs w:val="0"/>
          <w:color w:val="auto"/>
          <w:sz w:val="28"/>
          <w:szCs w:val="28"/>
        </w:rPr>
        <w:t>.</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Правила безопасной жизни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Ценность здоровья и здорового образа жизни.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w:t>
      </w:r>
      <w:r w:rsidRPr="00D01662">
        <w:rPr>
          <w:rStyle w:val="Zag11"/>
          <w:rFonts w:ascii="Times New Roman" w:hAnsi="Times New Roman" w:cs="Times New Roman"/>
          <w:i/>
          <w:iCs/>
          <w:sz w:val="28"/>
          <w:szCs w:val="28"/>
        </w:rPr>
        <w:t>ушиб</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порез</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ожог</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обмораживании</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перегреве</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Правила безопасного поведения в природе.</w:t>
      </w: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Забота о здоровье и безопасности окружающих людей — нравственный долг каждого человека.</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Искусство</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Изобразительное искусство</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Виды художественной деятельности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Восприятие произведений искусства. </w:t>
      </w:r>
      <w:r w:rsidRPr="00D01662">
        <w:rPr>
          <w:rStyle w:val="Zag11"/>
          <w:rFonts w:ascii="Times New Roman" w:hAnsi="Times New Roman" w:cs="Times New Roman"/>
          <w:sz w:val="28"/>
          <w:szCs w:val="28"/>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D01662">
        <w:rPr>
          <w:rStyle w:val="Zag11"/>
          <w:rFonts w:ascii="Times New Roman" w:hAnsi="Times New Roman" w:cs="Times New Roman"/>
          <w:sz w:val="28"/>
          <w:szCs w:val="28"/>
        </w:rPr>
        <w:t>через</w:t>
      </w:r>
      <w:proofErr w:type="gramEnd"/>
      <w:r w:rsidRPr="00D01662">
        <w:rPr>
          <w:rStyle w:val="Zag11"/>
          <w:rFonts w:ascii="Times New Roman" w:hAnsi="Times New Roman" w:cs="Times New Roman"/>
          <w:sz w:val="28"/>
          <w:szCs w:val="28"/>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музеи Татарстана. Восприятие и эмоциональная оценка шедевров национального, российского и мирового искусства. Представление о роли изобразительных (пластических) иску</w:t>
      </w:r>
      <w:proofErr w:type="gramStart"/>
      <w:r w:rsidRPr="00D01662">
        <w:rPr>
          <w:rStyle w:val="Zag11"/>
          <w:rFonts w:ascii="Times New Roman" w:hAnsi="Times New Roman" w:cs="Times New Roman"/>
          <w:sz w:val="28"/>
          <w:szCs w:val="28"/>
        </w:rPr>
        <w:t>сств в п</w:t>
      </w:r>
      <w:proofErr w:type="gramEnd"/>
      <w:r w:rsidRPr="00D01662">
        <w:rPr>
          <w:rStyle w:val="Zag11"/>
          <w:rFonts w:ascii="Times New Roman" w:hAnsi="Times New Roman" w:cs="Times New Roman"/>
          <w:sz w:val="28"/>
          <w:szCs w:val="28"/>
        </w:rPr>
        <w:t>овседневной жизни человека, в организации его материального окружения.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Рисунок. </w:t>
      </w:r>
      <w:proofErr w:type="gramStart"/>
      <w:r w:rsidRPr="00D01662">
        <w:rPr>
          <w:rStyle w:val="Zag11"/>
          <w:rFonts w:ascii="Times New Roman" w:hAnsi="Times New Roman" w:cs="Times New Roman"/>
          <w:sz w:val="28"/>
          <w:szCs w:val="28"/>
        </w:rPr>
        <w:t>Материалы для рисунка: карандаш, ручка, фломастер, уголь, пастель, мелки и т.·д. Приёмы работы с различными графическими материалами.</w:t>
      </w:r>
      <w:proofErr w:type="gramEnd"/>
      <w:r w:rsidRPr="00D01662">
        <w:rPr>
          <w:rStyle w:val="Zag11"/>
          <w:rFonts w:ascii="Times New Roman" w:hAnsi="Times New Roman" w:cs="Times New Roman"/>
          <w:sz w:val="28"/>
          <w:szCs w:val="28"/>
        </w:rPr>
        <w:t xml:space="preserve">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Живопись. </w:t>
      </w:r>
      <w:r w:rsidRPr="00D01662">
        <w:rPr>
          <w:rStyle w:val="Zag11"/>
          <w:rFonts w:ascii="Times New Roman" w:hAnsi="Times New Roman" w:cs="Times New Roman"/>
          <w:sz w:val="28"/>
          <w:szCs w:val="28"/>
        </w:rPr>
        <w:t xml:space="preserve">Живописные материалы. Красота и разнообразие природы, человека, зданий, предметов, выраженные средствами живописи. Цвет — основа языка </w:t>
      </w:r>
      <w:r w:rsidRPr="00D01662">
        <w:rPr>
          <w:rStyle w:val="Zag11"/>
          <w:rFonts w:ascii="Times New Roman" w:hAnsi="Times New Roman" w:cs="Times New Roman"/>
          <w:sz w:val="28"/>
          <w:szCs w:val="28"/>
        </w:rPr>
        <w:lastRenderedPageBreak/>
        <w:t>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Скульптура. </w:t>
      </w:r>
      <w:r w:rsidRPr="00D01662">
        <w:rPr>
          <w:rStyle w:val="Zag11"/>
          <w:rFonts w:ascii="Times New Roman" w:hAnsi="Times New Roman" w:cs="Times New Roman"/>
          <w:sz w:val="28"/>
          <w:szCs w:val="28"/>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Художественное конструирование и дизайн. </w:t>
      </w:r>
      <w:r w:rsidRPr="00D01662">
        <w:rPr>
          <w:rStyle w:val="Zag11"/>
          <w:rFonts w:ascii="Times New Roman" w:hAnsi="Times New Roman" w:cs="Times New Roman"/>
          <w:sz w:val="28"/>
          <w:szCs w:val="28"/>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i w:val="0"/>
          <w:iCs w:val="0"/>
          <w:color w:val="auto"/>
          <w:sz w:val="28"/>
          <w:szCs w:val="28"/>
        </w:rPr>
        <w:t xml:space="preserve">Декоративно-прикладное искусство. </w:t>
      </w:r>
      <w:r w:rsidRPr="00D01662">
        <w:rPr>
          <w:rStyle w:val="Zag11"/>
          <w:rFonts w:ascii="Times New Roman" w:hAnsi="Times New Roman" w:cs="Times New Roman"/>
          <w:b w:val="0"/>
          <w:bCs w:val="0"/>
          <w:i w:val="0"/>
          <w:iCs w:val="0"/>
          <w:color w:val="auto"/>
          <w:sz w:val="28"/>
          <w:szCs w:val="28"/>
        </w:rPr>
        <w:t xml:space="preserve">Истоки декоративно-прикладного искусства и его роль в жизни человека. </w:t>
      </w:r>
      <w:proofErr w:type="gramStart"/>
      <w:r w:rsidRPr="00D01662">
        <w:rPr>
          <w:rStyle w:val="Zag11"/>
          <w:rFonts w:ascii="Times New Roman" w:hAnsi="Times New Roman" w:cs="Times New Roman"/>
          <w:b w:val="0"/>
          <w:bCs w:val="0"/>
          <w:i w:val="0"/>
          <w:iCs w:val="0"/>
          <w:color w:val="auto"/>
          <w:sz w:val="28"/>
          <w:szCs w:val="28"/>
        </w:rPr>
        <w:t>Понятие о синтетичном характере народной культуры (украшение жилища, предметов быта, орудий труда, костюма; музыка, песни, хороводы; былины, сказания, сказки).</w:t>
      </w:r>
      <w:proofErr w:type="gramEnd"/>
      <w:r w:rsidRPr="00D01662">
        <w:rPr>
          <w:rStyle w:val="Zag11"/>
          <w:rFonts w:ascii="Times New Roman" w:hAnsi="Times New Roman" w:cs="Times New Roman"/>
          <w:b w:val="0"/>
          <w:bCs w:val="0"/>
          <w:i w:val="0"/>
          <w:iCs w:val="0"/>
          <w:color w:val="auto"/>
          <w:sz w:val="28"/>
          <w:szCs w:val="28"/>
        </w:rPr>
        <w:t xml:space="preserve">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Татарс</w:t>
      </w:r>
      <w:r w:rsidR="000C2B73">
        <w:rPr>
          <w:rStyle w:val="Zag11"/>
          <w:rFonts w:ascii="Times New Roman" w:hAnsi="Times New Roman" w:cs="Times New Roman"/>
          <w:b w:val="0"/>
          <w:bCs w:val="0"/>
          <w:i w:val="0"/>
          <w:iCs w:val="0"/>
          <w:color w:val="auto"/>
          <w:sz w:val="28"/>
          <w:szCs w:val="28"/>
        </w:rPr>
        <w:t>т</w:t>
      </w:r>
      <w:r w:rsidRPr="00D01662">
        <w:rPr>
          <w:rStyle w:val="Zag11"/>
          <w:rFonts w:ascii="Times New Roman" w:hAnsi="Times New Roman" w:cs="Times New Roman"/>
          <w:b w:val="0"/>
          <w:bCs w:val="0"/>
          <w:i w:val="0"/>
          <w:iCs w:val="0"/>
          <w:color w:val="auto"/>
          <w:sz w:val="28"/>
          <w:szCs w:val="28"/>
        </w:rPr>
        <w:t>ане.</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Азбука искусства (обучение основам художественной грамоты). Как говорит искусство?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Композиция. </w:t>
      </w:r>
      <w:r w:rsidRPr="00D01662">
        <w:rPr>
          <w:rStyle w:val="Zag11"/>
          <w:rFonts w:ascii="Times New Roman" w:hAnsi="Times New Roman" w:cs="Times New Roman"/>
          <w:sz w:val="28"/>
          <w:szCs w:val="28"/>
        </w:rPr>
        <w:t xml:space="preserve">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D01662">
        <w:rPr>
          <w:rStyle w:val="Zag11"/>
          <w:rFonts w:ascii="Times New Roman" w:hAnsi="Times New Roman" w:cs="Times New Roman"/>
          <w:sz w:val="28"/>
          <w:szCs w:val="28"/>
        </w:rPr>
        <w:t>низкое</w:t>
      </w:r>
      <w:proofErr w:type="gramEnd"/>
      <w:r w:rsidRPr="00D01662">
        <w:rPr>
          <w:rStyle w:val="Zag11"/>
          <w:rFonts w:ascii="Times New Roman" w:hAnsi="Times New Roman" w:cs="Times New Roman"/>
          <w:sz w:val="28"/>
          <w:szCs w:val="28"/>
        </w:rPr>
        <w:t xml:space="preserve">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Цвет. </w:t>
      </w:r>
      <w:r w:rsidRPr="00D01662">
        <w:rPr>
          <w:rStyle w:val="Zag11"/>
          <w:rFonts w:ascii="Times New Roman" w:hAnsi="Times New Roman" w:cs="Times New Roman"/>
          <w:sz w:val="28"/>
          <w:szCs w:val="28"/>
        </w:rPr>
        <w:t xml:space="preserve">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w:t>
      </w:r>
      <w:r w:rsidR="000C2B73">
        <w:rPr>
          <w:rStyle w:val="Zag11"/>
          <w:rFonts w:ascii="Times New Roman" w:hAnsi="Times New Roman" w:cs="Times New Roman"/>
          <w:sz w:val="28"/>
          <w:szCs w:val="28"/>
        </w:rPr>
        <w:t>цветоводства</w:t>
      </w:r>
      <w:r w:rsidRPr="00D01662">
        <w:rPr>
          <w:rStyle w:val="Zag11"/>
          <w:rFonts w:ascii="Times New Roman" w:hAnsi="Times New Roman" w:cs="Times New Roman"/>
          <w:sz w:val="28"/>
          <w:szCs w:val="28"/>
        </w:rPr>
        <w:t>. Передача с помощью цвета характера персонажа, его эмоционального состояния.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Линия. </w:t>
      </w:r>
      <w:proofErr w:type="gramStart"/>
      <w:r w:rsidRPr="00D01662">
        <w:rPr>
          <w:rStyle w:val="Zag11"/>
          <w:rFonts w:ascii="Times New Roman" w:hAnsi="Times New Roman" w:cs="Times New Roman"/>
          <w:sz w:val="28"/>
          <w:szCs w:val="28"/>
        </w:rPr>
        <w:t>Многообразие линий (тонкие, толстые, прямые, волнистые, плавные, острые, закруглённые спиралью, летящие) и их знаковый характер.</w:t>
      </w:r>
      <w:proofErr w:type="gramEnd"/>
      <w:r w:rsidRPr="00D01662">
        <w:rPr>
          <w:rStyle w:val="Zag11"/>
          <w:rFonts w:ascii="Times New Roman" w:hAnsi="Times New Roman" w:cs="Times New Roman"/>
          <w:sz w:val="28"/>
          <w:szCs w:val="28"/>
        </w:rPr>
        <w:t xml:space="preserve"> Линия, штрих, пятно и художественный образ. Передача с помощью линии эмоционального состояния природы, человека, животного.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lastRenderedPageBreak/>
        <w:t xml:space="preserve">Форма. </w:t>
      </w:r>
      <w:r w:rsidRPr="00D01662">
        <w:rPr>
          <w:rStyle w:val="Zag11"/>
          <w:rFonts w:ascii="Times New Roman" w:hAnsi="Times New Roman" w:cs="Times New Roman"/>
          <w:sz w:val="28"/>
          <w:szCs w:val="28"/>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Объём. </w:t>
      </w:r>
      <w:r w:rsidRPr="00D01662">
        <w:rPr>
          <w:rStyle w:val="Zag11"/>
          <w:rFonts w:ascii="Times New Roman" w:hAnsi="Times New Roman" w:cs="Times New Roman"/>
          <w:sz w:val="28"/>
          <w:szCs w:val="28"/>
        </w:rPr>
        <w:t>Объём в пространстве и объём на плоскости. Способы передачи объёма. Выразительность объёмных композиций.</w:t>
      </w:r>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i w:val="0"/>
          <w:iCs w:val="0"/>
          <w:color w:val="auto"/>
          <w:sz w:val="28"/>
          <w:szCs w:val="28"/>
        </w:rPr>
        <w:t xml:space="preserve">Ритм. </w:t>
      </w:r>
      <w:r w:rsidRPr="00D01662">
        <w:rPr>
          <w:rStyle w:val="Zag11"/>
          <w:rFonts w:ascii="Times New Roman" w:hAnsi="Times New Roman" w:cs="Times New Roman"/>
          <w:b w:val="0"/>
          <w:bCs w:val="0"/>
          <w:i w:val="0"/>
          <w:iCs w:val="0"/>
          <w:color w:val="auto"/>
          <w:sz w:val="28"/>
          <w:szCs w:val="28"/>
        </w:rPr>
        <w:t>Виды ритма (спокойный, замедленны</w:t>
      </w:r>
      <w:r w:rsidR="000C2B73">
        <w:rPr>
          <w:rStyle w:val="Zag11"/>
          <w:rFonts w:ascii="Times New Roman" w:hAnsi="Times New Roman" w:cs="Times New Roman"/>
          <w:b w:val="0"/>
          <w:bCs w:val="0"/>
          <w:i w:val="0"/>
          <w:iCs w:val="0"/>
          <w:color w:val="auto"/>
          <w:sz w:val="28"/>
          <w:szCs w:val="28"/>
        </w:rPr>
        <w:t>й, порывистый, беспокойный и т.</w:t>
      </w:r>
      <w:r w:rsidRPr="00D01662">
        <w:rPr>
          <w:rStyle w:val="Zag11"/>
          <w:rFonts w:ascii="Times New Roman" w:hAnsi="Times New Roman" w:cs="Times New Roman"/>
          <w:b w:val="0"/>
          <w:bCs w:val="0"/>
          <w:i w:val="0"/>
          <w:iCs w:val="0"/>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Значимые темы искусства. О чём говорит искусство?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Земля — наш общий дом. </w:t>
      </w:r>
      <w:r w:rsidRPr="00D01662">
        <w:rPr>
          <w:rStyle w:val="Zag11"/>
          <w:rFonts w:ascii="Times New Roman" w:hAnsi="Times New Roman" w:cs="Times New Roman"/>
          <w:sz w:val="28"/>
          <w:szCs w:val="28"/>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w:t>
      </w:r>
      <w:proofErr w:type="gramStart"/>
      <w:r w:rsidRPr="00D01662">
        <w:rPr>
          <w:rStyle w:val="Zag11"/>
          <w:rFonts w:ascii="Times New Roman" w:hAnsi="Times New Roman" w:cs="Times New Roman"/>
          <w:sz w:val="28"/>
          <w:szCs w:val="28"/>
        </w:rPr>
        <w:t>дств дл</w:t>
      </w:r>
      <w:proofErr w:type="gramEnd"/>
      <w:r w:rsidRPr="00D01662">
        <w:rPr>
          <w:rStyle w:val="Zag11"/>
          <w:rFonts w:ascii="Times New Roman" w:hAnsi="Times New Roman" w:cs="Times New Roman"/>
          <w:sz w:val="28"/>
          <w:szCs w:val="28"/>
        </w:rPr>
        <w:t>я создания выразительных образов природы. Постройки в природе: птичьи гнёзда, норы, ульи, панцирь черепахи, домик улитки и т. д.</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Восприятие и эмоциональная оценка шедевров русского и зарубежного искусства, изображающих природу. </w:t>
      </w:r>
      <w:proofErr w:type="gramStart"/>
      <w:r w:rsidRPr="00D01662">
        <w:rPr>
          <w:rStyle w:val="Zag11"/>
          <w:rFonts w:ascii="Times New Roman" w:hAnsi="Times New Roman" w:cs="Times New Roman"/>
          <w:sz w:val="28"/>
          <w:szCs w:val="28"/>
        </w:rPr>
        <w:t>Общность тематики, передаваемых чувств, отношения к природе в произведениях авторов — представителей разных культур, народов, стран (например, А.·К.·Саврасов, И.·И.·Левитан, И.·И.·Шишкин, Б. Урманче, Н.·К.·Рерих, К.·Моне, П.·Сезанн, В. Ван Гог и др.).</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Родина моя — Россия. </w:t>
      </w:r>
      <w:r w:rsidRPr="00D01662">
        <w:rPr>
          <w:rStyle w:val="Zag11"/>
          <w:rFonts w:ascii="Times New Roman" w:hAnsi="Times New Roman" w:cs="Times New Roman"/>
          <w:sz w:val="28"/>
          <w:szCs w:val="28"/>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Человек и человеческие взаимоотношения. </w:t>
      </w:r>
      <w:r w:rsidRPr="00D01662">
        <w:rPr>
          <w:rStyle w:val="Zag11"/>
          <w:rFonts w:ascii="Times New Roman" w:hAnsi="Times New Roman" w:cs="Times New Roman"/>
          <w:sz w:val="28"/>
          <w:szCs w:val="28"/>
        </w:rPr>
        <w:t xml:space="preserve">Образ человека в разных культурах мира. Образ современника. Жанр портрета. Темы любви, дружбы, семьи в искусстве. </w:t>
      </w:r>
      <w:proofErr w:type="gramStart"/>
      <w:r w:rsidRPr="00D01662">
        <w:rPr>
          <w:rStyle w:val="Zag11"/>
          <w:rFonts w:ascii="Times New Roman" w:hAnsi="Times New Roman" w:cs="Times New Roman"/>
          <w:sz w:val="28"/>
          <w:szCs w:val="28"/>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т.·д. Образы персонажей, вызывающие гнев, раздражение, презрение.</w:t>
      </w:r>
      <w:proofErr w:type="gramEnd"/>
    </w:p>
    <w:p w:rsidR="00096373" w:rsidRPr="00D01662" w:rsidRDefault="00096373" w:rsidP="00D01662">
      <w:pPr>
        <w:pStyle w:val="zag4"/>
        <w:tabs>
          <w:tab w:val="left" w:leader="dot" w:pos="624"/>
        </w:tabs>
        <w:spacing w:line="240" w:lineRule="auto"/>
        <w:ind w:firstLine="339"/>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i w:val="0"/>
          <w:iCs w:val="0"/>
          <w:color w:val="auto"/>
          <w:sz w:val="28"/>
          <w:szCs w:val="28"/>
        </w:rPr>
        <w:t xml:space="preserve">Искусство дарит людям красоту. </w:t>
      </w:r>
      <w:r w:rsidRPr="00D01662">
        <w:rPr>
          <w:rStyle w:val="Zag11"/>
          <w:rFonts w:ascii="Times New Roman" w:hAnsi="Times New Roman" w:cs="Times New Roman"/>
          <w:b w:val="0"/>
          <w:bCs w:val="0"/>
          <w:i w:val="0"/>
          <w:iCs w:val="0"/>
          <w:color w:val="auto"/>
          <w:sz w:val="28"/>
          <w:szCs w:val="28"/>
        </w:rPr>
        <w:t>Искусство вокруг нас сегодня. Использование различных художественных материалов и сре</w:t>
      </w:r>
      <w:proofErr w:type="gramStart"/>
      <w:r w:rsidRPr="00D01662">
        <w:rPr>
          <w:rStyle w:val="Zag11"/>
          <w:rFonts w:ascii="Times New Roman" w:hAnsi="Times New Roman" w:cs="Times New Roman"/>
          <w:b w:val="0"/>
          <w:bCs w:val="0"/>
          <w:i w:val="0"/>
          <w:iCs w:val="0"/>
          <w:color w:val="auto"/>
          <w:sz w:val="28"/>
          <w:szCs w:val="28"/>
        </w:rPr>
        <w:t>дств дл</w:t>
      </w:r>
      <w:proofErr w:type="gramEnd"/>
      <w:r w:rsidRPr="00D01662">
        <w:rPr>
          <w:rStyle w:val="Zag11"/>
          <w:rFonts w:ascii="Times New Roman" w:hAnsi="Times New Roman" w:cs="Times New Roman"/>
          <w:b w:val="0"/>
          <w:bCs w:val="0"/>
          <w:i w:val="0"/>
          <w:iCs w:val="0"/>
          <w:color w:val="auto"/>
          <w:sz w:val="28"/>
          <w:szCs w:val="28"/>
        </w:rPr>
        <w:t>я создания проектов красивых, удобных и выразительных предметов быта, видов транспорта. Представление о роли изобразительных (пластических) иску</w:t>
      </w:r>
      <w:proofErr w:type="gramStart"/>
      <w:r w:rsidRPr="00D01662">
        <w:rPr>
          <w:rStyle w:val="Zag11"/>
          <w:rFonts w:ascii="Times New Roman" w:hAnsi="Times New Roman" w:cs="Times New Roman"/>
          <w:b w:val="0"/>
          <w:bCs w:val="0"/>
          <w:i w:val="0"/>
          <w:iCs w:val="0"/>
          <w:color w:val="auto"/>
          <w:sz w:val="28"/>
          <w:szCs w:val="28"/>
        </w:rPr>
        <w:t>сств в п</w:t>
      </w:r>
      <w:proofErr w:type="gramEnd"/>
      <w:r w:rsidRPr="00D01662">
        <w:rPr>
          <w:rStyle w:val="Zag11"/>
          <w:rFonts w:ascii="Times New Roman" w:hAnsi="Times New Roman" w:cs="Times New Roman"/>
          <w:b w:val="0"/>
          <w:bCs w:val="0"/>
          <w:i w:val="0"/>
          <w:iCs w:val="0"/>
          <w:color w:val="auto"/>
          <w:sz w:val="28"/>
          <w:szCs w:val="28"/>
        </w:rPr>
        <w:t xml:space="preserve">овседневной жизни человека, в организации его материального окружения. Отражение в пластических искусствах </w:t>
      </w:r>
      <w:r w:rsidRPr="00D01662">
        <w:rPr>
          <w:rStyle w:val="Zag11"/>
          <w:rFonts w:ascii="Times New Roman" w:hAnsi="Times New Roman" w:cs="Times New Roman"/>
          <w:b w:val="0"/>
          <w:bCs w:val="0"/>
          <w:i w:val="0"/>
          <w:iCs w:val="0"/>
          <w:color w:val="auto"/>
          <w:sz w:val="28"/>
          <w:szCs w:val="28"/>
        </w:rPr>
        <w:lastRenderedPageBreak/>
        <w:t>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Опыт художественно-творческой деятельности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Участие в различных видах изобразительной, декоративно-прикладной и художественно-конструкторской деятельности.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 xml:space="preserve">Овладение основами художественной грамоты: композицией, формой, ритмом, линией, цветом, объёмом, фактурой. </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Создание моделей предметов бытового окружения человека. Овладение элементарными навыками лепки и бумагопластики.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Выбор и применение выразительных сре</w:t>
      </w:r>
      <w:proofErr w:type="gramStart"/>
      <w:r w:rsidRPr="00D01662">
        <w:rPr>
          <w:rStyle w:val="Zag11"/>
          <w:rFonts w:ascii="Times New Roman" w:hAnsi="Times New Roman" w:cs="Times New Roman"/>
          <w:sz w:val="28"/>
          <w:szCs w:val="28"/>
        </w:rPr>
        <w:t>дств дл</w:t>
      </w:r>
      <w:proofErr w:type="gramEnd"/>
      <w:r w:rsidRPr="00D01662">
        <w:rPr>
          <w:rStyle w:val="Zag11"/>
          <w:rFonts w:ascii="Times New Roman" w:hAnsi="Times New Roman" w:cs="Times New Roman"/>
          <w:sz w:val="28"/>
          <w:szCs w:val="28"/>
        </w:rPr>
        <w:t>я реализации собственного замысла в рисунке, живописи, аппликации, скульптуре, художественном конструировании.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 xml:space="preserve">Передача настроения в творческой работе с помощью цвета, </w:t>
      </w:r>
      <w:r w:rsidRPr="00D01662">
        <w:rPr>
          <w:rStyle w:val="Zag11"/>
          <w:rFonts w:ascii="Times New Roman" w:hAnsi="Times New Roman" w:cs="Times New Roman"/>
          <w:i/>
          <w:iCs/>
          <w:sz w:val="28"/>
          <w:szCs w:val="28"/>
        </w:rPr>
        <w:t>тона</w:t>
      </w:r>
      <w:r w:rsidRPr="00D01662">
        <w:rPr>
          <w:rStyle w:val="Zag11"/>
          <w:rFonts w:ascii="Times New Roman" w:hAnsi="Times New Roman" w:cs="Times New Roman"/>
          <w:sz w:val="28"/>
          <w:szCs w:val="28"/>
        </w:rPr>
        <w:t xml:space="preserve">, композиции, пространства, линии, штриха, пятна, объёма, </w:t>
      </w:r>
      <w:r w:rsidRPr="00D01662">
        <w:rPr>
          <w:rStyle w:val="Zag11"/>
          <w:rFonts w:ascii="Times New Roman" w:hAnsi="Times New Roman" w:cs="Times New Roman"/>
          <w:i/>
          <w:iCs/>
          <w:sz w:val="28"/>
          <w:szCs w:val="28"/>
        </w:rPr>
        <w:t>фактуры материала</w:t>
      </w:r>
      <w:r w:rsidRPr="00D01662">
        <w:rPr>
          <w:rStyle w:val="Zag11"/>
          <w:rFonts w:ascii="Times New Roman" w:hAnsi="Times New Roman" w:cs="Times New Roman"/>
          <w:sz w:val="28"/>
          <w:szCs w:val="28"/>
        </w:rPr>
        <w:t>.</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sz w:val="28"/>
          <w:szCs w:val="28"/>
        </w:rPr>
        <w:t xml:space="preserve">Использование в индивидуальной и коллективной деятельности различных художественных техник и материалов: </w:t>
      </w:r>
      <w:r w:rsidRPr="00D01662">
        <w:rPr>
          <w:rStyle w:val="Zag11"/>
          <w:rFonts w:ascii="Times New Roman" w:hAnsi="Times New Roman" w:cs="Times New Roman"/>
          <w:i/>
          <w:iCs/>
          <w:sz w:val="28"/>
          <w:szCs w:val="28"/>
        </w:rPr>
        <w:t>коллажа</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граттажа</w:t>
      </w:r>
      <w:r w:rsidRPr="00D01662">
        <w:rPr>
          <w:rStyle w:val="Zag11"/>
          <w:rFonts w:ascii="Times New Roman" w:hAnsi="Times New Roman" w:cs="Times New Roman"/>
          <w:sz w:val="28"/>
          <w:szCs w:val="28"/>
        </w:rPr>
        <w:t xml:space="preserve">, аппликации, компьютерной анимации, натурной мультипликации, фотографии, видеосъёмки, бумажной пластики, гуаши, акварели, </w:t>
      </w:r>
      <w:r w:rsidRPr="00D01662">
        <w:rPr>
          <w:rStyle w:val="Zag11"/>
          <w:rFonts w:ascii="Times New Roman" w:hAnsi="Times New Roman" w:cs="Times New Roman"/>
          <w:i/>
          <w:iCs/>
          <w:sz w:val="28"/>
          <w:szCs w:val="28"/>
        </w:rPr>
        <w:t>пастели</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восковых мелков</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туши</w:t>
      </w:r>
      <w:r w:rsidRPr="00D01662">
        <w:rPr>
          <w:rStyle w:val="Zag11"/>
          <w:rFonts w:ascii="Times New Roman" w:hAnsi="Times New Roman" w:cs="Times New Roman"/>
          <w:sz w:val="28"/>
          <w:szCs w:val="28"/>
        </w:rPr>
        <w:t xml:space="preserve">, карандаша, фломастеров, </w:t>
      </w:r>
      <w:r w:rsidRPr="00D01662">
        <w:rPr>
          <w:rStyle w:val="Zag11"/>
          <w:rFonts w:ascii="Times New Roman" w:hAnsi="Times New Roman" w:cs="Times New Roman"/>
          <w:i/>
          <w:iCs/>
          <w:sz w:val="28"/>
          <w:szCs w:val="28"/>
        </w:rPr>
        <w:t>пластилина</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i/>
          <w:iCs/>
          <w:sz w:val="28"/>
          <w:szCs w:val="28"/>
        </w:rPr>
        <w:t>глины</w:t>
      </w:r>
      <w:r w:rsidRPr="00D01662">
        <w:rPr>
          <w:rStyle w:val="Zag11"/>
          <w:rFonts w:ascii="Times New Roman" w:hAnsi="Times New Roman" w:cs="Times New Roman"/>
          <w:sz w:val="28"/>
          <w:szCs w:val="28"/>
        </w:rPr>
        <w:t>, подручных и природных материалов.</w:t>
      </w:r>
      <w:proofErr w:type="gramEnd"/>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Участие в обсуждении содержания и выразительных сре</w:t>
      </w:r>
      <w:proofErr w:type="gramStart"/>
      <w:r w:rsidRPr="00D01662">
        <w:rPr>
          <w:rStyle w:val="Zag11"/>
          <w:rFonts w:ascii="Times New Roman" w:hAnsi="Times New Roman" w:cs="Times New Roman"/>
          <w:i w:val="0"/>
          <w:iCs w:val="0"/>
          <w:color w:val="auto"/>
          <w:sz w:val="28"/>
          <w:szCs w:val="28"/>
        </w:rPr>
        <w:t>дств пр</w:t>
      </w:r>
      <w:proofErr w:type="gramEnd"/>
      <w:r w:rsidRPr="00D01662">
        <w:rPr>
          <w:rStyle w:val="Zag11"/>
          <w:rFonts w:ascii="Times New Roman" w:hAnsi="Times New Roman" w:cs="Times New Roman"/>
          <w:i w:val="0"/>
          <w:iCs w:val="0"/>
          <w:color w:val="auto"/>
          <w:sz w:val="28"/>
          <w:szCs w:val="28"/>
        </w:rPr>
        <w:t>оизведений изобразительного искусства, выражение своего отношения к произведению.</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Музыка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Музыка в жизни человека.</w:t>
      </w:r>
      <w:r w:rsidRPr="00D01662">
        <w:rPr>
          <w:rStyle w:val="Zag11"/>
          <w:rFonts w:ascii="Times New Roman" w:hAnsi="Times New Roman" w:cs="Times New Roman"/>
          <w:sz w:val="28"/>
          <w:szCs w:val="28"/>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Отечественные народные музыкальные традиции. Творчество народов России. </w:t>
      </w:r>
      <w:proofErr w:type="gramStart"/>
      <w:r w:rsidRPr="00D01662">
        <w:rPr>
          <w:rStyle w:val="Zag11"/>
          <w:rFonts w:ascii="Times New Roman" w:hAnsi="Times New Roman" w:cs="Times New Roman"/>
          <w:sz w:val="28"/>
          <w:szCs w:val="28"/>
        </w:rPr>
        <w:t>Музыкальный и поэтический фольклор: песни, танцы, действа, обряды, скороговорки, загадки, игры-драматизации.</w:t>
      </w:r>
      <w:proofErr w:type="gramEnd"/>
      <w:r w:rsidRPr="00D01662">
        <w:rPr>
          <w:rStyle w:val="Zag11"/>
          <w:rFonts w:ascii="Times New Roman" w:hAnsi="Times New Roman" w:cs="Times New Roman"/>
          <w:sz w:val="28"/>
          <w:szCs w:val="28"/>
        </w:rPr>
        <w:t xml:space="preserve">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Основные закономерности музыкального искусства.</w:t>
      </w:r>
      <w:r w:rsidRPr="00D01662">
        <w:rPr>
          <w:rStyle w:val="Zag11"/>
          <w:rFonts w:ascii="Times New Roman" w:hAnsi="Times New Roman" w:cs="Times New Roman"/>
          <w:sz w:val="28"/>
          <w:szCs w:val="28"/>
        </w:rPr>
        <w:t xml:space="preserve"> 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lastRenderedPageBreak/>
        <w:t>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Формы построения музыки как обобщённое выражение художественно-образного содержания произведений. Формы одночастные, двух</w:t>
      </w:r>
      <w:r w:rsidRPr="00D01662">
        <w:rPr>
          <w:rStyle w:val="Zag11"/>
          <w:rFonts w:ascii="Times New Roman" w:hAnsi="Times New Roman" w:cs="Times New Roman"/>
          <w:sz w:val="28"/>
          <w:szCs w:val="28"/>
        </w:rPr>
        <w:noBreakHyphen/>
        <w:t xml:space="preserve"> и трёхчастные, вариации, рондо и др.</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Музыкальная картина мира.</w:t>
      </w:r>
      <w:r w:rsidRPr="00D01662">
        <w:rPr>
          <w:rStyle w:val="Zag11"/>
          <w:rFonts w:ascii="Times New Roman" w:hAnsi="Times New Roman" w:cs="Times New Roman"/>
          <w:sz w:val="28"/>
          <w:szCs w:val="28"/>
        </w:rPr>
        <w:t xml:space="preserve"> 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w:t>
      </w:r>
      <w:r w:rsidRPr="00D01662">
        <w:rPr>
          <w:rStyle w:val="Zag11"/>
          <w:rFonts w:ascii="Times New Roman" w:hAnsi="Times New Roman" w:cs="Times New Roman"/>
          <w:sz w:val="28"/>
          <w:szCs w:val="28"/>
        </w:rPr>
        <w:noBreakHyphen/>
        <w:t xml:space="preserve"> и телепередачи, видеофильмы, звукозаписи (CD, DVD).</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r w:rsidRPr="00D01662">
        <w:rPr>
          <w:rStyle w:val="Zag11"/>
          <w:rFonts w:ascii="Times New Roman" w:hAnsi="Times New Roman" w:cs="Times New Roman"/>
          <w:i w:val="0"/>
          <w:iCs w:val="0"/>
          <w:color w:val="auto"/>
          <w:sz w:val="28"/>
          <w:szCs w:val="28"/>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Технология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1.</w:t>
      </w:r>
      <w:r w:rsidRPr="00D01662">
        <w:rPr>
          <w:rStyle w:val="Zag11"/>
          <w:rFonts w:ascii="Times New Roman" w:hAnsi="Times New Roman" w:cs="Times New Roman"/>
          <w:sz w:val="28"/>
          <w:szCs w:val="28"/>
        </w:rPr>
        <w:t xml:space="preserve"> </w:t>
      </w:r>
      <w:r w:rsidRPr="00D01662">
        <w:rPr>
          <w:rStyle w:val="Zag11"/>
          <w:rFonts w:ascii="Times New Roman" w:hAnsi="Times New Roman" w:cs="Times New Roman"/>
          <w:b/>
          <w:bCs/>
          <w:sz w:val="28"/>
          <w:szCs w:val="28"/>
        </w:rPr>
        <w:t>Общекультурные и общетрудовые компетенции (знания, умения и способы деятельности). Основы культуры труда, самообслуживания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Трудовая деятельность и её значение в жизни человека. Рукотворный мир как результат труда человека; разнообразие предметов рукотворного мира (</w:t>
      </w:r>
      <w:r w:rsidRPr="00D01662">
        <w:rPr>
          <w:rStyle w:val="Zag11"/>
          <w:rFonts w:ascii="Times New Roman" w:hAnsi="Times New Roman" w:cs="Times New Roman"/>
          <w:i/>
          <w:iCs/>
          <w:sz w:val="28"/>
          <w:szCs w:val="28"/>
        </w:rPr>
        <w:t>архитектура</w:t>
      </w:r>
      <w:r w:rsidRPr="00D01662">
        <w:rPr>
          <w:rStyle w:val="Zag11"/>
          <w:rFonts w:ascii="Times New Roman" w:hAnsi="Times New Roman" w:cs="Times New Roman"/>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D01662">
        <w:rPr>
          <w:rStyle w:val="Zag11"/>
          <w:rFonts w:ascii="Times New Roman" w:hAnsi="Times New Roman" w:cs="Times New Roman"/>
          <w:i/>
          <w:iCs/>
          <w:sz w:val="28"/>
          <w:szCs w:val="28"/>
        </w:rPr>
        <w:t>традиции и творчество мастера в создании предметной среды (общее представление)</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D01662">
        <w:rPr>
          <w:rStyle w:val="Zag11"/>
          <w:rFonts w:ascii="Times New Roman" w:hAnsi="Times New Roman" w:cs="Times New Roman"/>
          <w:i/>
          <w:iCs/>
          <w:sz w:val="28"/>
          <w:szCs w:val="28"/>
        </w:rPr>
        <w:t>распределение рабочего времени</w:t>
      </w:r>
      <w:r w:rsidRPr="00D01662">
        <w:rPr>
          <w:rStyle w:val="Zag11"/>
          <w:rFonts w:ascii="Times New Roman" w:hAnsi="Times New Roman" w:cs="Times New Roman"/>
          <w:sz w:val="28"/>
          <w:szCs w:val="28"/>
        </w:rPr>
        <w:t xml:space="preserve">. Отбор и анализ </w:t>
      </w:r>
      <w:r w:rsidRPr="00D01662">
        <w:rPr>
          <w:rStyle w:val="Zag11"/>
          <w:rFonts w:ascii="Times New Roman" w:hAnsi="Times New Roman" w:cs="Times New Roman"/>
          <w:sz w:val="28"/>
          <w:szCs w:val="28"/>
        </w:rPr>
        <w:lastRenderedPageBreak/>
        <w:t>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D01662">
        <w:rPr>
          <w:rStyle w:val="Zag11"/>
          <w:rFonts w:ascii="Times New Roman" w:hAnsi="Times New Roman" w:cs="Times New Roman"/>
          <w:sz w:val="28"/>
          <w:szCs w:val="28"/>
        </w:rPr>
        <w:t>индивидуальные проекты</w:t>
      </w:r>
      <w:proofErr w:type="gramEnd"/>
      <w:r w:rsidRPr="00D01662">
        <w:rPr>
          <w:rStyle w:val="Zag11"/>
          <w:rFonts w:ascii="Times New Roman" w:hAnsi="Times New Roman" w:cs="Times New Roman"/>
          <w:sz w:val="28"/>
          <w:szCs w:val="28"/>
        </w:rPr>
        <w:t xml:space="preserve">. Культура межличностных отношений в совместной деятельности. </w:t>
      </w:r>
      <w:proofErr w:type="gramStart"/>
      <w:r w:rsidRPr="00D01662">
        <w:rPr>
          <w:rStyle w:val="Zag11"/>
          <w:rFonts w:ascii="Times New Roman" w:hAnsi="Times New Roman" w:cs="Times New Roman"/>
          <w:sz w:val="28"/>
          <w:szCs w:val="28"/>
        </w:rPr>
        <w:t>Результат проектной деятельности — изделия, услуги (например, помощь ветеранам, пенсионерам, инвалидам), праздники и т. п.</w:t>
      </w:r>
      <w:proofErr w:type="gramEnd"/>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2.·Технология ручной обработки материалов. Элементы графической грамоты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D01662">
        <w:rPr>
          <w:rStyle w:val="Zag11"/>
          <w:rFonts w:ascii="Times New Roman" w:hAnsi="Times New Roman" w:cs="Times New Roman"/>
          <w:i/>
          <w:iCs/>
          <w:sz w:val="28"/>
          <w:szCs w:val="28"/>
        </w:rPr>
        <w:t>Многообразие материалов и их практическое применение в жизни</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Подготовка материалов к работе. Экономное расходование материалов. </w:t>
      </w:r>
      <w:r w:rsidRPr="00D01662">
        <w:rPr>
          <w:rStyle w:val="Zag11"/>
          <w:rFonts w:ascii="Times New Roman" w:hAnsi="Times New Roman" w:cs="Times New Roman"/>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D01662">
        <w:rPr>
          <w:rStyle w:val="Zag11"/>
          <w:rFonts w:ascii="Times New Roman" w:hAnsi="Times New Roman" w:cs="Times New Roman"/>
          <w:sz w:val="28"/>
          <w:szCs w:val="28"/>
        </w:rPr>
        <w:t>.</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D01662">
        <w:rPr>
          <w:rStyle w:val="Zag11"/>
          <w:rFonts w:ascii="Times New Roman" w:hAnsi="Times New Roman" w:cs="Times New Roman"/>
          <w:sz w:val="28"/>
          <w:szCs w:val="28"/>
        </w:rPr>
        <w:t xml:space="preserve">. </w:t>
      </w:r>
      <w:proofErr w:type="gramStart"/>
      <w:r w:rsidRPr="00D01662">
        <w:rPr>
          <w:rStyle w:val="Zag11"/>
          <w:rFonts w:ascii="Times New Roman" w:hAnsi="Times New Roman" w:cs="Times New Roman"/>
          <w:sz w:val="28"/>
          <w:szCs w:val="28"/>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D01662">
        <w:rPr>
          <w:rStyle w:val="Zag11"/>
          <w:rFonts w:ascii="Times New Roman" w:hAnsi="Times New Roman" w:cs="Times New Roman"/>
          <w:sz w:val="28"/>
          <w:szCs w:val="28"/>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w:t>
      </w:r>
      <w:proofErr w:type="gramStart"/>
      <w:r w:rsidRPr="00D01662">
        <w:rPr>
          <w:rStyle w:val="Zag11"/>
          <w:rFonts w:ascii="Times New Roman" w:hAnsi="Times New Roman" w:cs="Times New Roman"/>
          <w:sz w:val="28"/>
          <w:szCs w:val="28"/>
        </w:rPr>
        <w:t xml:space="preserve">Назначение линий чертежа (контур, линия надреза, сгиба, размерная, осевая, центровая, </w:t>
      </w:r>
      <w:r w:rsidRPr="00D01662">
        <w:rPr>
          <w:rStyle w:val="Zag11"/>
          <w:rFonts w:ascii="Times New Roman" w:hAnsi="Times New Roman" w:cs="Times New Roman"/>
          <w:i/>
          <w:iCs/>
          <w:sz w:val="28"/>
          <w:szCs w:val="28"/>
        </w:rPr>
        <w:t>разрыва</w:t>
      </w:r>
      <w:r w:rsidRPr="00D01662">
        <w:rPr>
          <w:rStyle w:val="Zag11"/>
          <w:rFonts w:ascii="Times New Roman" w:hAnsi="Times New Roman" w:cs="Times New Roman"/>
          <w:sz w:val="28"/>
          <w:szCs w:val="28"/>
        </w:rPr>
        <w:t>).</w:t>
      </w:r>
      <w:proofErr w:type="gramEnd"/>
      <w:r w:rsidRPr="00D01662">
        <w:rPr>
          <w:rStyle w:val="Zag11"/>
          <w:rFonts w:ascii="Times New Roman" w:hAnsi="Times New Roman" w:cs="Times New Roman"/>
          <w:sz w:val="28"/>
          <w:szCs w:val="28"/>
        </w:rPr>
        <w:t xml:space="preserve">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3. Конструирование и моделирование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w:t>
      </w:r>
      <w:r w:rsidRPr="00D01662">
        <w:rPr>
          <w:rStyle w:val="Zag11"/>
          <w:rFonts w:ascii="Times New Roman" w:hAnsi="Times New Roman" w:cs="Times New Roman"/>
          <w:sz w:val="28"/>
          <w:szCs w:val="28"/>
        </w:rPr>
        <w:lastRenderedPageBreak/>
        <w:t xml:space="preserve">представление). Понятие о конструкции изделия; </w:t>
      </w:r>
      <w:r w:rsidRPr="00D01662">
        <w:rPr>
          <w:rStyle w:val="Zag11"/>
          <w:rFonts w:ascii="Times New Roman" w:hAnsi="Times New Roman" w:cs="Times New Roman"/>
          <w:i/>
          <w:iCs/>
          <w:sz w:val="28"/>
          <w:szCs w:val="28"/>
        </w:rPr>
        <w:t>различные виды конструкций и способы их сборки</w:t>
      </w:r>
      <w:r w:rsidRPr="00D01662">
        <w:rPr>
          <w:rStyle w:val="Zag11"/>
          <w:rFonts w:ascii="Times New Roman" w:hAnsi="Times New Roman" w:cs="Times New Roman"/>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Конструирование и моделирование изделий из различных материалов по образцу, рисунку, простейшему </w:t>
      </w:r>
      <w:r w:rsidRPr="00D01662">
        <w:rPr>
          <w:rStyle w:val="Zag11"/>
          <w:rFonts w:ascii="Times New Roman" w:hAnsi="Times New Roman" w:cs="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D01662">
        <w:rPr>
          <w:rStyle w:val="Zag11"/>
          <w:rFonts w:ascii="Times New Roman" w:hAnsi="Times New Roman" w:cs="Times New Roman"/>
          <w:sz w:val="28"/>
          <w:szCs w:val="28"/>
        </w:rPr>
        <w:t xml:space="preserve"> Конструирование и моделирование на компьютере и в интерактивном конструкторе.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4. Практика работы на компьютере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Информация, её отбор, анализ и систематизация. Способы получения, хранения, переработки информации.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D01662">
        <w:rPr>
          <w:rStyle w:val="Zag11"/>
          <w:rFonts w:ascii="Times New Roman" w:hAnsi="Times New Roman" w:cs="Times New Roman"/>
          <w:i/>
          <w:iCs/>
          <w:sz w:val="28"/>
          <w:szCs w:val="28"/>
        </w:rPr>
        <w:t>общее представление о правилах клавиатурного письма</w:t>
      </w:r>
      <w:r w:rsidRPr="00D01662">
        <w:rPr>
          <w:rStyle w:val="Zag11"/>
          <w:rFonts w:ascii="Times New Roman" w:hAnsi="Times New Roman" w:cs="Times New Roman"/>
          <w:sz w:val="28"/>
          <w:szCs w:val="28"/>
        </w:rPr>
        <w:t xml:space="preserve">, пользование мышью, использование простейших средств текстового редактора. </w:t>
      </w:r>
      <w:r w:rsidRPr="00D01662">
        <w:rPr>
          <w:rStyle w:val="Zag11"/>
          <w:rFonts w:ascii="Times New Roman" w:hAnsi="Times New Roman" w:cs="Times New Roman"/>
          <w:i/>
          <w:iCs/>
          <w:sz w:val="28"/>
          <w:szCs w:val="28"/>
        </w:rPr>
        <w:t>Простейшие приёмы поиска информации: по ключевым словам, каталогам</w:t>
      </w:r>
      <w:r w:rsidRPr="00D01662">
        <w:rPr>
          <w:rStyle w:val="Zag11"/>
          <w:rFonts w:ascii="Times New Roman" w:hAnsi="Times New Roman" w:cs="Times New Roman"/>
          <w:sz w:val="28"/>
          <w:szCs w:val="28"/>
        </w:rPr>
        <w:t>.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w:t>
      </w:r>
      <w:proofErr w:type="gramStart"/>
      <w:r w:rsidRPr="00D01662">
        <w:rPr>
          <w:rStyle w:val="Zag11"/>
          <w:rFonts w:ascii="Times New Roman" w:hAnsi="Times New Roman" w:cs="Times New Roman"/>
          <w:sz w:val="28"/>
          <w:szCs w:val="28"/>
        </w:rPr>
        <w:t>СО</w:t>
      </w:r>
      <w:proofErr w:type="gramEnd"/>
      <w:r w:rsidRPr="00D01662">
        <w:rPr>
          <w:rStyle w:val="Zag11"/>
          <w:rFonts w:ascii="Times New Roman" w:hAnsi="Times New Roman" w:cs="Times New Roman"/>
          <w:sz w:val="28"/>
          <w:szCs w:val="28"/>
        </w:rPr>
        <w:t>).</w:t>
      </w:r>
    </w:p>
    <w:p w:rsidR="00096373" w:rsidRPr="00D01662" w:rsidRDefault="00096373" w:rsidP="00D01662">
      <w:pPr>
        <w:pStyle w:val="Zag3"/>
        <w:tabs>
          <w:tab w:val="left" w:leader="dot" w:pos="624"/>
        </w:tabs>
        <w:spacing w:after="0" w:line="240" w:lineRule="auto"/>
        <w:ind w:firstLine="339"/>
        <w:jc w:val="both"/>
        <w:rPr>
          <w:rStyle w:val="Zag11"/>
          <w:rFonts w:ascii="Times New Roman" w:hAnsi="Times New Roman" w:cs="Times New Roman"/>
          <w:i w:val="0"/>
          <w:iCs w:val="0"/>
          <w:color w:val="auto"/>
          <w:sz w:val="28"/>
          <w:szCs w:val="28"/>
        </w:rPr>
      </w:pPr>
      <w:proofErr w:type="gramStart"/>
      <w:r w:rsidRPr="00D01662">
        <w:rPr>
          <w:rStyle w:val="Zag11"/>
          <w:rFonts w:ascii="Times New Roman" w:hAnsi="Times New Roman" w:cs="Times New Roman"/>
          <w:i w:val="0"/>
          <w:iCs w:val="0"/>
          <w:color w:val="auto"/>
          <w:sz w:val="28"/>
          <w:szCs w:val="28"/>
        </w:rPr>
        <w:t>Работа с простыми информационными объектами (текст, таблица, схема, рисунок): преобразование, создание, сохранение, удаление.</w:t>
      </w:r>
      <w:proofErr w:type="gramEnd"/>
      <w:r w:rsidRPr="00D01662">
        <w:rPr>
          <w:rStyle w:val="Zag11"/>
          <w:rFonts w:ascii="Times New Roman" w:hAnsi="Times New Roman" w:cs="Times New Roman"/>
          <w:i w:val="0"/>
          <w:iCs w:val="0"/>
          <w:color w:val="auto"/>
          <w:sz w:val="28"/>
          <w:szCs w:val="28"/>
        </w:rPr>
        <w:t xml:space="preserve"> Создание небольшого текста по интересной детям тематике. Вывод текста на принтер. </w:t>
      </w:r>
      <w:r w:rsidRPr="00D01662">
        <w:rPr>
          <w:rStyle w:val="Zag11"/>
          <w:rFonts w:ascii="Times New Roman" w:hAnsi="Times New Roman" w:cs="Times New Roman"/>
          <w:color w:val="auto"/>
          <w:sz w:val="28"/>
          <w:szCs w:val="28"/>
        </w:rPr>
        <w:t>Использование рисунков из ресурса компьютера, программ Word и Power Point</w:t>
      </w:r>
      <w:r w:rsidRPr="00D01662">
        <w:rPr>
          <w:rStyle w:val="Zag11"/>
          <w:rFonts w:ascii="Times New Roman" w:hAnsi="Times New Roman" w:cs="Times New Roman"/>
          <w:i w:val="0"/>
          <w:iCs w:val="0"/>
          <w:color w:val="auto"/>
          <w:sz w:val="28"/>
          <w:szCs w:val="28"/>
        </w:rPr>
        <w:t>.</w:t>
      </w:r>
    </w:p>
    <w:p w:rsidR="00096373" w:rsidRPr="00D01662" w:rsidRDefault="00096373" w:rsidP="00D01662">
      <w:pPr>
        <w:pStyle w:val="Zag3"/>
        <w:tabs>
          <w:tab w:val="left" w:leader="dot" w:pos="624"/>
        </w:tabs>
        <w:spacing w:after="0" w:line="240" w:lineRule="auto"/>
        <w:rPr>
          <w:rFonts w:ascii="Times New Roman" w:hAnsi="Times New Roman" w:cs="Times New Roman"/>
          <w:color w:val="auto"/>
          <w:sz w:val="28"/>
          <w:szCs w:val="28"/>
        </w:rPr>
      </w:pPr>
    </w:p>
    <w:p w:rsidR="00096373" w:rsidRPr="00D01662" w:rsidRDefault="00096373" w:rsidP="00D01662">
      <w:pPr>
        <w:pStyle w:val="Zag3"/>
        <w:tabs>
          <w:tab w:val="left" w:leader="dot" w:pos="624"/>
        </w:tabs>
        <w:spacing w:after="0"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 xml:space="preserve"> Физическая культура</w:t>
      </w: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Знания о физической культуре</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Физическая культура. </w:t>
      </w:r>
      <w:r w:rsidRPr="00D01662">
        <w:rPr>
          <w:rStyle w:val="Zag11"/>
          <w:rFonts w:ascii="Times New Roman" w:hAnsi="Times New Roman" w:cs="Times New Roman"/>
          <w:sz w:val="28"/>
          <w:szCs w:val="28"/>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Правила предупреждения травматизма во время занятий физическими упражнениями: организация мест занятий, подбор одежды, обуви и инвентаря.</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Из истории физической культуры. </w:t>
      </w:r>
      <w:r w:rsidRPr="00D01662">
        <w:rPr>
          <w:rStyle w:val="Zag11"/>
          <w:rFonts w:ascii="Times New Roman" w:hAnsi="Times New Roman" w:cs="Times New Roman"/>
          <w:sz w:val="28"/>
          <w:szCs w:val="28"/>
        </w:rPr>
        <w:t>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Физические упражнения. </w:t>
      </w:r>
      <w:r w:rsidRPr="00D01662">
        <w:rPr>
          <w:rStyle w:val="Zag11"/>
          <w:rFonts w:ascii="Times New Roman" w:hAnsi="Times New Roman" w:cs="Times New Roman"/>
          <w:sz w:val="28"/>
          <w:szCs w:val="28"/>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096373" w:rsidRPr="00D01662" w:rsidRDefault="00096373" w:rsidP="00D01662">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i w:val="0"/>
          <w:iCs w:val="0"/>
          <w:color w:val="auto"/>
          <w:sz w:val="28"/>
          <w:szCs w:val="28"/>
        </w:rPr>
        <w:t>Физическая нагрузка и её влияние на повышение частоты сердечных сокращений.</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Способы физкультурной деятельности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Самостоятельные занятия. </w:t>
      </w:r>
      <w:r w:rsidRPr="00D01662">
        <w:rPr>
          <w:rStyle w:val="Zag11"/>
          <w:rFonts w:ascii="Times New Roman" w:hAnsi="Times New Roman" w:cs="Times New Roman"/>
          <w:sz w:val="28"/>
          <w:szCs w:val="28"/>
        </w:rPr>
        <w:t xml:space="preserve">Составление режима дня. Выполнение простейших закаливающих процедур, комплексов упражнений для формирования правильной </w:t>
      </w:r>
      <w:r w:rsidRPr="00D01662">
        <w:rPr>
          <w:rStyle w:val="Zag11"/>
          <w:rFonts w:ascii="Times New Roman" w:hAnsi="Times New Roman" w:cs="Times New Roman"/>
          <w:sz w:val="28"/>
          <w:szCs w:val="28"/>
        </w:rPr>
        <w:lastRenderedPageBreak/>
        <w:t>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Самостоятельные наблюдения за физическим развитием и физической подготовленностью. </w:t>
      </w:r>
      <w:r w:rsidRPr="00D01662">
        <w:rPr>
          <w:rStyle w:val="Zag11"/>
          <w:rFonts w:ascii="Times New Roman" w:hAnsi="Times New Roman" w:cs="Times New Roman"/>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096373" w:rsidRPr="00D01662" w:rsidRDefault="00096373" w:rsidP="00D01662">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i w:val="0"/>
          <w:iCs w:val="0"/>
          <w:color w:val="auto"/>
          <w:sz w:val="28"/>
          <w:szCs w:val="28"/>
        </w:rPr>
        <w:t xml:space="preserve">Самостоятельные игры и развлечения. </w:t>
      </w:r>
      <w:r w:rsidRPr="00D01662">
        <w:rPr>
          <w:rStyle w:val="Zag11"/>
          <w:rFonts w:ascii="Times New Roman" w:hAnsi="Times New Roman" w:cs="Times New Roman"/>
          <w:b w:val="0"/>
          <w:bCs w:val="0"/>
          <w:i w:val="0"/>
          <w:iCs w:val="0"/>
          <w:color w:val="auto"/>
          <w:sz w:val="28"/>
          <w:szCs w:val="28"/>
        </w:rPr>
        <w:t>Организация и проведение подвижных игр (на спортивных площадках и в спортивных залах).</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Физическое совершенствование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Физкультурно-оздоровительная деятельность. </w:t>
      </w:r>
      <w:r w:rsidRPr="00D01662">
        <w:rPr>
          <w:rStyle w:val="Zag11"/>
          <w:rFonts w:ascii="Times New Roman" w:hAnsi="Times New Roman" w:cs="Times New Roman"/>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Комплексы упражнений на развитие физических качеств.</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sz w:val="28"/>
          <w:szCs w:val="28"/>
        </w:rPr>
        <w:t>Комплексы дыхательных упражнений. Гимнастика для глаз.</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sz w:val="28"/>
          <w:szCs w:val="28"/>
        </w:rPr>
        <w:t xml:space="preserve">Спортивно-оздоровительная деятельность. </w:t>
      </w:r>
      <w:r w:rsidRPr="00D01662">
        <w:rPr>
          <w:rStyle w:val="Zag11"/>
          <w:rFonts w:ascii="Times New Roman" w:hAnsi="Times New Roman" w:cs="Times New Roman"/>
          <w:b/>
          <w:bCs/>
          <w:i/>
          <w:iCs/>
          <w:sz w:val="28"/>
          <w:szCs w:val="28"/>
        </w:rPr>
        <w:t xml:space="preserve">Гимнастика с основами акробатики. </w:t>
      </w:r>
      <w:r w:rsidRPr="00D01662">
        <w:rPr>
          <w:rStyle w:val="Zag11"/>
          <w:rFonts w:ascii="Times New Roman" w:hAnsi="Times New Roman" w:cs="Times New Roman"/>
          <w:i/>
          <w:iCs/>
          <w:sz w:val="28"/>
          <w:szCs w:val="28"/>
        </w:rPr>
        <w:t xml:space="preserve">Организующие команды и приёмы. </w:t>
      </w:r>
      <w:r w:rsidRPr="00D01662">
        <w:rPr>
          <w:rStyle w:val="Zag11"/>
          <w:rFonts w:ascii="Times New Roman" w:hAnsi="Times New Roman" w:cs="Times New Roman"/>
          <w:sz w:val="28"/>
          <w:szCs w:val="28"/>
        </w:rPr>
        <w:t>Строевые действия в шеренге и колонне; выполнение строевых команд.</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Акробатические упражнения. </w:t>
      </w:r>
      <w:r w:rsidRPr="00D01662">
        <w:rPr>
          <w:rStyle w:val="Zag11"/>
          <w:rFonts w:ascii="Times New Roman" w:hAnsi="Times New Roman" w:cs="Times New Roman"/>
          <w:sz w:val="28"/>
          <w:szCs w:val="28"/>
        </w:rPr>
        <w:t>Упоры; седы; упражнения в группировке; перекаты; стойка на лопатках; кувырки вперёд и назад; гимнастический мост.</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Акробатические комбинации. </w:t>
      </w:r>
      <w:r w:rsidRPr="00D01662">
        <w:rPr>
          <w:rStyle w:val="Zag11"/>
          <w:rFonts w:ascii="Times New Roman" w:hAnsi="Times New Roman" w:cs="Times New Roman"/>
          <w:sz w:val="28"/>
          <w:szCs w:val="28"/>
        </w:rPr>
        <w:t xml:space="preserve">Например: 1) мост из </w:t>
      </w:r>
      <w:proofErr w:type="gramStart"/>
      <w:r w:rsidRPr="00D01662">
        <w:rPr>
          <w:rStyle w:val="Zag11"/>
          <w:rFonts w:ascii="Times New Roman" w:hAnsi="Times New Roman" w:cs="Times New Roman"/>
          <w:sz w:val="28"/>
          <w:szCs w:val="28"/>
        </w:rPr>
        <w:t>положения</w:t>
      </w:r>
      <w:proofErr w:type="gramEnd"/>
      <w:r w:rsidRPr="00D01662">
        <w:rPr>
          <w:rStyle w:val="Zag11"/>
          <w:rFonts w:ascii="Times New Roman" w:hAnsi="Times New Roman" w:cs="Times New Roman"/>
          <w:sz w:val="28"/>
          <w:szCs w:val="28"/>
        </w:rPr>
        <w:t xml:space="preserve">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Упражнения на низкой гимнастической перекладине: </w:t>
      </w:r>
      <w:r w:rsidRPr="00D01662">
        <w:rPr>
          <w:rStyle w:val="Zag11"/>
          <w:rFonts w:ascii="Times New Roman" w:hAnsi="Times New Roman" w:cs="Times New Roman"/>
          <w:sz w:val="28"/>
          <w:szCs w:val="28"/>
        </w:rPr>
        <w:t>висы, перемахи.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Гимнастическая комбинация. </w:t>
      </w:r>
      <w:r w:rsidRPr="00D01662">
        <w:rPr>
          <w:rStyle w:val="Zag11"/>
          <w:rFonts w:ascii="Times New Roman" w:hAnsi="Times New Roman" w:cs="Times New Roman"/>
          <w:sz w:val="28"/>
          <w:szCs w:val="28"/>
        </w:rPr>
        <w:t xml:space="preserve">Например, из виса стоя присев толчком двумя ногами перемах, согнув ноги, в вис сзади согнувшись, опускание назад в </w:t>
      </w:r>
      <w:proofErr w:type="gramStart"/>
      <w:r w:rsidRPr="00D01662">
        <w:rPr>
          <w:rStyle w:val="Zag11"/>
          <w:rFonts w:ascii="Times New Roman" w:hAnsi="Times New Roman" w:cs="Times New Roman"/>
          <w:sz w:val="28"/>
          <w:szCs w:val="28"/>
        </w:rPr>
        <w:t>вис</w:t>
      </w:r>
      <w:proofErr w:type="gramEnd"/>
      <w:r w:rsidRPr="00D01662">
        <w:rPr>
          <w:rStyle w:val="Zag11"/>
          <w:rFonts w:ascii="Times New Roman" w:hAnsi="Times New Roman" w:cs="Times New Roman"/>
          <w:sz w:val="28"/>
          <w:szCs w:val="28"/>
        </w:rPr>
        <w:t xml:space="preserve"> стоя и обратное движение через вис сзади согнувшись со сходом вперёд ноги.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Опорный прыжок </w:t>
      </w:r>
      <w:r w:rsidRPr="00D01662">
        <w:rPr>
          <w:rStyle w:val="Zag11"/>
          <w:rFonts w:ascii="Times New Roman" w:hAnsi="Times New Roman" w:cs="Times New Roman"/>
          <w:sz w:val="28"/>
          <w:szCs w:val="28"/>
        </w:rPr>
        <w:t>с разбега через гимнастического козла.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Гимнастические упражнения прикладного характера. </w:t>
      </w:r>
      <w:r w:rsidRPr="00D01662">
        <w:rPr>
          <w:rStyle w:val="Zag11"/>
          <w:rFonts w:ascii="Times New Roman" w:hAnsi="Times New Roman" w:cs="Times New Roman"/>
          <w:sz w:val="28"/>
          <w:szCs w:val="28"/>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i/>
          <w:iCs/>
          <w:sz w:val="28"/>
          <w:szCs w:val="28"/>
        </w:rPr>
        <w:t xml:space="preserve">Лёгкая атлетика. </w:t>
      </w:r>
      <w:r w:rsidRPr="00D01662">
        <w:rPr>
          <w:rStyle w:val="Zag11"/>
          <w:rFonts w:ascii="Times New Roman" w:hAnsi="Times New Roman" w:cs="Times New Roman"/>
          <w:i/>
          <w:iCs/>
          <w:sz w:val="28"/>
          <w:szCs w:val="28"/>
        </w:rPr>
        <w:t xml:space="preserve">Беговые упражнения: </w:t>
      </w:r>
      <w:r w:rsidRPr="00D01662">
        <w:rPr>
          <w:rStyle w:val="Zag11"/>
          <w:rFonts w:ascii="Times New Roman" w:hAnsi="Times New Roman" w:cs="Times New Roman"/>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Прыжковые упражнения: </w:t>
      </w:r>
      <w:r w:rsidRPr="00D01662">
        <w:rPr>
          <w:rStyle w:val="Zag11"/>
          <w:rFonts w:ascii="Times New Roman" w:hAnsi="Times New Roman" w:cs="Times New Roman"/>
          <w:sz w:val="28"/>
          <w:szCs w:val="28"/>
        </w:rPr>
        <w:t>на одной ноге и двух ногах на месте и с продвижением; в длину и высоту; спрыгивание и запрыгивание.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Броски: </w:t>
      </w:r>
      <w:r w:rsidRPr="00D01662">
        <w:rPr>
          <w:rStyle w:val="Zag11"/>
          <w:rFonts w:ascii="Times New Roman" w:hAnsi="Times New Roman" w:cs="Times New Roman"/>
          <w:sz w:val="28"/>
          <w:szCs w:val="28"/>
        </w:rPr>
        <w:t>большого мяча (1 кг) на дальность разными способами.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Метание: </w:t>
      </w:r>
      <w:r w:rsidRPr="00D01662">
        <w:rPr>
          <w:rStyle w:val="Zag11"/>
          <w:rFonts w:ascii="Times New Roman" w:hAnsi="Times New Roman" w:cs="Times New Roman"/>
          <w:sz w:val="28"/>
          <w:szCs w:val="28"/>
        </w:rPr>
        <w:t>малого мяча в вертикальную цель и на дальность.</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i/>
          <w:iCs/>
          <w:sz w:val="28"/>
          <w:szCs w:val="28"/>
        </w:rPr>
        <w:t xml:space="preserve">Лыжные гонки. </w:t>
      </w:r>
      <w:r w:rsidRPr="00D01662">
        <w:rPr>
          <w:rStyle w:val="Zag11"/>
          <w:rFonts w:ascii="Times New Roman" w:hAnsi="Times New Roman" w:cs="Times New Roman"/>
          <w:sz w:val="28"/>
          <w:szCs w:val="28"/>
        </w:rPr>
        <w:t>Передвижение на лыжах; повороты; спуски; подъёмы; торможение.</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i/>
          <w:iCs/>
          <w:sz w:val="28"/>
          <w:szCs w:val="28"/>
        </w:rPr>
        <w:t xml:space="preserve">Плавание. </w:t>
      </w:r>
      <w:r w:rsidRPr="00D01662">
        <w:rPr>
          <w:rStyle w:val="Zag11"/>
          <w:rFonts w:ascii="Times New Roman" w:hAnsi="Times New Roman" w:cs="Times New Roman"/>
          <w:i/>
          <w:iCs/>
          <w:sz w:val="28"/>
          <w:szCs w:val="28"/>
        </w:rPr>
        <w:t xml:space="preserve">Подводящие упражнения: </w:t>
      </w:r>
      <w:r w:rsidRPr="00D01662">
        <w:rPr>
          <w:rStyle w:val="Zag11"/>
          <w:rFonts w:ascii="Times New Roman" w:hAnsi="Times New Roman" w:cs="Times New Roman"/>
          <w:sz w:val="28"/>
          <w:szCs w:val="28"/>
        </w:rPr>
        <w:t xml:space="preserve">вхождение в воду; передвижение по дну бассейна; упражнения на всплывание; лежание и скольжение; упражнения на </w:t>
      </w:r>
      <w:r w:rsidRPr="00D01662">
        <w:rPr>
          <w:rStyle w:val="Zag11"/>
          <w:rFonts w:ascii="Times New Roman" w:hAnsi="Times New Roman" w:cs="Times New Roman"/>
          <w:sz w:val="28"/>
          <w:szCs w:val="28"/>
        </w:rPr>
        <w:lastRenderedPageBreak/>
        <w:t xml:space="preserve">согласование работы рук и ног. </w:t>
      </w:r>
      <w:r w:rsidRPr="00D01662">
        <w:rPr>
          <w:rStyle w:val="Zag11"/>
          <w:rFonts w:ascii="Times New Roman" w:hAnsi="Times New Roman" w:cs="Times New Roman"/>
          <w:i/>
          <w:iCs/>
          <w:sz w:val="28"/>
          <w:szCs w:val="28"/>
        </w:rPr>
        <w:t xml:space="preserve">Проплывание учебных дистанций: </w:t>
      </w:r>
      <w:r w:rsidRPr="00D01662">
        <w:rPr>
          <w:rStyle w:val="Zag11"/>
          <w:rFonts w:ascii="Times New Roman" w:hAnsi="Times New Roman" w:cs="Times New Roman"/>
          <w:sz w:val="28"/>
          <w:szCs w:val="28"/>
        </w:rPr>
        <w:t>произвольным способом.</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b/>
          <w:bCs/>
          <w:i/>
          <w:iCs/>
          <w:sz w:val="28"/>
          <w:szCs w:val="28"/>
        </w:rPr>
        <w:t xml:space="preserve">Подвижные и спортивные игры. </w:t>
      </w:r>
      <w:r w:rsidRPr="00D01662">
        <w:rPr>
          <w:rStyle w:val="Zag11"/>
          <w:rFonts w:ascii="Times New Roman" w:hAnsi="Times New Roman" w:cs="Times New Roman"/>
          <w:i/>
          <w:iCs/>
          <w:sz w:val="28"/>
          <w:szCs w:val="28"/>
        </w:rPr>
        <w:t xml:space="preserve">На материале гимнастики с основами акробатики: </w:t>
      </w:r>
      <w:r w:rsidRPr="00D01662">
        <w:rPr>
          <w:rStyle w:val="Zag11"/>
          <w:rFonts w:ascii="Times New Roman" w:hAnsi="Times New Roman" w:cs="Times New Roman"/>
          <w:sz w:val="28"/>
          <w:szCs w:val="28"/>
        </w:rPr>
        <w:t>игровые задания с использованием строевых упражнений, упражнений на внимание, силу, ловкость и координацию.</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На материале лёгкой атлетики: </w:t>
      </w:r>
      <w:r w:rsidRPr="00D01662">
        <w:rPr>
          <w:rStyle w:val="Zag11"/>
          <w:rFonts w:ascii="Times New Roman" w:hAnsi="Times New Roman" w:cs="Times New Roman"/>
          <w:sz w:val="28"/>
          <w:szCs w:val="28"/>
        </w:rPr>
        <w:t>прыжки, бег, метания и броски; упражнения на координацию, выносливость и быстроту.</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На материале лыжной подготовки: </w:t>
      </w:r>
      <w:r w:rsidRPr="00D01662">
        <w:rPr>
          <w:rStyle w:val="Zag11"/>
          <w:rFonts w:ascii="Times New Roman" w:hAnsi="Times New Roman" w:cs="Times New Roman"/>
          <w:sz w:val="28"/>
          <w:szCs w:val="28"/>
        </w:rPr>
        <w:t>эстафеты в передвижении на лыжах, упражнения на выносливость и координацию.</w:t>
      </w:r>
    </w:p>
    <w:p w:rsidR="00096373" w:rsidRPr="00D01662" w:rsidRDefault="00096373" w:rsidP="00D01662">
      <w:pPr>
        <w:tabs>
          <w:tab w:val="left" w:leader="dot" w:pos="624"/>
        </w:tabs>
        <w:spacing w:after="0" w:line="240" w:lineRule="auto"/>
        <w:jc w:val="both"/>
        <w:rPr>
          <w:rStyle w:val="Zag11"/>
          <w:rFonts w:ascii="Times New Roman" w:hAnsi="Times New Roman" w:cs="Times New Roman"/>
          <w:i/>
          <w:iCs/>
          <w:sz w:val="28"/>
          <w:szCs w:val="28"/>
        </w:rPr>
      </w:pPr>
      <w:r w:rsidRPr="00D01662">
        <w:rPr>
          <w:rStyle w:val="Zag11"/>
          <w:rFonts w:ascii="Times New Roman" w:hAnsi="Times New Roman" w:cs="Times New Roman"/>
          <w:i/>
          <w:iCs/>
          <w:sz w:val="28"/>
          <w:szCs w:val="28"/>
        </w:rPr>
        <w:t>На материале спортивных игр:</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Футбол: </w:t>
      </w:r>
      <w:r w:rsidRPr="00D01662">
        <w:rPr>
          <w:rStyle w:val="Zag11"/>
          <w:rFonts w:ascii="Times New Roman" w:hAnsi="Times New Roman" w:cs="Times New Roman"/>
          <w:sz w:val="28"/>
          <w:szCs w:val="28"/>
        </w:rPr>
        <w:t>удар по неподвижному и катящемуся мячу; остановка мяча; ведение мяча; подвижные игры на материале футбола.</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Баскетбол: </w:t>
      </w:r>
      <w:r w:rsidRPr="00D01662">
        <w:rPr>
          <w:rStyle w:val="Zag11"/>
          <w:rFonts w:ascii="Times New Roman" w:hAnsi="Times New Roman" w:cs="Times New Roman"/>
          <w:sz w:val="28"/>
          <w:szCs w:val="28"/>
        </w:rPr>
        <w:t>специальные передвижения без мяча; ведение мяча; броски мяча в корзину; подвижные игры на материале баскетбола.</w:t>
      </w:r>
    </w:p>
    <w:p w:rsidR="00096373" w:rsidRPr="00D01662" w:rsidRDefault="00096373" w:rsidP="00D01662">
      <w:pPr>
        <w:pStyle w:val="zag4"/>
        <w:tabs>
          <w:tab w:val="left" w:leader="dot" w:pos="624"/>
        </w:tabs>
        <w:spacing w:line="240" w:lineRule="auto"/>
        <w:jc w:val="both"/>
        <w:rPr>
          <w:rStyle w:val="Zag11"/>
          <w:rFonts w:ascii="Times New Roman" w:hAnsi="Times New Roman" w:cs="Times New Roman"/>
          <w:b w:val="0"/>
          <w:bCs w:val="0"/>
          <w:i w:val="0"/>
          <w:iCs w:val="0"/>
          <w:color w:val="auto"/>
          <w:sz w:val="28"/>
          <w:szCs w:val="28"/>
        </w:rPr>
      </w:pPr>
      <w:r w:rsidRPr="00D01662">
        <w:rPr>
          <w:rStyle w:val="Zag11"/>
          <w:rFonts w:ascii="Times New Roman" w:hAnsi="Times New Roman" w:cs="Times New Roman"/>
          <w:b w:val="0"/>
          <w:bCs w:val="0"/>
          <w:color w:val="auto"/>
          <w:sz w:val="28"/>
          <w:szCs w:val="28"/>
        </w:rPr>
        <w:t xml:space="preserve">Волейбол: </w:t>
      </w:r>
      <w:r w:rsidRPr="00D01662">
        <w:rPr>
          <w:rStyle w:val="Zag11"/>
          <w:rFonts w:ascii="Times New Roman" w:hAnsi="Times New Roman" w:cs="Times New Roman"/>
          <w:b w:val="0"/>
          <w:bCs w:val="0"/>
          <w:i w:val="0"/>
          <w:iCs w:val="0"/>
          <w:color w:val="auto"/>
          <w:sz w:val="28"/>
          <w:szCs w:val="28"/>
        </w:rPr>
        <w:t>подбрасывание мяча; подача мяча; приём и передача мяча; подвижные игры на материале волейбола. Подвижные игры разных народов.</w:t>
      </w:r>
    </w:p>
    <w:p w:rsidR="00096373" w:rsidRPr="00D01662" w:rsidRDefault="00096373" w:rsidP="00D01662">
      <w:pPr>
        <w:pStyle w:val="zag4"/>
        <w:tabs>
          <w:tab w:val="left" w:leader="dot" w:pos="624"/>
        </w:tabs>
        <w:spacing w:line="240" w:lineRule="auto"/>
        <w:rPr>
          <w:rFonts w:ascii="Times New Roman" w:hAnsi="Times New Roman" w:cs="Times New Roman"/>
          <w:color w:val="auto"/>
          <w:sz w:val="28"/>
          <w:szCs w:val="28"/>
        </w:rPr>
      </w:pPr>
    </w:p>
    <w:p w:rsidR="00096373" w:rsidRPr="00D01662" w:rsidRDefault="00096373" w:rsidP="00D01662">
      <w:pPr>
        <w:pStyle w:val="zag4"/>
        <w:tabs>
          <w:tab w:val="left" w:leader="dot" w:pos="624"/>
        </w:tabs>
        <w:spacing w:line="240" w:lineRule="auto"/>
        <w:rPr>
          <w:rStyle w:val="Zag11"/>
          <w:rFonts w:ascii="Times New Roman" w:hAnsi="Times New Roman" w:cs="Times New Roman"/>
          <w:color w:val="auto"/>
          <w:sz w:val="28"/>
          <w:szCs w:val="28"/>
        </w:rPr>
      </w:pPr>
      <w:r w:rsidRPr="00D01662">
        <w:rPr>
          <w:rStyle w:val="Zag11"/>
          <w:rFonts w:ascii="Times New Roman" w:hAnsi="Times New Roman" w:cs="Times New Roman"/>
          <w:color w:val="auto"/>
          <w:sz w:val="28"/>
          <w:szCs w:val="28"/>
        </w:rPr>
        <w:t>Общеразвивающие упражнения</w:t>
      </w:r>
    </w:p>
    <w:p w:rsidR="00096373" w:rsidRPr="00D01662" w:rsidRDefault="00096373" w:rsidP="00D01662">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На материале гимнастики с основами акробатики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гибкости: </w:t>
      </w:r>
      <w:r w:rsidRPr="00D01662">
        <w:rPr>
          <w:rStyle w:val="Zag11"/>
          <w:rFonts w:ascii="Times New Roman" w:hAnsi="Times New Roman" w:cs="Times New Roman"/>
          <w:sz w:val="28"/>
          <w:szCs w:val="28"/>
        </w:rPr>
        <w:t xml:space="preserve">широкие стойки на ногах; ходьба с включением широкого шага, глубоких выпадов, в приседе, </w:t>
      </w:r>
      <w:proofErr w:type="gramStart"/>
      <w:r w:rsidRPr="00D01662">
        <w:rPr>
          <w:rStyle w:val="Zag11"/>
          <w:rFonts w:ascii="Times New Roman" w:hAnsi="Times New Roman" w:cs="Times New Roman"/>
          <w:sz w:val="28"/>
          <w:szCs w:val="28"/>
        </w:rPr>
        <w:t>со</w:t>
      </w:r>
      <w:proofErr w:type="gramEnd"/>
      <w:r w:rsidRPr="00D01662">
        <w:rPr>
          <w:rStyle w:val="Zag11"/>
          <w:rFonts w:ascii="Times New Roman" w:hAnsi="Times New Roman" w:cs="Times New Roman"/>
          <w:sz w:val="28"/>
          <w:szCs w:val="28"/>
        </w:rPr>
        <w:t xml:space="preserve">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096373" w:rsidRPr="00D01662" w:rsidRDefault="00096373" w:rsidP="00D01662">
      <w:pPr>
        <w:tabs>
          <w:tab w:val="left" w:leader="dot" w:pos="624"/>
        </w:tabs>
        <w:spacing w:after="0" w:line="240" w:lineRule="auto"/>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i/>
          <w:iCs/>
          <w:sz w:val="28"/>
          <w:szCs w:val="28"/>
        </w:rPr>
        <w:t xml:space="preserve">Развитие координации: </w:t>
      </w:r>
      <w:r w:rsidRPr="00D01662">
        <w:rPr>
          <w:rStyle w:val="Zag11"/>
          <w:rFonts w:ascii="Times New Roman" w:hAnsi="Times New Roman" w:cs="Times New Roman"/>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w:t>
      </w:r>
      <w:proofErr w:type="gramEnd"/>
      <w:r w:rsidRPr="00D01662">
        <w:rPr>
          <w:rStyle w:val="Zag11"/>
          <w:rFonts w:ascii="Times New Roman" w:hAnsi="Times New Roman" w:cs="Times New Roman"/>
          <w:sz w:val="28"/>
          <w:szCs w:val="28"/>
        </w:rPr>
        <w:t xml:space="preserve">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Формирование осанки: </w:t>
      </w:r>
      <w:r w:rsidRPr="00D01662">
        <w:rPr>
          <w:rStyle w:val="Zag11"/>
          <w:rFonts w:ascii="Times New Roman" w:hAnsi="Times New Roman" w:cs="Times New Roman"/>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силовых способностей: </w:t>
      </w:r>
      <w:r w:rsidRPr="00D01662">
        <w:rPr>
          <w:rStyle w:val="Zag11"/>
          <w:rFonts w:ascii="Times New Roman" w:hAnsi="Times New Roman" w:cs="Times New Roman"/>
          <w:sz w:val="28"/>
          <w:szCs w:val="28"/>
        </w:rPr>
        <w:t xml:space="preserve">динамические упражнения с переменой опоры на руки и ноги, на локальное развитие мышц туловища с использованием веса тела и </w:t>
      </w:r>
      <w:r w:rsidRPr="00D01662">
        <w:rPr>
          <w:rStyle w:val="Zag11"/>
          <w:rFonts w:ascii="Times New Roman" w:hAnsi="Times New Roman" w:cs="Times New Roman"/>
          <w:sz w:val="28"/>
          <w:szCs w:val="28"/>
        </w:rPr>
        <w:lastRenderedPageBreak/>
        <w:t xml:space="preserve">дополнительных отягощений (набивные мячи до 1·кг, гантели до·100·г,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лёжа; </w:t>
      </w:r>
      <w:proofErr w:type="gramStart"/>
      <w:r w:rsidRPr="00D01662">
        <w:rPr>
          <w:rStyle w:val="Zag11"/>
          <w:rFonts w:ascii="Times New Roman" w:hAnsi="Times New Roman" w:cs="Times New Roman"/>
          <w:sz w:val="28"/>
          <w:szCs w:val="28"/>
        </w:rPr>
        <w:t>отжимание</w:t>
      </w:r>
      <w:proofErr w:type="gramEnd"/>
      <w:r w:rsidRPr="00D01662">
        <w:rPr>
          <w:rStyle w:val="Zag11"/>
          <w:rFonts w:ascii="Times New Roman" w:hAnsi="Times New Roman" w:cs="Times New Roman"/>
          <w:sz w:val="28"/>
          <w:szCs w:val="28"/>
        </w:rPr>
        <w:t xml:space="preserve"> лёжа с опорой на гимнастическую скамейку; прыжковые упражнения с предметом в руках (с продвижением вперёд поочерёдно на правой и левой ноге, на месте вверх и вверх с поворотами вправо и влево), прыжки вверх</w:t>
      </w:r>
      <w:r w:rsidRPr="00D01662">
        <w:rPr>
          <w:rStyle w:val="Zag11"/>
          <w:rFonts w:ascii="Times New Roman" w:hAnsi="Times New Roman" w:cs="Times New Roman"/>
          <w:sz w:val="28"/>
          <w:szCs w:val="28"/>
        </w:rPr>
        <w:noBreakHyphen/>
        <w:t>вперёд толчком одной ногой и двумя ногами о гимнастический мостик; переноска партнёра в парах.</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На материале лёгкой атлетики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координации: </w:t>
      </w:r>
      <w:r w:rsidRPr="00D01662">
        <w:rPr>
          <w:rStyle w:val="Zag11"/>
          <w:rFonts w:ascii="Times New Roman" w:hAnsi="Times New Roman" w:cs="Times New Roman"/>
          <w:sz w:val="28"/>
          <w:szCs w:val="28"/>
        </w:rPr>
        <w:t>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быстроты: </w:t>
      </w:r>
      <w:r w:rsidRPr="00D01662">
        <w:rPr>
          <w:rStyle w:val="Zag11"/>
          <w:rFonts w:ascii="Times New Roman" w:hAnsi="Times New Roman" w:cs="Times New Roman"/>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выносливости: </w:t>
      </w:r>
      <w:r w:rsidRPr="00D01662">
        <w:rPr>
          <w:rStyle w:val="Zag11"/>
          <w:rFonts w:ascii="Times New Roman" w:hAnsi="Times New Roman" w:cs="Times New Roman"/>
          <w:sz w:val="28"/>
          <w:szCs w:val="28"/>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D01662">
        <w:rPr>
          <w:rStyle w:val="Zag11"/>
          <w:rFonts w:ascii="Times New Roman" w:hAnsi="Times New Roman" w:cs="Times New Roman"/>
          <w:sz w:val="28"/>
          <w:szCs w:val="28"/>
        </w:rPr>
        <w:noBreakHyphen/>
        <w:t>минутный бег.</w:t>
      </w:r>
    </w:p>
    <w:p w:rsidR="00096373" w:rsidRPr="00D01662" w:rsidRDefault="00096373" w:rsidP="00D01662">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i/>
          <w:iCs/>
          <w:sz w:val="28"/>
          <w:szCs w:val="28"/>
        </w:rPr>
        <w:t xml:space="preserve">Развитие силовых способностей: </w:t>
      </w:r>
      <w:r w:rsidRPr="00D01662">
        <w:rPr>
          <w:rStyle w:val="Zag11"/>
          <w:rFonts w:ascii="Times New Roman" w:hAnsi="Times New Roman" w:cs="Times New Roman"/>
          <w:sz w:val="28"/>
          <w:szCs w:val="28"/>
        </w:rPr>
        <w:t>повторное выполнение многоскоков; повторное преодоление препятствий (15—20 см); передача набивного мяча (1·кг)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w:t>
      </w:r>
      <w:proofErr w:type="gramEnd"/>
      <w:r w:rsidRPr="00D01662">
        <w:rPr>
          <w:rStyle w:val="Zag11"/>
          <w:rFonts w:ascii="Times New Roman" w:hAnsi="Times New Roman" w:cs="Times New Roman"/>
          <w:sz w:val="28"/>
          <w:szCs w:val="28"/>
        </w:rPr>
        <w:t xml:space="preserve">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096373"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p>
    <w:p w:rsidR="00096373" w:rsidRDefault="00096373" w:rsidP="00D01662">
      <w:pPr>
        <w:tabs>
          <w:tab w:val="left" w:leader="dot" w:pos="624"/>
        </w:tabs>
        <w:spacing w:after="0" w:line="240" w:lineRule="auto"/>
        <w:ind w:firstLine="339"/>
        <w:jc w:val="both"/>
        <w:rPr>
          <w:rStyle w:val="Zag11"/>
          <w:rFonts w:ascii="Times New Roman" w:hAnsi="Times New Roman" w:cs="Times New Roman"/>
          <w:b/>
          <w:bCs/>
          <w:sz w:val="28"/>
          <w:szCs w:val="28"/>
        </w:rPr>
      </w:pPr>
    </w:p>
    <w:p w:rsidR="00096373" w:rsidRPr="00D01662" w:rsidRDefault="00096373" w:rsidP="00385DBC">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На материале лыжных гонок</w:t>
      </w:r>
    </w:p>
    <w:p w:rsidR="00096373" w:rsidRPr="00D01662" w:rsidRDefault="00096373" w:rsidP="00385DBC">
      <w:pPr>
        <w:tabs>
          <w:tab w:val="left" w:leader="dot" w:pos="624"/>
        </w:tabs>
        <w:spacing w:after="0" w:line="240" w:lineRule="auto"/>
        <w:jc w:val="both"/>
        <w:rPr>
          <w:rStyle w:val="Zag11"/>
          <w:rFonts w:ascii="Times New Roman" w:hAnsi="Times New Roman" w:cs="Times New Roman"/>
          <w:sz w:val="28"/>
          <w:szCs w:val="28"/>
        </w:rPr>
      </w:pPr>
      <w:proofErr w:type="gramStart"/>
      <w:r w:rsidRPr="00D01662">
        <w:rPr>
          <w:rStyle w:val="Zag11"/>
          <w:rFonts w:ascii="Times New Roman" w:hAnsi="Times New Roman" w:cs="Times New Roman"/>
          <w:i/>
          <w:iCs/>
          <w:sz w:val="28"/>
          <w:szCs w:val="28"/>
        </w:rPr>
        <w:t xml:space="preserve">Развитие координации: </w:t>
      </w:r>
      <w:r w:rsidRPr="00D01662">
        <w:rPr>
          <w:rStyle w:val="Zag11"/>
          <w:rFonts w:ascii="Times New Roman" w:hAnsi="Times New Roman" w:cs="Times New Roman"/>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roofErr w:type="gramEnd"/>
    </w:p>
    <w:p w:rsidR="00096373" w:rsidRPr="00D01662"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D01662">
        <w:rPr>
          <w:rStyle w:val="Zag11"/>
          <w:rFonts w:ascii="Times New Roman" w:hAnsi="Times New Roman" w:cs="Times New Roman"/>
          <w:i/>
          <w:iCs/>
          <w:sz w:val="28"/>
          <w:szCs w:val="28"/>
        </w:rPr>
        <w:t xml:space="preserve">Развитие выносливости: </w:t>
      </w:r>
      <w:r w:rsidRPr="00D01662">
        <w:rPr>
          <w:rStyle w:val="Zag11"/>
          <w:rFonts w:ascii="Times New Roman" w:hAnsi="Times New Roman" w:cs="Times New Roman"/>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096373" w:rsidRPr="00D01662" w:rsidRDefault="00096373" w:rsidP="00385DBC">
      <w:pPr>
        <w:tabs>
          <w:tab w:val="left" w:leader="dot" w:pos="624"/>
        </w:tabs>
        <w:spacing w:after="0" w:line="240" w:lineRule="auto"/>
        <w:jc w:val="both"/>
        <w:rPr>
          <w:rStyle w:val="Zag11"/>
          <w:rFonts w:ascii="Times New Roman" w:hAnsi="Times New Roman" w:cs="Times New Roman"/>
          <w:b/>
          <w:bCs/>
          <w:sz w:val="28"/>
          <w:szCs w:val="28"/>
        </w:rPr>
      </w:pPr>
      <w:r w:rsidRPr="00D01662">
        <w:rPr>
          <w:rStyle w:val="Zag11"/>
          <w:rFonts w:ascii="Times New Roman" w:hAnsi="Times New Roman" w:cs="Times New Roman"/>
          <w:b/>
          <w:bCs/>
          <w:sz w:val="28"/>
          <w:szCs w:val="28"/>
        </w:rPr>
        <w:t>На материале плавания</w:t>
      </w:r>
    </w:p>
    <w:p w:rsidR="00096373" w:rsidRPr="00D01662" w:rsidRDefault="00096373" w:rsidP="00385DBC">
      <w:pPr>
        <w:pStyle w:val="Zag1"/>
        <w:tabs>
          <w:tab w:val="left" w:leader="dot" w:pos="624"/>
        </w:tabs>
        <w:spacing w:after="0" w:line="240" w:lineRule="auto"/>
        <w:jc w:val="both"/>
        <w:rPr>
          <w:rStyle w:val="Zag11"/>
          <w:rFonts w:ascii="Times New Roman" w:hAnsi="Times New Roman" w:cs="Times New Roman"/>
          <w:b w:val="0"/>
          <w:bCs w:val="0"/>
          <w:color w:val="auto"/>
          <w:sz w:val="28"/>
          <w:szCs w:val="28"/>
        </w:rPr>
      </w:pPr>
      <w:r w:rsidRPr="00D01662">
        <w:rPr>
          <w:rStyle w:val="Zag11"/>
          <w:rFonts w:ascii="Times New Roman" w:hAnsi="Times New Roman" w:cs="Times New Roman"/>
          <w:b w:val="0"/>
          <w:bCs w:val="0"/>
          <w:i/>
          <w:iCs/>
          <w:color w:val="auto"/>
          <w:sz w:val="28"/>
          <w:szCs w:val="28"/>
        </w:rPr>
        <w:lastRenderedPageBreak/>
        <w:t xml:space="preserve">Развитие выносливости: </w:t>
      </w:r>
      <w:r w:rsidRPr="00D01662">
        <w:rPr>
          <w:rStyle w:val="Zag11"/>
          <w:rFonts w:ascii="Times New Roman" w:hAnsi="Times New Roman" w:cs="Times New Roman"/>
          <w:b w:val="0"/>
          <w:bCs w:val="0"/>
          <w:color w:val="auto"/>
          <w:sz w:val="28"/>
          <w:szCs w:val="28"/>
        </w:rPr>
        <w:t>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096373" w:rsidRPr="00D01662" w:rsidRDefault="00096373" w:rsidP="00385DBC">
      <w:pPr>
        <w:pStyle w:val="Zag1"/>
        <w:tabs>
          <w:tab w:val="left" w:leader="dot" w:pos="624"/>
        </w:tabs>
        <w:spacing w:after="0" w:line="240" w:lineRule="auto"/>
        <w:rPr>
          <w:rStyle w:val="Zag11"/>
          <w:rFonts w:ascii="Times New Roman" w:hAnsi="Times New Roman" w:cs="Times New Roman"/>
          <w:color w:val="auto"/>
          <w:sz w:val="28"/>
          <w:szCs w:val="28"/>
        </w:rPr>
      </w:pPr>
    </w:p>
    <w:p w:rsidR="00096373" w:rsidRPr="00D01662" w:rsidRDefault="00096373" w:rsidP="00D01662">
      <w:pPr>
        <w:pStyle w:val="Zag1"/>
        <w:tabs>
          <w:tab w:val="left" w:leader="dot" w:pos="624"/>
        </w:tabs>
        <w:spacing w:after="0" w:line="240" w:lineRule="auto"/>
        <w:rPr>
          <w:rStyle w:val="Zag11"/>
          <w:rFonts w:ascii="Times New Roman" w:hAnsi="Times New Roman" w:cs="Times New Roman"/>
          <w:color w:val="auto"/>
          <w:sz w:val="28"/>
          <w:szCs w:val="28"/>
        </w:rPr>
      </w:pPr>
    </w:p>
    <w:p w:rsidR="00096373" w:rsidRPr="00103F38" w:rsidRDefault="00096373" w:rsidP="007862D5">
      <w:pPr>
        <w:pStyle w:val="Zag1"/>
        <w:spacing w:after="134" w:line="240" w:lineRule="auto"/>
        <w:rPr>
          <w:rStyle w:val="Zag11"/>
          <w:rFonts w:ascii="Times New Roman" w:hAnsi="Times New Roman" w:cs="Times New Roman"/>
          <w:color w:val="auto"/>
          <w:sz w:val="28"/>
          <w:szCs w:val="28"/>
        </w:rPr>
      </w:pPr>
      <w:r>
        <w:rPr>
          <w:rStyle w:val="Zag11"/>
          <w:rFonts w:ascii="Times New Roman" w:hAnsi="Times New Roman" w:cs="Times New Roman"/>
          <w:color w:val="auto"/>
          <w:sz w:val="28"/>
          <w:szCs w:val="28"/>
        </w:rPr>
        <w:t>2.3. ПРОГРАММА ДУХОВНО-НРАВСТВЕННОГО</w:t>
      </w:r>
      <w:r w:rsidRPr="00103F38">
        <w:rPr>
          <w:rStyle w:val="Zag11"/>
          <w:rFonts w:ascii="Times New Roman" w:hAnsi="Times New Roman" w:cs="Times New Roman"/>
          <w:color w:val="auto"/>
          <w:sz w:val="28"/>
          <w:szCs w:val="28"/>
        </w:rPr>
        <w:t xml:space="preserve"> </w:t>
      </w:r>
      <w:r>
        <w:rPr>
          <w:rStyle w:val="Zag11"/>
          <w:rFonts w:ascii="Times New Roman" w:hAnsi="Times New Roman" w:cs="Times New Roman"/>
          <w:color w:val="auto"/>
          <w:sz w:val="28"/>
          <w:szCs w:val="28"/>
        </w:rPr>
        <w:t>РАЗВИТИЯ И ВОСПИТАНИЯ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Нормативно-правовой и методологической основой программы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являются Закон Российской Федерации «Об образовании», Стандарт, Концепция духовно-нравственного развития и воспитания личности гражданина России.</w:t>
      </w:r>
    </w:p>
    <w:p w:rsidR="00096373" w:rsidRPr="00103F38" w:rsidRDefault="008003D3" w:rsidP="007862D5">
      <w:pPr>
        <w:pStyle w:val="Osnova"/>
        <w:spacing w:line="240" w:lineRule="auto"/>
        <w:rPr>
          <w:rStyle w:val="Zag11"/>
          <w:rFonts w:ascii="Times New Roman" w:hAnsi="Times New Roman" w:cs="Times New Roman"/>
          <w:color w:val="auto"/>
          <w:sz w:val="28"/>
          <w:szCs w:val="28"/>
        </w:rPr>
      </w:pPr>
      <w:r>
        <w:rPr>
          <w:rStyle w:val="Zag11"/>
          <w:rFonts w:ascii="Times New Roman" w:hAnsi="Times New Roman" w:cs="Times New Roman"/>
          <w:color w:val="auto"/>
          <w:sz w:val="28"/>
          <w:szCs w:val="28"/>
        </w:rPr>
        <w:t>МБОУ «СОШ №6</w:t>
      </w:r>
      <w:r w:rsidR="00096373" w:rsidRPr="00103F38">
        <w:rPr>
          <w:rStyle w:val="Zag11"/>
          <w:rFonts w:ascii="Times New Roman" w:hAnsi="Times New Roman" w:cs="Times New Roman"/>
          <w:color w:val="auto"/>
          <w:sz w:val="28"/>
          <w:szCs w:val="28"/>
        </w:rPr>
        <w:t xml:space="preserve"> г</w:t>
      </w:r>
      <w:proofErr w:type="gramStart"/>
      <w:r w:rsidR="00096373" w:rsidRPr="00103F38">
        <w:rPr>
          <w:rStyle w:val="Zag11"/>
          <w:rFonts w:ascii="Times New Roman" w:hAnsi="Times New Roman" w:cs="Times New Roman"/>
          <w:color w:val="auto"/>
          <w:sz w:val="28"/>
          <w:szCs w:val="28"/>
        </w:rPr>
        <w:t>.А</w:t>
      </w:r>
      <w:proofErr w:type="gramEnd"/>
      <w:r w:rsidR="00096373" w:rsidRPr="00103F38">
        <w:rPr>
          <w:rStyle w:val="Zag11"/>
          <w:rFonts w:ascii="Times New Roman" w:hAnsi="Times New Roman" w:cs="Times New Roman"/>
          <w:color w:val="auto"/>
          <w:sz w:val="28"/>
          <w:szCs w:val="28"/>
        </w:rPr>
        <w:t>знакаево» Азнакаевского муниципального района РТ создаёт условия для реализации программы духовно-нравственного развития и воспитания обучающихся, обеспечивая их приобщение к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 семье.</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proofErr w:type="gramStart"/>
      <w:r w:rsidRPr="00103F38">
        <w:rPr>
          <w:rStyle w:val="Zag11"/>
          <w:rFonts w:ascii="Times New Roman" w:hAnsi="Times New Roman" w:cs="Times New Roman"/>
          <w:color w:val="auto"/>
          <w:sz w:val="28"/>
          <w:szCs w:val="28"/>
        </w:rPr>
        <w:t>Программа духовно-нравственного развития и воспитания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roofErr w:type="gramEnd"/>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Программа духовно-нравственного развития и воспитания обучающихся содержит восемь разделов.</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 первом разделе определены цель и задачи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сформулирован современный воспитательный идеал, на достижение которого должны быть направлены совместные усилия школы, семьи и других институтов общества.</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Во втором разделе определены основные направления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·воспитание гражданственности, патриотизма, уважения к правам, свободам и обязанностям человека;</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·воспитание нравственных чувств и этического сознания;</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·воспитание трудолюбия, творческого отношения к учению, труду, жизни;</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·воспитание ценностного отношения к природе, окружающей среде (экологическое воспитание);</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·воспитание ценностного отношения к </w:t>
      </w:r>
      <w:proofErr w:type="gramStart"/>
      <w:r w:rsidRPr="00103F38">
        <w:rPr>
          <w:rStyle w:val="Zag11"/>
          <w:rFonts w:ascii="Times New Roman" w:hAnsi="Times New Roman" w:cs="Times New Roman"/>
          <w:color w:val="auto"/>
          <w:sz w:val="28"/>
          <w:szCs w:val="28"/>
        </w:rPr>
        <w:t>прекрасному</w:t>
      </w:r>
      <w:proofErr w:type="gramEnd"/>
      <w:r w:rsidRPr="00103F38">
        <w:rPr>
          <w:rStyle w:val="Zag11"/>
          <w:rFonts w:ascii="Times New Roman" w:hAnsi="Times New Roman" w:cs="Times New Roman"/>
          <w:color w:val="auto"/>
          <w:sz w:val="28"/>
          <w:szCs w:val="28"/>
        </w:rPr>
        <w:t>, формирование представлений об эстетических идеалах и ценностях (эстетическое воспитание).</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 каждом направлении раскрыта соответствующая система базовых ценностей.</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 третьем разделе формулируются принципы и раскрываются особенности организации содержания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определяется концептуальная основа уклада школьной жизни.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proofErr w:type="gramStart"/>
      <w:r w:rsidRPr="00103F38">
        <w:rPr>
          <w:rStyle w:val="Zag11"/>
          <w:rFonts w:ascii="Times New Roman" w:hAnsi="Times New Roman" w:cs="Times New Roman"/>
          <w:color w:val="auto"/>
          <w:sz w:val="28"/>
          <w:szCs w:val="28"/>
        </w:rPr>
        <w:t>Четвёртый раздел раскрывает основное содержание духовно-нравственного развития и воспитания обучающихся по каждому из направлений организации воспитания в начальной школе.</w:t>
      </w:r>
      <w:proofErr w:type="gramEnd"/>
      <w:r w:rsidRPr="00103F38">
        <w:rPr>
          <w:rStyle w:val="Zag11"/>
          <w:rFonts w:ascii="Times New Roman" w:hAnsi="Times New Roman" w:cs="Times New Roman"/>
          <w:color w:val="auto"/>
          <w:sz w:val="28"/>
          <w:szCs w:val="28"/>
        </w:rPr>
        <w:t xml:space="preserve"> Содержание представлено в виде важнейших содержательных компонентов воспитания, обучения и развития обучающихся, их коммуникативной, информационной, проектной, социальной деятельности.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 пятом разделе по каждому из основных направлений духовно-нравственного развития и воспитания приведены виды деятельности и формы занятий с </w:t>
      </w:r>
      <w:proofErr w:type="gramStart"/>
      <w:r w:rsidRPr="00103F38">
        <w:rPr>
          <w:rStyle w:val="Zag11"/>
          <w:rFonts w:ascii="Times New Roman" w:hAnsi="Times New Roman" w:cs="Times New Roman"/>
          <w:color w:val="auto"/>
          <w:sz w:val="28"/>
          <w:szCs w:val="28"/>
        </w:rPr>
        <w:t>обучающимися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 шестом разделе определены условия совместной деятельности образовательного учреждения с семьями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с общественными институтами по духовно-нравственному развитию и воспитанию обучающихся.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 седьмом разделе раскрыты принципы и основные формы повышения педагогической культуры родителей (законных представителей) обучающихся.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 заключительном, восьмом разделе по каждому из основных направлений духовно-нравственного развития и воспитания определены планируемые воспитательные результаты.</w:t>
      </w:r>
    </w:p>
    <w:p w:rsidR="00096373" w:rsidRPr="00103F38" w:rsidRDefault="00096373" w:rsidP="007862D5">
      <w:pPr>
        <w:pStyle w:val="Zag2"/>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Цель и задачи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Целью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Задачи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r w:rsidRPr="00103F38">
        <w:rPr>
          <w:rStyle w:val="Zag11"/>
          <w:rFonts w:ascii="Times New Roman" w:hAnsi="Times New Roman" w:cs="Times New Roman"/>
          <w:i/>
          <w:iCs/>
          <w:color w:val="auto"/>
          <w:sz w:val="28"/>
          <w:szCs w:val="28"/>
        </w:rPr>
        <w:t>В области формирования личностной культуры:</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w:t>
      </w:r>
      <w:r w:rsidRPr="00103F38">
        <w:rPr>
          <w:rStyle w:val="Zag11"/>
          <w:rFonts w:ascii="Times New Roman" w:hAnsi="Times New Roman" w:cs="Times New Roman"/>
          <w:sz w:val="28"/>
          <w:szCs w:val="28"/>
        </w:rPr>
        <w:noBreakHyphen/>
        <w:t>нравственной компетенции — «становиться лучше»;</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нравственного смысла учения;</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·принятие </w:t>
      </w:r>
      <w:proofErr w:type="gramStart"/>
      <w:r w:rsidRPr="00103F38">
        <w:rPr>
          <w:rStyle w:val="Zag11"/>
          <w:rFonts w:ascii="Times New Roman" w:hAnsi="Times New Roman" w:cs="Times New Roman"/>
          <w:sz w:val="28"/>
          <w:szCs w:val="28"/>
        </w:rPr>
        <w:t>обучающимся</w:t>
      </w:r>
      <w:proofErr w:type="gramEnd"/>
      <w:r w:rsidRPr="00103F38">
        <w:rPr>
          <w:rStyle w:val="Zag11"/>
          <w:rFonts w:ascii="Times New Roman" w:hAnsi="Times New Roman" w:cs="Times New Roman"/>
          <w:sz w:val="28"/>
          <w:szCs w:val="28"/>
        </w:rPr>
        <w:t xml:space="preserve"> национальных ценностей татарского народа, национальных и этнических духовных традиций;</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эстетических потребностей, ценностей и чувств;</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·развитие трудолюбия, способности к преодолению трудностей, целеустремлённости и настойчивости в достижении результата.</w:t>
      </w:r>
    </w:p>
    <w:p w:rsidR="00096373" w:rsidRPr="00103F38" w:rsidRDefault="00096373" w:rsidP="00DA45DA">
      <w:pPr>
        <w:pStyle w:val="Osnova"/>
        <w:spacing w:line="240" w:lineRule="auto"/>
        <w:ind w:firstLine="340"/>
        <w:rPr>
          <w:rStyle w:val="Zag11"/>
          <w:rFonts w:ascii="Times New Roman" w:hAnsi="Times New Roman" w:cs="Times New Roman"/>
          <w:i/>
          <w:iCs/>
          <w:color w:val="auto"/>
          <w:sz w:val="28"/>
          <w:szCs w:val="28"/>
        </w:rPr>
      </w:pPr>
    </w:p>
    <w:p w:rsidR="00096373" w:rsidRPr="00103F38" w:rsidRDefault="00096373" w:rsidP="00DA45DA">
      <w:pPr>
        <w:pStyle w:val="Osnova"/>
        <w:spacing w:line="240" w:lineRule="auto"/>
        <w:ind w:firstLine="340"/>
        <w:rPr>
          <w:rStyle w:val="Zag11"/>
          <w:rFonts w:ascii="Times New Roman" w:hAnsi="Times New Roman" w:cs="Times New Roman"/>
          <w:i/>
          <w:iCs/>
          <w:color w:val="auto"/>
          <w:sz w:val="28"/>
          <w:szCs w:val="28"/>
        </w:rPr>
      </w:pPr>
      <w:r w:rsidRPr="00103F38">
        <w:rPr>
          <w:rStyle w:val="Zag11"/>
          <w:rFonts w:ascii="Times New Roman" w:hAnsi="Times New Roman" w:cs="Times New Roman"/>
          <w:i/>
          <w:iCs/>
          <w:color w:val="auto"/>
          <w:sz w:val="28"/>
          <w:szCs w:val="28"/>
        </w:rPr>
        <w:t>В области формирования социальной культуры:</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·формирование основ российской гражданской идентичности;</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пробуждение веры в Россию, свой народ, чувства личной ответственности за Отечество;</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·воспитание ценностного отношения к татарскому языку и культуре;</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патриотизма и гражданской солидарности;</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·укрепление доверия к другим людям;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·становление гуманистических и демократических ценностных ориентаций;</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096373" w:rsidRPr="00103F38" w:rsidRDefault="00096373" w:rsidP="00DA45DA">
      <w:pPr>
        <w:pStyle w:val="Osnova"/>
        <w:spacing w:line="240" w:lineRule="auto"/>
        <w:ind w:firstLine="340"/>
        <w:rPr>
          <w:rStyle w:val="Zag11"/>
          <w:rFonts w:ascii="Times New Roman" w:hAnsi="Times New Roman" w:cs="Times New Roman"/>
          <w:i/>
          <w:iCs/>
          <w:color w:val="auto"/>
          <w:sz w:val="28"/>
          <w:szCs w:val="28"/>
        </w:rPr>
      </w:pPr>
      <w:r w:rsidRPr="00103F38">
        <w:rPr>
          <w:rStyle w:val="Zag11"/>
          <w:rFonts w:ascii="Times New Roman" w:hAnsi="Times New Roman" w:cs="Times New Roman"/>
          <w:i/>
          <w:iCs/>
          <w:color w:val="auto"/>
          <w:sz w:val="28"/>
          <w:szCs w:val="28"/>
        </w:rPr>
        <w:t>В области формирования семейной культуры:</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отношения к семье как основе российского общества;</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·формирование у обучающегося уважительного отношения к родителям, осознанного, заботливого отношения к старшим и младшим;</w:t>
      </w:r>
    </w:p>
    <w:p w:rsidR="00096373" w:rsidRPr="00103F38" w:rsidRDefault="00096373" w:rsidP="00DA45DA">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представления о семейных ценностях, гендерных семейных ролях и уважения к ним;</w:t>
      </w:r>
    </w:p>
    <w:p w:rsidR="00096373" w:rsidRPr="00103F38" w:rsidRDefault="00096373" w:rsidP="00DA45DA">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·знакомство </w:t>
      </w:r>
      <w:proofErr w:type="gramStart"/>
      <w:r w:rsidRPr="00103F38">
        <w:rPr>
          <w:rStyle w:val="Zag11"/>
          <w:rFonts w:ascii="Times New Roman" w:hAnsi="Times New Roman" w:cs="Times New Roman"/>
          <w:color w:val="auto"/>
          <w:sz w:val="28"/>
          <w:szCs w:val="28"/>
        </w:rPr>
        <w:t>обучающегося</w:t>
      </w:r>
      <w:proofErr w:type="gramEnd"/>
      <w:r w:rsidRPr="00103F38">
        <w:rPr>
          <w:rStyle w:val="Zag11"/>
          <w:rFonts w:ascii="Times New Roman" w:hAnsi="Times New Roman" w:cs="Times New Roman"/>
          <w:color w:val="auto"/>
          <w:sz w:val="28"/>
          <w:szCs w:val="28"/>
        </w:rPr>
        <w:t xml:space="preserve"> с культурно-историческими и этническими традициями российской семьи.</w:t>
      </w:r>
    </w:p>
    <w:p w:rsidR="00096373" w:rsidRPr="00103F38" w:rsidRDefault="00096373" w:rsidP="007862D5">
      <w:pPr>
        <w:pStyle w:val="Zag2"/>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Основные направления и ценностные основы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Общие задачи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w:t>
      </w:r>
      <w:proofErr w:type="gramStart"/>
      <w:r w:rsidRPr="00103F38">
        <w:rPr>
          <w:rStyle w:val="Zag11"/>
          <w:rFonts w:ascii="Times New Roman" w:hAnsi="Times New Roman" w:cs="Times New Roman"/>
          <w:color w:val="auto"/>
          <w:sz w:val="28"/>
          <w:szCs w:val="28"/>
        </w:rPr>
        <w:t>обучающимися</w:t>
      </w:r>
      <w:proofErr w:type="gramEnd"/>
      <w:r w:rsidRPr="00103F38">
        <w:rPr>
          <w:rStyle w:val="Zag11"/>
          <w:rFonts w:ascii="Times New Roman" w:hAnsi="Times New Roman" w:cs="Times New Roman"/>
          <w:color w:val="auto"/>
          <w:sz w:val="28"/>
          <w:szCs w:val="28"/>
        </w:rPr>
        <w:t>.</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Организация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осуществляется по следующим направлениям:</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·Воспитание гражданственности, патриотизма, уважения к правам, свободам и обязанностям человека.</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proofErr w:type="gramStart"/>
      <w:r w:rsidRPr="00103F38">
        <w:rPr>
          <w:rStyle w:val="Zag11"/>
          <w:rFonts w:ascii="Times New Roman" w:hAnsi="Times New Roman" w:cs="Times New Roman"/>
          <w:color w:val="auto"/>
          <w:sz w:val="28"/>
          <w:szCs w:val="28"/>
        </w:rPr>
        <w:t xml:space="preserve">Ценности: </w:t>
      </w:r>
      <w:r w:rsidRPr="00103F38">
        <w:rPr>
          <w:rStyle w:val="Zag11"/>
          <w:rFonts w:ascii="Times New Roman" w:hAnsi="Times New Roman" w:cs="Times New Roman"/>
          <w:i/>
          <w:iCs/>
          <w:color w:val="auto"/>
          <w:sz w:val="28"/>
          <w:szCs w:val="28"/>
        </w:rPr>
        <w:t>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roofErr w:type="gramEnd"/>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·Воспитание нравственных чувств и этического сознания.</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proofErr w:type="gramStart"/>
      <w:r w:rsidRPr="00103F38">
        <w:rPr>
          <w:rStyle w:val="Zag11"/>
          <w:rFonts w:ascii="Times New Roman" w:hAnsi="Times New Roman" w:cs="Times New Roman"/>
          <w:color w:val="auto"/>
          <w:sz w:val="28"/>
          <w:szCs w:val="28"/>
        </w:rPr>
        <w:t xml:space="preserve">Ценности: </w:t>
      </w:r>
      <w:r w:rsidRPr="00103F38">
        <w:rPr>
          <w:rStyle w:val="Zag11"/>
          <w:rFonts w:ascii="Times New Roman" w:hAnsi="Times New Roman" w:cs="Times New Roman"/>
          <w:i/>
          <w:iCs/>
          <w:color w:val="auto"/>
          <w:sz w:val="28"/>
          <w:szCs w:val="28"/>
        </w:rPr>
        <w:t>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roofErr w:type="gramEnd"/>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·Воспитание трудолюбия, творческого отношения к учению, труду, жизни.</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r w:rsidRPr="00103F38">
        <w:rPr>
          <w:rStyle w:val="Zag11"/>
          <w:rFonts w:ascii="Times New Roman" w:hAnsi="Times New Roman" w:cs="Times New Roman"/>
          <w:color w:val="auto"/>
          <w:sz w:val="28"/>
          <w:szCs w:val="28"/>
        </w:rPr>
        <w:t xml:space="preserve">Ценности: </w:t>
      </w:r>
      <w:r w:rsidRPr="00103F38">
        <w:rPr>
          <w:rStyle w:val="Zag11"/>
          <w:rFonts w:ascii="Times New Roman" w:hAnsi="Times New Roman" w:cs="Times New Roman"/>
          <w:i/>
          <w:iCs/>
          <w:color w:val="auto"/>
          <w:sz w:val="28"/>
          <w:szCs w:val="28"/>
        </w:rPr>
        <w:t>уважение к труду; творчество и созидание; стремление к познанию и истине; целеустремлённость и настойчивость; бережливость; трудолюбие.</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·Воспитание ценностного отношения к природе, окружающей среде (экологическое воспитание).</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r w:rsidRPr="00103F38">
        <w:rPr>
          <w:rStyle w:val="Zag11"/>
          <w:rFonts w:ascii="Times New Roman" w:hAnsi="Times New Roman" w:cs="Times New Roman"/>
          <w:color w:val="auto"/>
          <w:sz w:val="28"/>
          <w:szCs w:val="28"/>
        </w:rPr>
        <w:t xml:space="preserve">Ценности: </w:t>
      </w:r>
      <w:r w:rsidRPr="00103F38">
        <w:rPr>
          <w:rStyle w:val="Zag11"/>
          <w:rFonts w:ascii="Times New Roman" w:hAnsi="Times New Roman" w:cs="Times New Roman"/>
          <w:i/>
          <w:iCs/>
          <w:color w:val="auto"/>
          <w:sz w:val="28"/>
          <w:szCs w:val="28"/>
        </w:rPr>
        <w:t>родная земля; заповедная природа; планета Земля; экологическое сознание.</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·Воспитание ценностного отношения к </w:t>
      </w:r>
      <w:proofErr w:type="gramStart"/>
      <w:r w:rsidRPr="00103F38">
        <w:rPr>
          <w:rStyle w:val="Zag11"/>
          <w:rFonts w:ascii="Times New Roman" w:hAnsi="Times New Roman" w:cs="Times New Roman"/>
          <w:color w:val="auto"/>
          <w:sz w:val="28"/>
          <w:szCs w:val="28"/>
        </w:rPr>
        <w:t>прекрасному</w:t>
      </w:r>
      <w:proofErr w:type="gramEnd"/>
      <w:r w:rsidRPr="00103F38">
        <w:rPr>
          <w:rStyle w:val="Zag11"/>
          <w:rFonts w:ascii="Times New Roman" w:hAnsi="Times New Roman" w:cs="Times New Roman"/>
          <w:color w:val="auto"/>
          <w:sz w:val="28"/>
          <w:szCs w:val="28"/>
        </w:rPr>
        <w:t>, формирование представлений об эстетических идеалах и ценностях (эстетическое воспитание).</w:t>
      </w:r>
    </w:p>
    <w:p w:rsidR="00096373" w:rsidRPr="00103F38" w:rsidRDefault="00096373" w:rsidP="007862D5">
      <w:pPr>
        <w:pStyle w:val="Osnova"/>
        <w:spacing w:line="240" w:lineRule="auto"/>
        <w:rPr>
          <w:rStyle w:val="Zag11"/>
          <w:rFonts w:ascii="Times New Roman" w:hAnsi="Times New Roman" w:cs="Times New Roman"/>
          <w:i/>
          <w:iCs/>
          <w:color w:val="auto"/>
          <w:sz w:val="28"/>
          <w:szCs w:val="28"/>
        </w:rPr>
      </w:pPr>
      <w:r w:rsidRPr="00103F38">
        <w:rPr>
          <w:rStyle w:val="Zag11"/>
          <w:rFonts w:ascii="Times New Roman" w:hAnsi="Times New Roman" w:cs="Times New Roman"/>
          <w:color w:val="auto"/>
          <w:sz w:val="28"/>
          <w:szCs w:val="28"/>
        </w:rPr>
        <w:t xml:space="preserve">Ценности: </w:t>
      </w:r>
      <w:r w:rsidRPr="00103F38">
        <w:rPr>
          <w:rStyle w:val="Zag11"/>
          <w:rFonts w:ascii="Times New Roman" w:hAnsi="Times New Roman" w:cs="Times New Roman"/>
          <w:i/>
          <w:iCs/>
          <w:color w:val="auto"/>
          <w:sz w:val="28"/>
          <w:szCs w:val="28"/>
        </w:rPr>
        <w:t>красота; гармония; духовный мир человека; эстетическое развитие, самовыражение в творчестве и искусстве.</w:t>
      </w:r>
    </w:p>
    <w:p w:rsidR="00096373" w:rsidRPr="00103F38" w:rsidRDefault="00096373" w:rsidP="007862D5">
      <w:pPr>
        <w:pStyle w:val="Zag2"/>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Принципы и особенности организации содержания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lastRenderedPageBreak/>
        <w:t>Принцип ориентации на идеал.</w:t>
      </w:r>
      <w:r w:rsidRPr="00103F38">
        <w:rPr>
          <w:rStyle w:val="Zag11"/>
          <w:rFonts w:ascii="Times New Roman" w:hAnsi="Times New Roman" w:cs="Times New Roman"/>
          <w:color w:val="auto"/>
          <w:sz w:val="28"/>
          <w:szCs w:val="28"/>
        </w:rPr>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w:t>
      </w:r>
      <w:proofErr w:type="gramStart"/>
      <w:r w:rsidRPr="00103F38">
        <w:rPr>
          <w:rStyle w:val="Zag11"/>
          <w:rFonts w:ascii="Times New Roman" w:hAnsi="Times New Roman" w:cs="Times New Roman"/>
          <w:color w:val="auto"/>
          <w:sz w:val="28"/>
          <w:szCs w:val="28"/>
        </w:rPr>
        <w:t>должном</w:t>
      </w:r>
      <w:proofErr w:type="gramEnd"/>
      <w:r w:rsidRPr="00103F38">
        <w:rPr>
          <w:rStyle w:val="Zag11"/>
          <w:rFonts w:ascii="Times New Roman" w:hAnsi="Times New Roman" w:cs="Times New Roman"/>
          <w:color w:val="auto"/>
          <w:sz w:val="28"/>
          <w:szCs w:val="28"/>
        </w:rPr>
        <w:t xml:space="preserve">.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начальной школы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Аксиологический принцип.</w:t>
      </w:r>
      <w:r w:rsidRPr="00103F38">
        <w:rPr>
          <w:rStyle w:val="Zag11"/>
          <w:rFonts w:ascii="Times New Roman" w:hAnsi="Times New Roman" w:cs="Times New Roman"/>
          <w:color w:val="auto"/>
          <w:sz w:val="28"/>
          <w:szCs w:val="28"/>
        </w:rPr>
        <w:t xml:space="preserve"> 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 xml:space="preserve">Принцип следования нравственному примеру. </w:t>
      </w:r>
      <w:r w:rsidRPr="00103F38">
        <w:rPr>
          <w:rStyle w:val="Zag11"/>
          <w:rFonts w:ascii="Times New Roman" w:hAnsi="Times New Roman" w:cs="Times New Roman"/>
          <w:color w:val="auto"/>
          <w:sz w:val="28"/>
          <w:szCs w:val="28"/>
        </w:rPr>
        <w:t>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Принцип идентификации (персонификации).</w:t>
      </w:r>
      <w:r w:rsidRPr="00103F38">
        <w:rPr>
          <w:rStyle w:val="Zag11"/>
          <w:rFonts w:ascii="Times New Roman" w:hAnsi="Times New Roman" w:cs="Times New Roman"/>
          <w:color w:val="auto"/>
          <w:sz w:val="28"/>
          <w:szCs w:val="28"/>
        </w:rPr>
        <w:t xml:space="preserve"> Идентификация — устойчивое отождествление себя </w:t>
      </w:r>
      <w:proofErr w:type="gramStart"/>
      <w:r w:rsidRPr="00103F38">
        <w:rPr>
          <w:rStyle w:val="Zag11"/>
          <w:rFonts w:ascii="Times New Roman" w:hAnsi="Times New Roman" w:cs="Times New Roman"/>
          <w:color w:val="auto"/>
          <w:sz w:val="28"/>
          <w:szCs w:val="28"/>
        </w:rPr>
        <w:t>со</w:t>
      </w:r>
      <w:proofErr w:type="gramEnd"/>
      <w:r w:rsidRPr="00103F38">
        <w:rPr>
          <w:rStyle w:val="Zag11"/>
          <w:rFonts w:ascii="Times New Roman" w:hAnsi="Times New Roman" w:cs="Times New Roman"/>
          <w:color w:val="auto"/>
          <w:sz w:val="28"/>
          <w:szCs w:val="28"/>
        </w:rPr>
        <w:t xml:space="preserve"> </w:t>
      </w:r>
      <w:proofErr w:type="gramStart"/>
      <w:r w:rsidRPr="00103F38">
        <w:rPr>
          <w:rStyle w:val="Zag11"/>
          <w:rFonts w:ascii="Times New Roman" w:hAnsi="Times New Roman" w:cs="Times New Roman"/>
          <w:color w:val="auto"/>
          <w:sz w:val="28"/>
          <w:szCs w:val="28"/>
        </w:rPr>
        <w:t>значимым</w:t>
      </w:r>
      <w:proofErr w:type="gramEnd"/>
      <w:r w:rsidRPr="00103F38">
        <w:rPr>
          <w:rStyle w:val="Zag11"/>
          <w:rFonts w:ascii="Times New Roman" w:hAnsi="Times New Roman" w:cs="Times New Roman"/>
          <w:color w:val="auto"/>
          <w:sz w:val="28"/>
          <w:szCs w:val="28"/>
        </w:rPr>
        <w:t xml:space="preserve">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Принцип диалогического общения.</w:t>
      </w:r>
      <w:r w:rsidRPr="00103F38">
        <w:rPr>
          <w:rStyle w:val="Zag11"/>
          <w:rFonts w:ascii="Times New Roman" w:hAnsi="Times New Roman" w:cs="Times New Roman"/>
          <w:color w:val="auto"/>
          <w:sz w:val="28"/>
          <w:szCs w:val="28"/>
        </w:rPr>
        <w:t xml:space="preserve">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w:t>
      </w:r>
      <w:r w:rsidRPr="00103F38">
        <w:rPr>
          <w:rStyle w:val="Zag11"/>
          <w:rFonts w:ascii="Times New Roman" w:hAnsi="Times New Roman" w:cs="Times New Roman"/>
          <w:color w:val="auto"/>
          <w:sz w:val="28"/>
          <w:szCs w:val="28"/>
        </w:rPr>
        <w:lastRenderedPageBreak/>
        <w:t>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Принцип полисубъектности воспитания.</w:t>
      </w:r>
      <w:r w:rsidRPr="00103F38">
        <w:rPr>
          <w:rStyle w:val="Zag11"/>
          <w:rFonts w:ascii="Times New Roman" w:hAnsi="Times New Roman" w:cs="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духовно-нравственного развития и воспитания обучающихся на ступени начального общего образования.</w:t>
      </w:r>
    </w:p>
    <w:p w:rsidR="00096373" w:rsidRPr="00103F38" w:rsidRDefault="00096373" w:rsidP="00065347">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Принцип системно-деятельностной организации воспитания.</w:t>
      </w:r>
      <w:r w:rsidRPr="00103F38">
        <w:rPr>
          <w:rStyle w:val="Zag11"/>
          <w:rFonts w:ascii="Times New Roman" w:hAnsi="Times New Roman" w:cs="Times New Roman"/>
          <w:color w:val="auto"/>
          <w:sz w:val="28"/>
          <w:szCs w:val="28"/>
        </w:rPr>
        <w:t xml:space="preserve"> </w:t>
      </w:r>
      <w:proofErr w:type="gramStart"/>
      <w:r w:rsidRPr="00103F38">
        <w:rPr>
          <w:rStyle w:val="Zag11"/>
          <w:rFonts w:ascii="Times New Roman" w:hAnsi="Times New Roman" w:cs="Times New Roman"/>
          <w:color w:val="auto"/>
          <w:sz w:val="28"/>
          <w:szCs w:val="28"/>
        </w:rPr>
        <w:t>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w:t>
      </w:r>
      <w:proofErr w:type="gramEnd"/>
      <w:r w:rsidRPr="00103F38">
        <w:rPr>
          <w:rStyle w:val="Zag11"/>
          <w:rFonts w:ascii="Times New Roman" w:hAnsi="Times New Roman" w:cs="Times New Roman"/>
          <w:color w:val="auto"/>
          <w:sz w:val="28"/>
          <w:szCs w:val="28"/>
        </w:rPr>
        <w:t xml:space="preserve">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w:t>
      </w:r>
      <w:proofErr w:type="gramStart"/>
      <w:r w:rsidRPr="00103F38">
        <w:rPr>
          <w:rStyle w:val="Zag11"/>
          <w:rFonts w:ascii="Times New Roman" w:hAnsi="Times New Roman" w:cs="Times New Roman"/>
          <w:color w:val="auto"/>
          <w:sz w:val="28"/>
          <w:szCs w:val="28"/>
        </w:rPr>
        <w:t>задач</w:t>
      </w:r>
      <w:proofErr w:type="gramEnd"/>
      <w:r w:rsidRPr="00103F38">
        <w:rPr>
          <w:rStyle w:val="Zag11"/>
          <w:rFonts w:ascii="Times New Roman" w:hAnsi="Times New Roman" w:cs="Times New Roman"/>
          <w:color w:val="auto"/>
          <w:sz w:val="28"/>
          <w:szCs w:val="28"/>
        </w:rPr>
        <w:t xml:space="preserve"> обучающиеся вместе с педагогами и родителями, иными субъектами воспитания и социализации обращаются к содержанию:</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·общеобразовательных дисциплин;</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·произведений искусства;</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·периодической литературы, публикаций, радио- и телепередач, отражающих современную жизнь;</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·духовной культуры и фольклора татарского народа;</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·истории, традиций и современной жизни Татарстана, своей семьи;</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·жизненного опыта своих родителей (законных представителей) и прародителей;</w:t>
      </w:r>
    </w:p>
    <w:p w:rsidR="00096373" w:rsidRPr="00103F38" w:rsidRDefault="00096373" w:rsidP="00065347">
      <w:pPr>
        <w:spacing w:after="0" w:line="240" w:lineRule="auto"/>
        <w:ind w:firstLine="340"/>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·общественно полезной и личностно значимой деятельности в рамках педагогически организованных социальных и культурных практик;</w:t>
      </w:r>
    </w:p>
    <w:p w:rsidR="00096373" w:rsidRPr="00103F38" w:rsidRDefault="00096373" w:rsidP="00065347">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·других источников информации и научного знания.</w:t>
      </w:r>
    </w:p>
    <w:p w:rsidR="00096373" w:rsidRPr="00103F38" w:rsidRDefault="00096373" w:rsidP="00065347">
      <w:pPr>
        <w:pStyle w:val="Osnova"/>
        <w:spacing w:line="240" w:lineRule="auto"/>
        <w:ind w:firstLine="34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образовательного процесса и всего уклада школьной жизни. Ценности не локализованы в содержании отдельного учебного предмета, формы или вида </w:t>
      </w:r>
      <w:r w:rsidRPr="00103F38">
        <w:rPr>
          <w:rStyle w:val="Zag11"/>
          <w:rFonts w:ascii="Times New Roman" w:hAnsi="Times New Roman" w:cs="Times New Roman"/>
          <w:color w:val="auto"/>
          <w:sz w:val="28"/>
          <w:szCs w:val="28"/>
        </w:rPr>
        <w:lastRenderedPageBreak/>
        <w:t>образовательной деятельности. Они пронизывают всё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создаёт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семьёй, школой и обществом, школой и жизнью.</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Перечисленные принципы определяют концептуальную основу уклада школьной жизни. Сам по себе этот уклад формален. Придаёт ему жизненную, социальную, культурную, нравственную силу педагог.</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proofErr w:type="gramStart"/>
      <w:r w:rsidRPr="00103F38">
        <w:rPr>
          <w:rStyle w:val="Zag11"/>
          <w:rFonts w:ascii="Times New Roman" w:hAnsi="Times New Roman" w:cs="Times New Roman"/>
          <w:color w:val="auto"/>
          <w:sz w:val="28"/>
          <w:szCs w:val="28"/>
        </w:rPr>
        <w:t>Обучающийся</w:t>
      </w:r>
      <w:proofErr w:type="gramEnd"/>
      <w:r w:rsidRPr="00103F38">
        <w:rPr>
          <w:rStyle w:val="Zag11"/>
          <w:rFonts w:ascii="Times New Roman" w:hAnsi="Times New Roman" w:cs="Times New Roman"/>
          <w:color w:val="auto"/>
          <w:sz w:val="28"/>
          <w:szCs w:val="28"/>
        </w:rPr>
        <w:t xml:space="preserve">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личности.</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w:t>
      </w:r>
      <w:proofErr w:type="gramStart"/>
      <w:r w:rsidRPr="00103F38">
        <w:rPr>
          <w:rStyle w:val="Zag11"/>
          <w:rFonts w:ascii="Times New Roman" w:hAnsi="Times New Roman" w:cs="Times New Roman"/>
          <w:color w:val="auto"/>
          <w:sz w:val="28"/>
          <w:szCs w:val="28"/>
        </w:rPr>
        <w:t>жизни</w:t>
      </w:r>
      <w:proofErr w:type="gramEnd"/>
      <w:r w:rsidRPr="00103F38">
        <w:rPr>
          <w:rStyle w:val="Zag11"/>
          <w:rFonts w:ascii="Times New Roman" w:hAnsi="Times New Roman" w:cs="Times New Roman"/>
          <w:color w:val="auto"/>
          <w:sz w:val="28"/>
          <w:szCs w:val="28"/>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w:t>
      </w:r>
    </w:p>
    <w:p w:rsidR="00096373" w:rsidRPr="00103F38" w:rsidRDefault="00096373" w:rsidP="007862D5">
      <w:pPr>
        <w:pStyle w:val="Osnova"/>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Наполнение уклада школы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w:t>
      </w:r>
    </w:p>
    <w:p w:rsidR="00096373" w:rsidRPr="00103F38" w:rsidRDefault="008003D3" w:rsidP="00385DBC">
      <w:pPr>
        <w:pStyle w:val="Osnova"/>
        <w:spacing w:line="240" w:lineRule="auto"/>
        <w:ind w:firstLine="0"/>
        <w:rPr>
          <w:rStyle w:val="Zag11"/>
          <w:rFonts w:ascii="Times New Roman" w:hAnsi="Times New Roman" w:cs="Times New Roman"/>
          <w:color w:val="auto"/>
          <w:sz w:val="28"/>
          <w:szCs w:val="28"/>
        </w:rPr>
      </w:pPr>
      <w:r>
        <w:rPr>
          <w:rStyle w:val="Zag11"/>
          <w:rFonts w:ascii="Times New Roman" w:hAnsi="Times New Roman" w:cs="Times New Roman"/>
          <w:color w:val="auto"/>
          <w:sz w:val="28"/>
          <w:szCs w:val="28"/>
        </w:rPr>
        <w:t>Уклад МБОУ «СОШ №6</w:t>
      </w:r>
      <w:r w:rsidR="00096373" w:rsidRPr="00103F38">
        <w:rPr>
          <w:rStyle w:val="Zag11"/>
          <w:rFonts w:ascii="Times New Roman" w:hAnsi="Times New Roman" w:cs="Times New Roman"/>
          <w:color w:val="auto"/>
          <w:sz w:val="28"/>
          <w:szCs w:val="28"/>
        </w:rPr>
        <w:t xml:space="preserve"> г</w:t>
      </w:r>
      <w:proofErr w:type="gramStart"/>
      <w:r w:rsidR="00096373" w:rsidRPr="00103F38">
        <w:rPr>
          <w:rStyle w:val="Zag11"/>
          <w:rFonts w:ascii="Times New Roman" w:hAnsi="Times New Roman" w:cs="Times New Roman"/>
          <w:color w:val="auto"/>
          <w:sz w:val="28"/>
          <w:szCs w:val="28"/>
        </w:rPr>
        <w:t>.А</w:t>
      </w:r>
      <w:proofErr w:type="gramEnd"/>
      <w:r w:rsidR="00096373" w:rsidRPr="00103F38">
        <w:rPr>
          <w:rStyle w:val="Zag11"/>
          <w:rFonts w:ascii="Times New Roman" w:hAnsi="Times New Roman" w:cs="Times New Roman"/>
          <w:color w:val="auto"/>
          <w:sz w:val="28"/>
          <w:szCs w:val="28"/>
        </w:rPr>
        <w:t xml:space="preserve">знакаево» моделирует пространство культуры с абсолютным приоритетом традиционных нравственных начал. </w:t>
      </w:r>
      <w:r>
        <w:rPr>
          <w:rStyle w:val="Zag11"/>
          <w:rFonts w:ascii="Times New Roman" w:hAnsi="Times New Roman" w:cs="Times New Roman"/>
          <w:color w:val="auto"/>
          <w:sz w:val="28"/>
          <w:szCs w:val="28"/>
        </w:rPr>
        <w:t>Учитель через уклад МБОУ «СОШ №6</w:t>
      </w:r>
      <w:r w:rsidR="00096373" w:rsidRPr="00103F38">
        <w:rPr>
          <w:rStyle w:val="Zag11"/>
          <w:rFonts w:ascii="Times New Roman" w:hAnsi="Times New Roman" w:cs="Times New Roman"/>
          <w:color w:val="auto"/>
          <w:sz w:val="28"/>
          <w:szCs w:val="28"/>
        </w:rPr>
        <w:t xml:space="preserve"> г</w:t>
      </w:r>
      <w:proofErr w:type="gramStart"/>
      <w:r w:rsidR="00096373" w:rsidRPr="00103F38">
        <w:rPr>
          <w:rStyle w:val="Zag11"/>
          <w:rFonts w:ascii="Times New Roman" w:hAnsi="Times New Roman" w:cs="Times New Roman"/>
          <w:color w:val="auto"/>
          <w:sz w:val="28"/>
          <w:szCs w:val="28"/>
        </w:rPr>
        <w:t>.А</w:t>
      </w:r>
      <w:proofErr w:type="gramEnd"/>
      <w:r w:rsidR="00096373" w:rsidRPr="00103F38">
        <w:rPr>
          <w:rStyle w:val="Zag11"/>
          <w:rFonts w:ascii="Times New Roman" w:hAnsi="Times New Roman" w:cs="Times New Roman"/>
          <w:color w:val="auto"/>
          <w:sz w:val="28"/>
          <w:szCs w:val="28"/>
        </w:rPr>
        <w:t>знакаево»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96373" w:rsidRPr="00103F38" w:rsidRDefault="00096373" w:rsidP="00385DBC">
      <w:pPr>
        <w:pStyle w:val="Zag2"/>
        <w:spacing w:after="0"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 Основное содержание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385DBC">
      <w:pPr>
        <w:pStyle w:val="Osnova"/>
        <w:spacing w:line="240" w:lineRule="auto"/>
        <w:ind w:firstLine="0"/>
        <w:rPr>
          <w:rStyle w:val="Zag11"/>
          <w:rFonts w:ascii="Times New Roman" w:hAnsi="Times New Roman" w:cs="Times New Roman"/>
          <w:b/>
          <w:bCs/>
          <w:i/>
          <w:iCs/>
          <w:color w:val="auto"/>
          <w:sz w:val="28"/>
          <w:szCs w:val="28"/>
        </w:rPr>
      </w:pPr>
      <w:r w:rsidRPr="00103F38">
        <w:rPr>
          <w:rStyle w:val="Zag11"/>
          <w:rFonts w:ascii="Times New Roman" w:hAnsi="Times New Roman" w:cs="Times New Roman"/>
          <w:b/>
          <w:bCs/>
          <w:i/>
          <w:iCs/>
          <w:color w:val="auto"/>
          <w:sz w:val="28"/>
          <w:szCs w:val="28"/>
        </w:rPr>
        <w:t>Воспитание гражданственности, патриотизма, уважения к правам, свободам и обязанностям человека: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·элементарные представления о политическом устройстве Российского государства, его институтах, их роли в жизни общества, о его важнейших законах;</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·представления о символах государства — Флаге, Гербе России, о флаге и гербе Татарстана;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об институтах гражданского общества, о возможностях участия граждан в общественном управлении;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 правах и обязанностях гражданина России;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·интерес к общественным явлениям, понимание активной роли человека в обществе;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·уважительное отношение к русскому языку как государственному, языку межнационального общения;</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татарскому языку и культуре;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·начальные представления о народах России, об их общей исторической судьбе, о единстве народов нашей страны;</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 национальных героях и важнейших событиях истории России, народов населяющих её и истории Татарстана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·интерес к государственным праздникам и важнейшим событиям в жизни России, Татарстана;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·стремление активно участвовать в делах класса, школы, семьи, города Азнакаево и Азнакаевского муниципального района;</w:t>
      </w:r>
    </w:p>
    <w:p w:rsidR="00096373" w:rsidRPr="00103F38" w:rsidRDefault="008003D3" w:rsidP="00385DBC">
      <w:pPr>
        <w:tabs>
          <w:tab w:val="left" w:leader="dot" w:pos="624"/>
        </w:tabs>
        <w:spacing w:after="0" w:line="240" w:lineRule="auto"/>
        <w:jc w:val="both"/>
        <w:rPr>
          <w:rStyle w:val="Zag11"/>
          <w:rFonts w:ascii="Times New Roman" w:hAnsi="Times New Roman" w:cs="Times New Roman"/>
          <w:sz w:val="28"/>
          <w:szCs w:val="28"/>
        </w:rPr>
      </w:pPr>
      <w:r>
        <w:rPr>
          <w:rStyle w:val="Zag11"/>
          <w:rFonts w:ascii="Times New Roman" w:hAnsi="Times New Roman" w:cs="Times New Roman"/>
          <w:sz w:val="28"/>
          <w:szCs w:val="28"/>
        </w:rPr>
        <w:t>·любовь к МБОУ «СОШ №6</w:t>
      </w:r>
      <w:r w:rsidR="00096373" w:rsidRPr="00103F38">
        <w:rPr>
          <w:rStyle w:val="Zag11"/>
          <w:rFonts w:ascii="Times New Roman" w:hAnsi="Times New Roman" w:cs="Times New Roman"/>
          <w:sz w:val="28"/>
          <w:szCs w:val="28"/>
        </w:rPr>
        <w:t xml:space="preserve"> г</w:t>
      </w:r>
      <w:proofErr w:type="gramStart"/>
      <w:r w:rsidR="00096373" w:rsidRPr="00103F38">
        <w:rPr>
          <w:rStyle w:val="Zag11"/>
          <w:rFonts w:ascii="Times New Roman" w:hAnsi="Times New Roman" w:cs="Times New Roman"/>
          <w:sz w:val="28"/>
          <w:szCs w:val="28"/>
        </w:rPr>
        <w:t>.А</w:t>
      </w:r>
      <w:proofErr w:type="gramEnd"/>
      <w:r w:rsidR="00096373" w:rsidRPr="00103F38">
        <w:rPr>
          <w:rStyle w:val="Zag11"/>
          <w:rFonts w:ascii="Times New Roman" w:hAnsi="Times New Roman" w:cs="Times New Roman"/>
          <w:sz w:val="28"/>
          <w:szCs w:val="28"/>
        </w:rPr>
        <w:t>знакаево», городу, народу, России;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·уважение к защитникам Родины;</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·умение отвечать за свои поступки;</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b/>
          <w:bCs/>
          <w:i/>
          <w:iCs/>
          <w:color w:val="auto"/>
          <w:sz w:val="28"/>
          <w:szCs w:val="28"/>
        </w:rPr>
      </w:pPr>
      <w:r w:rsidRPr="00103F38">
        <w:rPr>
          <w:rStyle w:val="Zag11"/>
          <w:rFonts w:ascii="Times New Roman" w:hAnsi="Times New Roman" w:cs="Times New Roman"/>
          <w:b/>
          <w:bCs/>
          <w:i/>
          <w:iCs/>
          <w:color w:val="auto"/>
          <w:sz w:val="28"/>
          <w:szCs w:val="28"/>
        </w:rPr>
        <w:t>Воспитание нравственных чувств и этического сознания:</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·первоначальные представления о базовых национальных российских ценностях;</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·различение хороших и плохих поступков;</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·представления о п</w:t>
      </w:r>
      <w:r w:rsidR="008003D3">
        <w:rPr>
          <w:rStyle w:val="Zag11"/>
          <w:rFonts w:ascii="Times New Roman" w:hAnsi="Times New Roman" w:cs="Times New Roman"/>
          <w:sz w:val="28"/>
          <w:szCs w:val="28"/>
        </w:rPr>
        <w:t>равилах поведения в МБОУ «СОШ №6</w:t>
      </w:r>
      <w:r w:rsidRPr="00103F38">
        <w:rPr>
          <w:rStyle w:val="Zag11"/>
          <w:rFonts w:ascii="Times New Roman" w:hAnsi="Times New Roman" w:cs="Times New Roman"/>
          <w:sz w:val="28"/>
          <w:szCs w:val="28"/>
        </w:rPr>
        <w:t xml:space="preserve"> г</w:t>
      </w:r>
      <w:proofErr w:type="gramStart"/>
      <w:r w:rsidRPr="00103F38">
        <w:rPr>
          <w:rStyle w:val="Zag11"/>
          <w:rFonts w:ascii="Times New Roman" w:hAnsi="Times New Roman" w:cs="Times New Roman"/>
          <w:sz w:val="28"/>
          <w:szCs w:val="28"/>
        </w:rPr>
        <w:t>.А</w:t>
      </w:r>
      <w:proofErr w:type="gramEnd"/>
      <w:r w:rsidRPr="00103F38">
        <w:rPr>
          <w:rStyle w:val="Zag11"/>
          <w:rFonts w:ascii="Times New Roman" w:hAnsi="Times New Roman" w:cs="Times New Roman"/>
          <w:sz w:val="28"/>
          <w:szCs w:val="28"/>
        </w:rPr>
        <w:t>знакаево», дома, на улице, в г. Азнакаево и в Азнакаевском районе, в общественных местах, на природе;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·уважительное отношение к родителям, старшим, доброжелательное отношение к сверстникам и младшим;</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·установление дружеских взаимоотношений в коллективе, основанных на взаимопомощи и взаимной поддержке;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·бережное, гуманное отношение ко всему живому;</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·знание правил этики, культуры речи;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b/>
          <w:bCs/>
          <w:i/>
          <w:iCs/>
          <w:color w:val="auto"/>
          <w:sz w:val="28"/>
          <w:szCs w:val="28"/>
        </w:rPr>
      </w:pPr>
      <w:r w:rsidRPr="00103F38">
        <w:rPr>
          <w:rStyle w:val="Zag11"/>
          <w:rFonts w:ascii="Times New Roman" w:hAnsi="Times New Roman" w:cs="Times New Roman"/>
          <w:b/>
          <w:bCs/>
          <w:i/>
          <w:iCs/>
          <w:color w:val="auto"/>
          <w:sz w:val="28"/>
          <w:szCs w:val="28"/>
        </w:rPr>
        <w:t>Воспитание трудолюбия, творческого отношения к учению, труду, жизни: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·уважение к труду и творчеству старших и сверстников;</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об основных профессиях;</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учёбе как виду творческой деятельности;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 роли знаний, науки, современного производства в жизни человека и общества;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·первоначальные навыки коллективной работы, в том числе при разработке и реализации учебных и учебно-трудовых проектов;</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·умение проявлять дисциплинированность, последовательность и настойчивость в выполнении учебных и учебно-трудовых заданий;</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·умение соблюдать порядок на рабочем месте;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·бережное отношение к результатам своего труда, труда других людей, к имуществу гимназии, учебникам, личным вещам;</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·отрицательное отношение к лени и небрежности в труде и учёбе, небережливому отношению к результатам труда людей.</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b/>
          <w:bCs/>
          <w:i/>
          <w:iCs/>
          <w:color w:val="auto"/>
          <w:sz w:val="28"/>
          <w:szCs w:val="28"/>
        </w:rPr>
      </w:pP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b/>
          <w:bCs/>
          <w:i/>
          <w:iCs/>
          <w:color w:val="auto"/>
          <w:sz w:val="28"/>
          <w:szCs w:val="28"/>
        </w:rPr>
      </w:pPr>
      <w:r w:rsidRPr="00103F38">
        <w:rPr>
          <w:rStyle w:val="Zag11"/>
          <w:rFonts w:ascii="Times New Roman" w:hAnsi="Times New Roman" w:cs="Times New Roman"/>
          <w:b/>
          <w:bCs/>
          <w:i/>
          <w:iCs/>
          <w:color w:val="auto"/>
          <w:sz w:val="28"/>
          <w:szCs w:val="28"/>
        </w:rPr>
        <w:t>Воспитание ценностного отношения к природе, окружающей среде (экологическое воспитание):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·развитие интереса к природе, природным явлениям и формам жизни, понимание активной роли человека в природе;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природе и всем формам жизни;</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·элементарный опыт природоохранительной деятельности;</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·бережное отношение к растениям и животным.</w:t>
      </w:r>
    </w:p>
    <w:p w:rsidR="00096373" w:rsidRPr="00103F38" w:rsidRDefault="00096373" w:rsidP="00385DBC">
      <w:pPr>
        <w:pStyle w:val="Osnova"/>
        <w:tabs>
          <w:tab w:val="left" w:leader="dot" w:pos="624"/>
        </w:tabs>
        <w:spacing w:line="240" w:lineRule="auto"/>
        <w:ind w:firstLine="0"/>
        <w:rPr>
          <w:rStyle w:val="Zag11"/>
          <w:rFonts w:ascii="Times New Roman" w:hAnsi="Times New Roman" w:cs="Times New Roman"/>
          <w:b/>
          <w:bCs/>
          <w:i/>
          <w:iCs/>
          <w:color w:val="auto"/>
          <w:sz w:val="28"/>
          <w:szCs w:val="28"/>
        </w:rPr>
      </w:pPr>
      <w:r w:rsidRPr="00103F38">
        <w:rPr>
          <w:rStyle w:val="Zag11"/>
          <w:rFonts w:ascii="Times New Roman" w:hAnsi="Times New Roman" w:cs="Times New Roman"/>
          <w:b/>
          <w:bCs/>
          <w:i/>
          <w:iCs/>
          <w:color w:val="auto"/>
          <w:sz w:val="28"/>
          <w:szCs w:val="28"/>
        </w:rPr>
        <w:t xml:space="preserve">Воспитание ценностного отношения к </w:t>
      </w:r>
      <w:proofErr w:type="gramStart"/>
      <w:r w:rsidRPr="00103F38">
        <w:rPr>
          <w:rStyle w:val="Zag11"/>
          <w:rFonts w:ascii="Times New Roman" w:hAnsi="Times New Roman" w:cs="Times New Roman"/>
          <w:b/>
          <w:bCs/>
          <w:i/>
          <w:iCs/>
          <w:color w:val="auto"/>
          <w:sz w:val="28"/>
          <w:szCs w:val="28"/>
        </w:rPr>
        <w:t>прекрасному</w:t>
      </w:r>
      <w:proofErr w:type="gramEnd"/>
      <w:r w:rsidRPr="00103F38">
        <w:rPr>
          <w:rStyle w:val="Zag11"/>
          <w:rFonts w:ascii="Times New Roman" w:hAnsi="Times New Roman" w:cs="Times New Roman"/>
          <w:b/>
          <w:bCs/>
          <w:i/>
          <w:iCs/>
          <w:color w:val="auto"/>
          <w:sz w:val="28"/>
          <w:szCs w:val="28"/>
        </w:rPr>
        <w:t>, формирование представлений об эстетических идеалах и ценностях (эстетическое воспитание):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·представления о душевной и физической красоте человека;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·формирование эстетических идеалов, чувства прекрасного; умение видеть красоту природы, труда и творчества;</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·интерес к чтению, произведениям искусства, детским спектаклям, концертам, выставкам, музыке;</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·интерес к занятиям художественным творчеством;</w:t>
      </w:r>
    </w:p>
    <w:p w:rsidR="00096373" w:rsidRPr="00103F38" w:rsidRDefault="00096373" w:rsidP="00385DBC">
      <w:pPr>
        <w:tabs>
          <w:tab w:val="left" w:leader="dot" w:pos="624"/>
        </w:tabs>
        <w:spacing w:after="0" w:line="240" w:lineRule="auto"/>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·стремление к опрятному внешнему виду;</w:t>
      </w:r>
    </w:p>
    <w:p w:rsidR="00096373" w:rsidRPr="00103F38" w:rsidRDefault="00096373" w:rsidP="00385DBC">
      <w:pPr>
        <w:pStyle w:val="Zag2"/>
        <w:tabs>
          <w:tab w:val="left" w:leader="dot" w:pos="624"/>
        </w:tabs>
        <w:spacing w:after="0" w:line="240" w:lineRule="auto"/>
        <w:jc w:val="both"/>
        <w:rPr>
          <w:rStyle w:val="Zag11"/>
          <w:rFonts w:ascii="Times New Roman" w:hAnsi="Times New Roman" w:cs="Times New Roman"/>
          <w:b w:val="0"/>
          <w:bCs w:val="0"/>
          <w:color w:val="auto"/>
          <w:sz w:val="28"/>
          <w:szCs w:val="28"/>
        </w:rPr>
      </w:pPr>
      <w:r w:rsidRPr="00103F38">
        <w:rPr>
          <w:rStyle w:val="Zag11"/>
          <w:rFonts w:ascii="Times New Roman" w:hAnsi="Times New Roman" w:cs="Times New Roman"/>
          <w:b w:val="0"/>
          <w:bCs w:val="0"/>
          <w:color w:val="auto"/>
          <w:sz w:val="28"/>
          <w:szCs w:val="28"/>
        </w:rPr>
        <w:t>·отрицательное отношение к некрасивым поступкам и неряшливости.</w:t>
      </w:r>
    </w:p>
    <w:p w:rsidR="00096373" w:rsidRPr="00103F38" w:rsidRDefault="00096373" w:rsidP="00385DBC">
      <w:pPr>
        <w:pStyle w:val="Zag2"/>
        <w:tabs>
          <w:tab w:val="left" w:leader="dot" w:pos="624"/>
        </w:tabs>
        <w:spacing w:after="0" w:line="240" w:lineRule="auto"/>
        <w:rPr>
          <w:rFonts w:ascii="Times New Roman" w:hAnsi="Times New Roman" w:cs="Times New Roman"/>
          <w:color w:val="auto"/>
          <w:sz w:val="28"/>
          <w:szCs w:val="28"/>
        </w:rPr>
      </w:pPr>
    </w:p>
    <w:p w:rsidR="00096373" w:rsidRDefault="00096373" w:rsidP="00385DBC">
      <w:pPr>
        <w:pStyle w:val="Zag2"/>
        <w:tabs>
          <w:tab w:val="left" w:leader="dot" w:pos="624"/>
        </w:tabs>
        <w:spacing w:after="0" w:line="240" w:lineRule="auto"/>
        <w:rPr>
          <w:rStyle w:val="Zag11"/>
          <w:rFonts w:ascii="Times New Roman" w:hAnsi="Times New Roman" w:cs="Times New Roman"/>
          <w:color w:val="auto"/>
          <w:sz w:val="28"/>
          <w:szCs w:val="28"/>
        </w:rPr>
      </w:pPr>
    </w:p>
    <w:p w:rsidR="00096373" w:rsidRDefault="00096373" w:rsidP="00385DBC">
      <w:pPr>
        <w:pStyle w:val="Zag2"/>
        <w:tabs>
          <w:tab w:val="left" w:leader="dot" w:pos="624"/>
        </w:tabs>
        <w:spacing w:after="0" w:line="240" w:lineRule="auto"/>
        <w:rPr>
          <w:rStyle w:val="Zag11"/>
          <w:rFonts w:ascii="Times New Roman" w:hAnsi="Times New Roman" w:cs="Times New Roman"/>
          <w:color w:val="auto"/>
          <w:sz w:val="28"/>
          <w:szCs w:val="28"/>
        </w:rPr>
      </w:pPr>
    </w:p>
    <w:p w:rsidR="00096373" w:rsidRPr="00103F38" w:rsidRDefault="00096373" w:rsidP="00385DBC">
      <w:pPr>
        <w:pStyle w:val="Zag2"/>
        <w:tabs>
          <w:tab w:val="left" w:leader="dot" w:pos="624"/>
        </w:tabs>
        <w:spacing w:after="0"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·Виды деятельности и формы занятий с </w:t>
      </w:r>
      <w:proofErr w:type="gramStart"/>
      <w:r w:rsidRPr="00103F38">
        <w:rPr>
          <w:rStyle w:val="Zag11"/>
          <w:rFonts w:ascii="Times New Roman" w:hAnsi="Times New Roman" w:cs="Times New Roman"/>
          <w:color w:val="auto"/>
          <w:sz w:val="28"/>
          <w:szCs w:val="28"/>
        </w:rPr>
        <w:t>обучающимися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гражданственности, патриотизма, уважения к правам, свободам и обязанностям человека:</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Татарстана (на плакатах, картинах, в </w:t>
      </w:r>
      <w:r w:rsidRPr="00103F38">
        <w:rPr>
          <w:rStyle w:val="Zag11"/>
          <w:rFonts w:ascii="Times New Roman" w:hAnsi="Times New Roman" w:cs="Times New Roman"/>
          <w:sz w:val="28"/>
          <w:szCs w:val="28"/>
        </w:rPr>
        <w:lastRenderedPageBreak/>
        <w:t>процессе бесед, чтения книг, изучения предметов, предусмотренных базисным учебным планом);</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·ознакомление с героическими страницами истории России, Татарстана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·ознакомление с историей и культурой Татарстана,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изучения вариативных учебных дисциплин);</w:t>
      </w:r>
      <w:proofErr w:type="gramEnd"/>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национально-культурных праздников);</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нравственных чувств и этического сознания:</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культурные и духовные традиции народов России);</w:t>
      </w:r>
      <w:proofErr w:type="gramEnd"/>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мечеть, добровольного участия в подготовке и проведении религиозных праздников, встреч с религиозными деятелями);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·участие в проведении уроков этики, внеурочных мероприятий, направленных на формирование представлений о нормах морально-нравственного поведения, </w:t>
      </w:r>
      <w:r w:rsidRPr="00103F38">
        <w:rPr>
          <w:rStyle w:val="Zag11"/>
          <w:rFonts w:ascii="Times New Roman" w:hAnsi="Times New Roman" w:cs="Times New Roman"/>
          <w:sz w:val="28"/>
          <w:szCs w:val="28"/>
        </w:rPr>
        <w:lastRenderedPageBreak/>
        <w:t>игровых программах, позволяющих школьникам приобретать опыт ролевого нравственного взаимодействия;</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·ознакомление с основными правилами поведения в гимназии,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·усвоение первоначального опыта нравственных взаимоотношений в коллективе класса и гимназии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·посильное участие в делах благотворительности, милосердия, в оказании помощи </w:t>
      </w:r>
      <w:proofErr w:type="gramStart"/>
      <w:r w:rsidRPr="00103F38">
        <w:rPr>
          <w:rStyle w:val="Zag11"/>
          <w:rFonts w:ascii="Times New Roman" w:hAnsi="Times New Roman" w:cs="Times New Roman"/>
          <w:sz w:val="28"/>
          <w:szCs w:val="28"/>
        </w:rPr>
        <w:t>нуждающимся</w:t>
      </w:r>
      <w:proofErr w:type="gramEnd"/>
      <w:r w:rsidRPr="00103F38">
        <w:rPr>
          <w:rStyle w:val="Zag11"/>
          <w:rFonts w:ascii="Times New Roman" w:hAnsi="Times New Roman" w:cs="Times New Roman"/>
          <w:sz w:val="28"/>
          <w:szCs w:val="28"/>
        </w:rPr>
        <w:t>, заботе о животных, других живых существах, природе;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·получение первоначальных представлений о нравственных взаимоотношениях в семье (участие в беседах о семье, о родителях и прародителях);</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трудолюбия, творческого отношения к учению, труду, жизни.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·узнают о профессиях своих родителей (законных представителей) и прародителей, участвуют в организации и проведении презентаций «Труд наших родных»;</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roofErr w:type="gramEnd"/>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·учатся творчески применять знания, полученные при изучении учебных предметов на практике (в рамках предмета «Технология», участия в разработке и реализации различных проектов);</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·приобретают начальный опыт участия в различных видах общественно полезной д</w:t>
      </w:r>
      <w:r w:rsidR="008003D3">
        <w:rPr>
          <w:rStyle w:val="Zag11"/>
          <w:rFonts w:ascii="Times New Roman" w:hAnsi="Times New Roman" w:cs="Times New Roman"/>
          <w:sz w:val="28"/>
          <w:szCs w:val="28"/>
        </w:rPr>
        <w:t>еятельности на базе МБОУ «СОШ №6</w:t>
      </w:r>
      <w:r w:rsidRPr="00103F38">
        <w:rPr>
          <w:rStyle w:val="Zag11"/>
          <w:rFonts w:ascii="Times New Roman" w:hAnsi="Times New Roman" w:cs="Times New Roman"/>
          <w:sz w:val="28"/>
          <w:szCs w:val="28"/>
        </w:rPr>
        <w:t xml:space="preserve"> г</w:t>
      </w:r>
      <w:proofErr w:type="gramStart"/>
      <w:r w:rsidRPr="00103F38">
        <w:rPr>
          <w:rStyle w:val="Zag11"/>
          <w:rFonts w:ascii="Times New Roman" w:hAnsi="Times New Roman" w:cs="Times New Roman"/>
          <w:sz w:val="28"/>
          <w:szCs w:val="28"/>
        </w:rPr>
        <w:t>.А</w:t>
      </w:r>
      <w:proofErr w:type="gramEnd"/>
      <w:r w:rsidRPr="00103F38">
        <w:rPr>
          <w:rStyle w:val="Zag11"/>
          <w:rFonts w:ascii="Times New Roman" w:hAnsi="Times New Roman" w:cs="Times New Roman"/>
          <w:sz w:val="28"/>
          <w:szCs w:val="28"/>
        </w:rPr>
        <w:t xml:space="preserve">знакаево» и взаимодействующих с ним </w:t>
      </w:r>
      <w:r w:rsidRPr="00103F38">
        <w:rPr>
          <w:rStyle w:val="Zag11"/>
          <w:rFonts w:ascii="Times New Roman" w:hAnsi="Times New Roman" w:cs="Times New Roman"/>
          <w:sz w:val="28"/>
          <w:szCs w:val="28"/>
        </w:rPr>
        <w:lastRenderedPageBreak/>
        <w:t>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·приобретают умения и навыки самообслуживания в гимназии и дома;</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·участвуют во встречах и бес</w:t>
      </w:r>
      <w:r w:rsidR="008003D3">
        <w:rPr>
          <w:rStyle w:val="Zag11"/>
          <w:rFonts w:ascii="Times New Roman" w:hAnsi="Times New Roman" w:cs="Times New Roman"/>
          <w:color w:val="auto"/>
          <w:sz w:val="28"/>
          <w:szCs w:val="28"/>
        </w:rPr>
        <w:t>едах с выпускниками МБОУ «СОШ №6</w:t>
      </w:r>
      <w:r w:rsidRPr="00103F38">
        <w:rPr>
          <w:rStyle w:val="Zag11"/>
          <w:rFonts w:ascii="Times New Roman" w:hAnsi="Times New Roman" w:cs="Times New Roman"/>
          <w:color w:val="auto"/>
          <w:sz w:val="28"/>
          <w:szCs w:val="28"/>
        </w:rPr>
        <w:t xml:space="preserve"> г</w:t>
      </w:r>
      <w:proofErr w:type="gramStart"/>
      <w:r w:rsidRPr="00103F38">
        <w:rPr>
          <w:rStyle w:val="Zag11"/>
          <w:rFonts w:ascii="Times New Roman" w:hAnsi="Times New Roman" w:cs="Times New Roman"/>
          <w:color w:val="auto"/>
          <w:sz w:val="28"/>
          <w:szCs w:val="28"/>
        </w:rPr>
        <w:t>.А</w:t>
      </w:r>
      <w:proofErr w:type="gramEnd"/>
      <w:r w:rsidRPr="00103F38">
        <w:rPr>
          <w:rStyle w:val="Zag11"/>
          <w:rFonts w:ascii="Times New Roman" w:hAnsi="Times New Roman" w:cs="Times New Roman"/>
          <w:color w:val="auto"/>
          <w:sz w:val="28"/>
          <w:szCs w:val="28"/>
        </w:rPr>
        <w:t>знакаево», знакомятся с биографиями выпускников, показавших достойные примеры высокого профессионализма, творческого отношения к труду и жизни.</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ценностного отношения к природе, окружающей среде (экологическое воспитание):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·усвоение элементарных представлений об экокультурных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·получение первоначального опыта участия в </w:t>
      </w:r>
      <w:proofErr w:type="gramStart"/>
      <w:r w:rsidRPr="00103F38">
        <w:rPr>
          <w:rStyle w:val="Zag11"/>
          <w:rFonts w:ascii="Times New Roman" w:hAnsi="Times New Roman" w:cs="Times New Roman"/>
          <w:sz w:val="28"/>
          <w:szCs w:val="28"/>
        </w:rPr>
        <w:t>природо-охранительной</w:t>
      </w:r>
      <w:proofErr w:type="gramEnd"/>
      <w:r w:rsidRPr="00103F38">
        <w:rPr>
          <w:rStyle w:val="Zag11"/>
          <w:rFonts w:ascii="Times New Roman" w:hAnsi="Times New Roman" w:cs="Times New Roman"/>
          <w:sz w:val="28"/>
          <w:szCs w:val="28"/>
        </w:rPr>
        <w:t xml:space="preserve"> деятельности (в гимназии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экологических патрулей; участие в создании и реализации коллективных природоохранных проектов;</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·посильное участие в деятельности детско-юношеских общественных экологических организаций;</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 xml:space="preserve">Воспитание ценностного отношения к </w:t>
      </w:r>
      <w:proofErr w:type="gramStart"/>
      <w:r w:rsidRPr="00103F38">
        <w:rPr>
          <w:rStyle w:val="Zag11"/>
          <w:rFonts w:ascii="Times New Roman" w:hAnsi="Times New Roman" w:cs="Times New Roman"/>
          <w:b/>
          <w:bCs/>
          <w:color w:val="auto"/>
          <w:sz w:val="28"/>
          <w:szCs w:val="28"/>
        </w:rPr>
        <w:t>прекрасному</w:t>
      </w:r>
      <w:proofErr w:type="gramEnd"/>
      <w:r w:rsidRPr="00103F38">
        <w:rPr>
          <w:rStyle w:val="Zag11"/>
          <w:rFonts w:ascii="Times New Roman" w:hAnsi="Times New Roman" w:cs="Times New Roman"/>
          <w:b/>
          <w:bCs/>
          <w:color w:val="auto"/>
          <w:sz w:val="28"/>
          <w:szCs w:val="28"/>
        </w:rPr>
        <w:t>, формирование представлений об эстетических идеалах и ценностях (эстетическое воспитание):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·получение элементарных представлений об эстетических идеалах и художественных ценностях культуры России, культуры Татарстана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·ознакомление с эстетическими идеалами, традициями художественной культуры Татарстана,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·обучение видеть прекрасное в окружающем мире, природе родного края, в том, что окружает обучающ</w:t>
      </w:r>
      <w:r w:rsidR="008003D3">
        <w:rPr>
          <w:rStyle w:val="Zag11"/>
          <w:rFonts w:ascii="Times New Roman" w:hAnsi="Times New Roman" w:cs="Times New Roman"/>
          <w:sz w:val="28"/>
          <w:szCs w:val="28"/>
        </w:rPr>
        <w:t>ихся в пространстве МБОУ «СОШ №6</w:t>
      </w:r>
      <w:r w:rsidRPr="00103F38">
        <w:rPr>
          <w:rStyle w:val="Zag11"/>
          <w:rFonts w:ascii="Times New Roman" w:hAnsi="Times New Roman" w:cs="Times New Roman"/>
          <w:sz w:val="28"/>
          <w:szCs w:val="28"/>
        </w:rPr>
        <w:t xml:space="preserve"> г</w:t>
      </w:r>
      <w:proofErr w:type="gramStart"/>
      <w:r w:rsidRPr="00103F38">
        <w:rPr>
          <w:rStyle w:val="Zag11"/>
          <w:rFonts w:ascii="Times New Roman" w:hAnsi="Times New Roman" w:cs="Times New Roman"/>
          <w:sz w:val="28"/>
          <w:szCs w:val="28"/>
        </w:rPr>
        <w:t>.А</w:t>
      </w:r>
      <w:proofErr w:type="gramEnd"/>
      <w:r w:rsidRPr="00103F38">
        <w:rPr>
          <w:rStyle w:val="Zag11"/>
          <w:rFonts w:ascii="Times New Roman" w:hAnsi="Times New Roman" w:cs="Times New Roman"/>
          <w:sz w:val="28"/>
          <w:szCs w:val="28"/>
        </w:rPr>
        <w:t>знакаево»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proofErr w:type="gramStart"/>
      <w:r w:rsidRPr="00103F38">
        <w:rPr>
          <w:rStyle w:val="Zag11"/>
          <w:rFonts w:ascii="Times New Roman" w:hAnsi="Times New Roman" w:cs="Times New Roman"/>
          <w:sz w:val="28"/>
          <w:szCs w:val="28"/>
        </w:rPr>
        <w:t>·обучение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roofErr w:type="gramEnd"/>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гимназии своих впечатлений и созданных по мотивам экскурсий творческих работ;</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·получение элементарных представлений о стиле одежды как способе выражения внутреннего, душевного состояния человека;</w:t>
      </w:r>
    </w:p>
    <w:p w:rsidR="00096373" w:rsidRPr="00103F38" w:rsidRDefault="00096373" w:rsidP="00065347">
      <w:pPr>
        <w:pStyle w:val="Zag2"/>
        <w:tabs>
          <w:tab w:val="left" w:leader="dot" w:pos="624"/>
        </w:tabs>
        <w:spacing w:after="0" w:line="240" w:lineRule="auto"/>
        <w:ind w:firstLine="339"/>
        <w:jc w:val="both"/>
        <w:rPr>
          <w:rStyle w:val="Zag11"/>
          <w:rFonts w:ascii="Times New Roman" w:hAnsi="Times New Roman" w:cs="Times New Roman"/>
          <w:b w:val="0"/>
          <w:bCs w:val="0"/>
          <w:color w:val="auto"/>
          <w:sz w:val="28"/>
          <w:szCs w:val="28"/>
        </w:rPr>
      </w:pPr>
      <w:r w:rsidRPr="00103F38">
        <w:rPr>
          <w:rStyle w:val="Zag11"/>
          <w:rFonts w:ascii="Times New Roman" w:hAnsi="Times New Roman" w:cs="Times New Roman"/>
          <w:b w:val="0"/>
          <w:bCs w:val="0"/>
          <w:color w:val="auto"/>
          <w:sz w:val="28"/>
          <w:szCs w:val="28"/>
        </w:rPr>
        <w:t>·участие в художественном оформлении помещений.</w:t>
      </w:r>
    </w:p>
    <w:p w:rsidR="00096373" w:rsidRPr="00103F38" w:rsidRDefault="00096373" w:rsidP="00065347">
      <w:pPr>
        <w:pStyle w:val="Zag2"/>
        <w:tabs>
          <w:tab w:val="left" w:leader="dot" w:pos="624"/>
        </w:tabs>
        <w:spacing w:after="0" w:line="240" w:lineRule="auto"/>
        <w:rPr>
          <w:rFonts w:ascii="Times New Roman" w:hAnsi="Times New Roman" w:cs="Times New Roman"/>
          <w:color w:val="auto"/>
          <w:sz w:val="28"/>
          <w:szCs w:val="28"/>
        </w:rPr>
      </w:pPr>
    </w:p>
    <w:p w:rsidR="00096373" w:rsidRPr="00103F38" w:rsidRDefault="00096373" w:rsidP="00065347">
      <w:pPr>
        <w:pStyle w:val="Zag2"/>
        <w:tabs>
          <w:tab w:val="left" w:leader="dot" w:pos="624"/>
        </w:tabs>
        <w:spacing w:after="0" w:line="240" w:lineRule="auto"/>
        <w:jc w:val="left"/>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Совм</w:t>
      </w:r>
      <w:r w:rsidR="008003D3">
        <w:rPr>
          <w:rStyle w:val="Zag11"/>
          <w:rFonts w:ascii="Times New Roman" w:hAnsi="Times New Roman" w:cs="Times New Roman"/>
          <w:color w:val="auto"/>
          <w:sz w:val="28"/>
          <w:szCs w:val="28"/>
        </w:rPr>
        <w:t>естная деятельность МБОУ «СОШ №6</w:t>
      </w:r>
      <w:r w:rsidRPr="00103F38">
        <w:rPr>
          <w:rStyle w:val="Zag11"/>
          <w:rFonts w:ascii="Times New Roman" w:hAnsi="Times New Roman" w:cs="Times New Roman"/>
          <w:color w:val="auto"/>
          <w:sz w:val="28"/>
          <w:szCs w:val="28"/>
        </w:rPr>
        <w:t xml:space="preserve"> г</w:t>
      </w:r>
      <w:proofErr w:type="gramStart"/>
      <w:r w:rsidRPr="00103F38">
        <w:rPr>
          <w:rStyle w:val="Zag11"/>
          <w:rFonts w:ascii="Times New Roman" w:hAnsi="Times New Roman" w:cs="Times New Roman"/>
          <w:color w:val="auto"/>
          <w:sz w:val="28"/>
          <w:szCs w:val="28"/>
        </w:rPr>
        <w:t>.А</w:t>
      </w:r>
      <w:proofErr w:type="gramEnd"/>
      <w:r w:rsidRPr="00103F38">
        <w:rPr>
          <w:rStyle w:val="Zag11"/>
          <w:rFonts w:ascii="Times New Roman" w:hAnsi="Times New Roman" w:cs="Times New Roman"/>
          <w:color w:val="auto"/>
          <w:sz w:val="28"/>
          <w:szCs w:val="28"/>
        </w:rPr>
        <w:t>знакаево» Азнакаевского муниципального района РТ, семьи и общественности по духовно-нравственному развитию и воспитанию обучающихся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Духовно-нравственное развитие и воспитание обучающихся на ступени начального общего образования осуще</w:t>
      </w:r>
      <w:r w:rsidR="008003D3">
        <w:rPr>
          <w:rStyle w:val="Zag11"/>
          <w:rFonts w:ascii="Times New Roman" w:hAnsi="Times New Roman" w:cs="Times New Roman"/>
          <w:color w:val="auto"/>
          <w:sz w:val="28"/>
          <w:szCs w:val="28"/>
        </w:rPr>
        <w:t>ствляются не только МБОУ «СОШ №6</w:t>
      </w:r>
      <w:r w:rsidRPr="00103F38">
        <w:rPr>
          <w:rStyle w:val="Zag11"/>
          <w:rFonts w:ascii="Times New Roman" w:hAnsi="Times New Roman" w:cs="Times New Roman"/>
          <w:color w:val="auto"/>
          <w:sz w:val="28"/>
          <w:szCs w:val="28"/>
        </w:rPr>
        <w:t xml:space="preserve"> г</w:t>
      </w:r>
      <w:proofErr w:type="gramStart"/>
      <w:r w:rsidRPr="00103F38">
        <w:rPr>
          <w:rStyle w:val="Zag11"/>
          <w:rFonts w:ascii="Times New Roman" w:hAnsi="Times New Roman" w:cs="Times New Roman"/>
          <w:color w:val="auto"/>
          <w:sz w:val="28"/>
          <w:szCs w:val="28"/>
        </w:rPr>
        <w:t>.А</w:t>
      </w:r>
      <w:proofErr w:type="gramEnd"/>
      <w:r w:rsidRPr="00103F38">
        <w:rPr>
          <w:rStyle w:val="Zag11"/>
          <w:rFonts w:ascii="Times New Roman" w:hAnsi="Times New Roman" w:cs="Times New Roman"/>
          <w:color w:val="auto"/>
          <w:sz w:val="28"/>
          <w:szCs w:val="28"/>
        </w:rPr>
        <w:t>знакаево» Азнакаевского муниципального района РТ, но и</w:t>
      </w:r>
      <w:r w:rsidR="008003D3">
        <w:rPr>
          <w:rStyle w:val="Zag11"/>
          <w:rFonts w:ascii="Times New Roman" w:hAnsi="Times New Roman" w:cs="Times New Roman"/>
          <w:color w:val="auto"/>
          <w:sz w:val="28"/>
          <w:szCs w:val="28"/>
        </w:rPr>
        <w:t xml:space="preserve"> семьёй. Взаимодействие школы</w:t>
      </w:r>
      <w:r w:rsidRPr="00103F38">
        <w:rPr>
          <w:rStyle w:val="Zag11"/>
          <w:rFonts w:ascii="Times New Roman" w:hAnsi="Times New Roman" w:cs="Times New Roman"/>
          <w:color w:val="auto"/>
          <w:sz w:val="28"/>
          <w:szCs w:val="28"/>
        </w:rPr>
        <w:t xml:space="preserve">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культуры и спорта. Таким образом, важным условием эффективной реализации задач духовно</w:t>
      </w:r>
      <w:r w:rsidRPr="00103F38">
        <w:rPr>
          <w:rStyle w:val="Zag11"/>
          <w:rFonts w:ascii="Times New Roman" w:hAnsi="Times New Roman" w:cs="Times New Roman"/>
          <w:color w:val="auto"/>
          <w:sz w:val="28"/>
          <w:szCs w:val="28"/>
        </w:rPr>
        <w:noBreakHyphen/>
        <w:t>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гимназии.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При разработке и осуществлении программы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гимназия взаимодействует с традиционными религиозными организациями, общественными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используя различные формы:</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общего образования;</w:t>
      </w:r>
    </w:p>
    <w:p w:rsidR="00096373" w:rsidRPr="00103F38" w:rsidRDefault="00096373" w:rsidP="00065347">
      <w:pPr>
        <w:pStyle w:val="Zag2"/>
        <w:tabs>
          <w:tab w:val="left" w:leader="dot" w:pos="624"/>
        </w:tabs>
        <w:spacing w:after="0" w:line="240" w:lineRule="auto"/>
        <w:ind w:firstLine="339"/>
        <w:jc w:val="both"/>
        <w:rPr>
          <w:rStyle w:val="Zag11"/>
          <w:rFonts w:ascii="Times New Roman" w:hAnsi="Times New Roman" w:cs="Times New Roman"/>
          <w:b w:val="0"/>
          <w:bCs w:val="0"/>
          <w:color w:val="auto"/>
          <w:sz w:val="28"/>
          <w:szCs w:val="28"/>
        </w:rPr>
      </w:pPr>
      <w:r w:rsidRPr="00103F38">
        <w:rPr>
          <w:rStyle w:val="Zag11"/>
          <w:rFonts w:ascii="Times New Roman" w:hAnsi="Times New Roman" w:cs="Times New Roman"/>
          <w:b w:val="0"/>
          <w:bCs w:val="0"/>
          <w:color w:val="auto"/>
          <w:sz w:val="28"/>
          <w:szCs w:val="28"/>
        </w:rPr>
        <w:t>·проведение совместных мероприятий по направлениям духовно-нравственного развития и воспитания в образовательном учреждении.</w:t>
      </w:r>
    </w:p>
    <w:p w:rsidR="00096373" w:rsidRPr="00103F38" w:rsidRDefault="00096373" w:rsidP="00065347">
      <w:pPr>
        <w:pStyle w:val="Zag2"/>
        <w:tabs>
          <w:tab w:val="left" w:leader="dot" w:pos="624"/>
        </w:tabs>
        <w:spacing w:after="0" w:line="240" w:lineRule="auto"/>
        <w:rPr>
          <w:rFonts w:ascii="Times New Roman" w:hAnsi="Times New Roman" w:cs="Times New Roman"/>
          <w:color w:val="auto"/>
          <w:sz w:val="28"/>
          <w:szCs w:val="28"/>
        </w:rPr>
      </w:pPr>
    </w:p>
    <w:p w:rsidR="00096373" w:rsidRPr="00103F38" w:rsidRDefault="00096373" w:rsidP="00065347">
      <w:pPr>
        <w:pStyle w:val="Zag2"/>
        <w:tabs>
          <w:tab w:val="left" w:leader="dot" w:pos="624"/>
        </w:tabs>
        <w:spacing w:after="0"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Повышение педагогической культуры родителей (законных представителей) обучающихся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 развития и воспитания обучающихся на ступени начального общего образования.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Права и·обязанности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«Об·образовании».</w:t>
      </w:r>
    </w:p>
    <w:p w:rsidR="00096373" w:rsidRPr="00103F38" w:rsidRDefault="008003D3" w:rsidP="00065347">
      <w:pPr>
        <w:pStyle w:val="Osnova"/>
        <w:tabs>
          <w:tab w:val="left" w:leader="dot" w:pos="624"/>
        </w:tabs>
        <w:spacing w:line="240" w:lineRule="auto"/>
        <w:rPr>
          <w:rStyle w:val="Zag11"/>
          <w:rFonts w:ascii="Times New Roman" w:hAnsi="Times New Roman" w:cs="Times New Roman"/>
          <w:color w:val="auto"/>
          <w:sz w:val="28"/>
          <w:szCs w:val="28"/>
        </w:rPr>
      </w:pPr>
      <w:r>
        <w:rPr>
          <w:rStyle w:val="Zag11"/>
          <w:rFonts w:ascii="Times New Roman" w:hAnsi="Times New Roman" w:cs="Times New Roman"/>
          <w:color w:val="auto"/>
          <w:sz w:val="28"/>
          <w:szCs w:val="28"/>
        </w:rPr>
        <w:t>Система работы МБОУ «СОШ №6</w:t>
      </w:r>
      <w:r w:rsidR="00096373" w:rsidRPr="00103F38">
        <w:rPr>
          <w:rStyle w:val="Zag11"/>
          <w:rFonts w:ascii="Times New Roman" w:hAnsi="Times New Roman" w:cs="Times New Roman"/>
          <w:color w:val="auto"/>
          <w:sz w:val="28"/>
          <w:szCs w:val="28"/>
        </w:rPr>
        <w:t xml:space="preserve"> г</w:t>
      </w:r>
      <w:proofErr w:type="gramStart"/>
      <w:r w:rsidR="00096373" w:rsidRPr="00103F38">
        <w:rPr>
          <w:rStyle w:val="Zag11"/>
          <w:rFonts w:ascii="Times New Roman" w:hAnsi="Times New Roman" w:cs="Times New Roman"/>
          <w:color w:val="auto"/>
          <w:sz w:val="28"/>
          <w:szCs w:val="28"/>
        </w:rPr>
        <w:t>.А</w:t>
      </w:r>
      <w:proofErr w:type="gramEnd"/>
      <w:r w:rsidR="00096373" w:rsidRPr="00103F38">
        <w:rPr>
          <w:rStyle w:val="Zag11"/>
          <w:rFonts w:ascii="Times New Roman" w:hAnsi="Times New Roman" w:cs="Times New Roman"/>
          <w:color w:val="auto"/>
          <w:sz w:val="28"/>
          <w:szCs w:val="28"/>
        </w:rPr>
        <w:t>знакаево» Азнакаевского муниципального района РТ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основана на следующих принципах:</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·совместная педагогическая д</w:t>
      </w:r>
      <w:r w:rsidR="008003D3">
        <w:rPr>
          <w:rStyle w:val="Zag11"/>
          <w:rFonts w:ascii="Times New Roman" w:hAnsi="Times New Roman" w:cs="Times New Roman"/>
          <w:sz w:val="28"/>
          <w:szCs w:val="28"/>
        </w:rPr>
        <w:t>еятельность семьи и МБОУ «СОШ №6</w:t>
      </w:r>
      <w:r w:rsidRPr="00103F38">
        <w:rPr>
          <w:rStyle w:val="Zag11"/>
          <w:rFonts w:ascii="Times New Roman" w:hAnsi="Times New Roman" w:cs="Times New Roman"/>
          <w:sz w:val="28"/>
          <w:szCs w:val="28"/>
        </w:rPr>
        <w:t xml:space="preserve"> г</w:t>
      </w:r>
      <w:proofErr w:type="gramStart"/>
      <w:r w:rsidRPr="00103F38">
        <w:rPr>
          <w:rStyle w:val="Zag11"/>
          <w:rFonts w:ascii="Times New Roman" w:hAnsi="Times New Roman" w:cs="Times New Roman"/>
          <w:sz w:val="28"/>
          <w:szCs w:val="28"/>
        </w:rPr>
        <w:t>.А</w:t>
      </w:r>
      <w:proofErr w:type="gramEnd"/>
      <w:r w:rsidRPr="00103F38">
        <w:rPr>
          <w:rStyle w:val="Zag11"/>
          <w:rFonts w:ascii="Times New Roman" w:hAnsi="Times New Roman" w:cs="Times New Roman"/>
          <w:sz w:val="28"/>
          <w:szCs w:val="28"/>
        </w:rPr>
        <w:t>знакаево» Азнакаевского муниципального района РТ, в том числе в определении основных направлений, ценностей и приоритетов деятельности школы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·сочетание педагогического просвещения с педагогическим самообразованием родителей (законных представителей);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·педагогическое внимание, уважение и требовательность к родителям (законным представителям);</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·поддержка и индивидуальное сопровождение становления и развития педагогической культуры каждого из родителей (законных представителей);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·содействие родителям (законным представителям) в решении индивидуальных проблем воспитания детей;</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·опора на положительный опыт семейного воспитания.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Содержание программ повышения педагогической культуры родителей (законных представителей) отражает содержание основных направлений духовно-нравственного развития и воспитания обучающихся на ступени начального общего образования.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lastRenderedPageBreak/>
        <w:t xml:space="preserve">Сроки и формы проведения мероприятий в рамках повышения педагогической культуры родителей согласованы с планами </w:t>
      </w:r>
      <w:r w:rsidR="008003D3">
        <w:rPr>
          <w:rStyle w:val="Zag11"/>
          <w:rFonts w:ascii="Times New Roman" w:hAnsi="Times New Roman" w:cs="Times New Roman"/>
          <w:color w:val="auto"/>
          <w:sz w:val="28"/>
          <w:szCs w:val="28"/>
        </w:rPr>
        <w:t>воспитательной работы МБОУ «СОШ №6</w:t>
      </w:r>
      <w:r w:rsidRPr="00103F38">
        <w:rPr>
          <w:rStyle w:val="Zag11"/>
          <w:rFonts w:ascii="Times New Roman" w:hAnsi="Times New Roman" w:cs="Times New Roman"/>
          <w:color w:val="auto"/>
          <w:sz w:val="28"/>
          <w:szCs w:val="28"/>
        </w:rPr>
        <w:t>». В системе повышения педагогической культуры родителей (законных представителей) используются различные формы работы, в том числе: родительское собрание, родительская конференция, организационно-деятельностная и психологическая игра, собрание-диспут, родительский лекторий, семейная гостиная, встреча за·круглым столом, вечер вопросов и·ответов, семинар, педагогический практикум, тренинг для родителей и·др.</w:t>
      </w:r>
    </w:p>
    <w:p w:rsidR="00096373" w:rsidRPr="00103F38" w:rsidRDefault="00096373" w:rsidP="00065347">
      <w:pPr>
        <w:pStyle w:val="Zag2"/>
        <w:tabs>
          <w:tab w:val="left" w:leader="dot" w:pos="624"/>
        </w:tabs>
        <w:spacing w:after="0" w:line="240" w:lineRule="auto"/>
        <w:rPr>
          <w:rStyle w:val="Zag11"/>
          <w:rFonts w:ascii="Times New Roman" w:hAnsi="Times New Roman" w:cs="Times New Roman"/>
          <w:color w:val="auto"/>
          <w:sz w:val="28"/>
          <w:szCs w:val="28"/>
        </w:rPr>
      </w:pPr>
    </w:p>
    <w:p w:rsidR="00096373" w:rsidRPr="00103F38" w:rsidRDefault="00096373" w:rsidP="00065347">
      <w:pPr>
        <w:pStyle w:val="Zag2"/>
        <w:tabs>
          <w:tab w:val="left" w:leader="dot" w:pos="624"/>
        </w:tabs>
        <w:spacing w:after="0"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Планируемые результаты духовно-нравственного развития и воспитания </w:t>
      </w:r>
      <w:proofErr w:type="gramStart"/>
      <w:r w:rsidRPr="00103F38">
        <w:rPr>
          <w:rStyle w:val="Zag11"/>
          <w:rFonts w:ascii="Times New Roman" w:hAnsi="Times New Roman" w:cs="Times New Roman"/>
          <w:color w:val="auto"/>
          <w:sz w:val="28"/>
          <w:szCs w:val="28"/>
        </w:rPr>
        <w:t>обучающихся</w:t>
      </w:r>
      <w:proofErr w:type="gramEnd"/>
      <w:r w:rsidRPr="00103F38">
        <w:rPr>
          <w:rStyle w:val="Zag11"/>
          <w:rFonts w:ascii="Times New Roman" w:hAnsi="Times New Roman" w:cs="Times New Roman"/>
          <w:color w:val="auto"/>
          <w:sz w:val="28"/>
          <w:szCs w:val="28"/>
        </w:rPr>
        <w:t xml:space="preserve"> на ступени начального общего образования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Каждое из основных направлений духовно</w:t>
      </w:r>
      <w:r w:rsidRPr="00103F38">
        <w:rPr>
          <w:rStyle w:val="Zag11"/>
          <w:rFonts w:ascii="Times New Roman" w:hAnsi="Times New Roman" w:cs="Times New Roman"/>
          <w:color w:val="auto"/>
          <w:sz w:val="28"/>
          <w:szCs w:val="28"/>
        </w:rPr>
        <w:noBreakHyphen/>
        <w:t>нравственного развития и воспитания обучающихся обеспечивает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В результате реализации программы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обеспечивается достижение обучающимися:</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каком-либо мероприятии, некое знание о себе и окружающих, опыт самостоятельного действия, пережил и прочувствовал нечто как ценность);</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·эффекта — последствия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При этом достижение эффекта — развитие личности обучающегося, формирование его социальных компетенций и т. д. —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 п.), а также собственным усилиям обучающегося.</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Воспитательные результаты распределяются по трём уровням.</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Первый уровень результатов</w:t>
      </w:r>
      <w:r w:rsidRPr="00103F38">
        <w:rPr>
          <w:rStyle w:val="Zag11"/>
          <w:rFonts w:ascii="Times New Roman" w:hAnsi="Times New Roman" w:cs="Times New Roman"/>
          <w:color w:val="auto"/>
          <w:sz w:val="28"/>
          <w:szCs w:val="28"/>
        </w:rPr>
        <w:t xml:space="preserve"> — приобретение </w:t>
      </w:r>
      <w:proofErr w:type="gramStart"/>
      <w:r w:rsidRPr="00103F38">
        <w:rPr>
          <w:rStyle w:val="Zag11"/>
          <w:rFonts w:ascii="Times New Roman" w:hAnsi="Times New Roman" w:cs="Times New Roman"/>
          <w:color w:val="auto"/>
          <w:sz w:val="28"/>
          <w:szCs w:val="28"/>
        </w:rPr>
        <w:t>обучающимися</w:t>
      </w:r>
      <w:proofErr w:type="gramEnd"/>
      <w:r w:rsidRPr="00103F38">
        <w:rPr>
          <w:rStyle w:val="Zag11"/>
          <w:rFonts w:ascii="Times New Roman" w:hAnsi="Times New Roman" w:cs="Times New Roman"/>
          <w:color w:val="auto"/>
          <w:sz w:val="28"/>
          <w:szCs w:val="28"/>
        </w:rPr>
        <w:t xml:space="preserve"> социальных знаний (об общественных нормах, устройстве общества, социально одобряемых и не одобряемых формах поведения в обществе и·т.·п.),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Второй уровень результатов</w:t>
      </w:r>
      <w:r w:rsidRPr="00103F38">
        <w:rPr>
          <w:rStyle w:val="Zag11"/>
          <w:rFonts w:ascii="Times New Roman" w:hAnsi="Times New Roman" w:cs="Times New Roman"/>
          <w:color w:val="auto"/>
          <w:sz w:val="28"/>
          <w:szCs w:val="28"/>
        </w:rPr>
        <w:t xml:space="preserve"> — получение </w:t>
      </w:r>
      <w:proofErr w:type="gramStart"/>
      <w:r w:rsidRPr="00103F38">
        <w:rPr>
          <w:rStyle w:val="Zag11"/>
          <w:rFonts w:ascii="Times New Roman" w:hAnsi="Times New Roman" w:cs="Times New Roman"/>
          <w:color w:val="auto"/>
          <w:sz w:val="28"/>
          <w:szCs w:val="28"/>
        </w:rPr>
        <w:t>обучающимися</w:t>
      </w:r>
      <w:proofErr w:type="gramEnd"/>
      <w:r w:rsidRPr="00103F38">
        <w:rPr>
          <w:rStyle w:val="Zag11"/>
          <w:rFonts w:ascii="Times New Roman" w:hAnsi="Times New Roman" w:cs="Times New Roman"/>
          <w:color w:val="auto"/>
          <w:sz w:val="28"/>
          <w:szCs w:val="28"/>
        </w:rPr>
        <w:t xml:space="preserve">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школы, т. е. в защищённой, дружественной социальной среде, в которой ребёнок </w:t>
      </w:r>
      <w:r w:rsidRPr="00103F38">
        <w:rPr>
          <w:rStyle w:val="Zag11"/>
          <w:rFonts w:ascii="Times New Roman" w:hAnsi="Times New Roman" w:cs="Times New Roman"/>
          <w:color w:val="auto"/>
          <w:sz w:val="28"/>
          <w:szCs w:val="28"/>
        </w:rPr>
        <w:lastRenderedPageBreak/>
        <w:t>получает (или не получает) первое практическое подтверждение приобретённых социальных знаний, начинает их ценить (или отвергает).</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b/>
          <w:bCs/>
          <w:color w:val="auto"/>
          <w:sz w:val="28"/>
          <w:szCs w:val="28"/>
        </w:rPr>
        <w:t>Третий уровень результатов</w:t>
      </w:r>
      <w:r w:rsidRPr="00103F38">
        <w:rPr>
          <w:rStyle w:val="Zag11"/>
          <w:rFonts w:ascii="Times New Roman" w:hAnsi="Times New Roman" w:cs="Times New Roman"/>
          <w:color w:val="auto"/>
          <w:sz w:val="28"/>
          <w:szCs w:val="28"/>
        </w:rPr>
        <w:t xml:space="preserve"> — получение </w:t>
      </w:r>
      <w:proofErr w:type="gramStart"/>
      <w:r w:rsidRPr="00103F38">
        <w:rPr>
          <w:rStyle w:val="Zag11"/>
          <w:rFonts w:ascii="Times New Roman" w:hAnsi="Times New Roman" w:cs="Times New Roman"/>
          <w:color w:val="auto"/>
          <w:sz w:val="28"/>
          <w:szCs w:val="28"/>
        </w:rPr>
        <w:t>обучающимся</w:t>
      </w:r>
      <w:proofErr w:type="gramEnd"/>
      <w:r w:rsidRPr="00103F38">
        <w:rPr>
          <w:rStyle w:val="Zag11"/>
          <w:rFonts w:ascii="Times New Roman" w:hAnsi="Times New Roman" w:cs="Times New Roman"/>
          <w:color w:val="auto"/>
          <w:sz w:val="28"/>
          <w:szCs w:val="28"/>
        </w:rPr>
        <w:t xml:space="preserve">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школы, в открытой общественной среде.</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С переходом от одного уровня результатов к другому существенно возрастают воспитательные эффекты:</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Переход от одного уровня воспитательных результатов к другому должен быть последовательным, постепенным.</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Достижение трёх уровней воспитательных результатов обеспечивает появление значимых </w:t>
      </w:r>
      <w:r w:rsidRPr="00103F38">
        <w:rPr>
          <w:rStyle w:val="Zag11"/>
          <w:rFonts w:ascii="Times New Roman" w:hAnsi="Times New Roman" w:cs="Times New Roman"/>
          <w:i/>
          <w:iCs/>
          <w:color w:val="auto"/>
          <w:sz w:val="28"/>
          <w:szCs w:val="28"/>
        </w:rPr>
        <w:t>эффектов</w:t>
      </w:r>
      <w:r w:rsidRPr="00103F38">
        <w:rPr>
          <w:rStyle w:val="Zag11"/>
          <w:rFonts w:ascii="Times New Roman" w:hAnsi="Times New Roman" w:cs="Times New Roman"/>
          <w:color w:val="auto"/>
          <w:sz w:val="28"/>
          <w:szCs w:val="28"/>
        </w:rPr>
        <w:t xml:space="preserve">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 xml:space="preserve">По каждому из направлений духовно-нравственного развития и </w:t>
      </w:r>
      <w:proofErr w:type="gramStart"/>
      <w:r w:rsidRPr="00103F38">
        <w:rPr>
          <w:rStyle w:val="Zag11"/>
          <w:rFonts w:ascii="Times New Roman" w:hAnsi="Times New Roman" w:cs="Times New Roman"/>
          <w:color w:val="auto"/>
          <w:sz w:val="28"/>
          <w:szCs w:val="28"/>
        </w:rPr>
        <w:t>воспитания</w:t>
      </w:r>
      <w:proofErr w:type="gramEnd"/>
      <w:r w:rsidRPr="00103F38">
        <w:rPr>
          <w:rStyle w:val="Zag11"/>
          <w:rFonts w:ascii="Times New Roman" w:hAnsi="Times New Roman" w:cs="Times New Roman"/>
          <w:color w:val="auto"/>
          <w:sz w:val="28"/>
          <w:szCs w:val="28"/>
        </w:rPr>
        <w:t xml:space="preserve"> обучающихся на ступени начального общего образования должны быть предусмотрены и могут быть достигнуты обучающимися следующие воспитательные результаты.</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гражданственности, патриотизма, уважения к правам, свободам и обязанностям человека:</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татарскому языку, народным традициям, старшему поколению;</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 xml:space="preserve">·элементарные представления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w:t>
      </w:r>
      <w:r w:rsidRPr="00103F38">
        <w:rPr>
          <w:rStyle w:val="Zag11"/>
          <w:rFonts w:ascii="Times New Roman" w:hAnsi="Times New Roman" w:cs="Times New Roman"/>
          <w:sz w:val="28"/>
          <w:szCs w:val="28"/>
        </w:rPr>
        <w:lastRenderedPageBreak/>
        <w:t>культурном достоянии своего края, о примерах исполнения гражданского и патриотического долга;</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постижения ценностей гражданского общества, национальной истории и культуры;</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·опыт ролевого взаимодействия и реализации гражданской, патриотической позиции;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·опыт социальной и межкультурной коммуникации;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·начальные представления о правах и обязанностях человека, гражданина, семьянина, товарища.</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нравственных чувств и этического сознания:</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·уважительное отношение к традиционным религиям;</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·неравнодушие к жизненным проблемам других людей, сочувствие к человеку, находящемуся в трудной ситуации;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·уважительное отношение к родителям (законным представителям), к старшим, заботливое отношение к младшим;</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·знание тра</w:t>
      </w:r>
      <w:r w:rsidR="008003D3">
        <w:rPr>
          <w:rStyle w:val="Zag11"/>
          <w:rFonts w:ascii="Times New Roman" w:hAnsi="Times New Roman" w:cs="Times New Roman"/>
          <w:color w:val="auto"/>
          <w:sz w:val="28"/>
          <w:szCs w:val="28"/>
        </w:rPr>
        <w:t>диций своей семьи и МБОУ «СОШ №6</w:t>
      </w:r>
      <w:r w:rsidRPr="00103F38">
        <w:rPr>
          <w:rStyle w:val="Zag11"/>
          <w:rFonts w:ascii="Times New Roman" w:hAnsi="Times New Roman" w:cs="Times New Roman"/>
          <w:color w:val="auto"/>
          <w:sz w:val="28"/>
          <w:szCs w:val="28"/>
        </w:rPr>
        <w:t xml:space="preserve"> г</w:t>
      </w:r>
      <w:proofErr w:type="gramStart"/>
      <w:r w:rsidRPr="00103F38">
        <w:rPr>
          <w:rStyle w:val="Zag11"/>
          <w:rFonts w:ascii="Times New Roman" w:hAnsi="Times New Roman" w:cs="Times New Roman"/>
          <w:color w:val="auto"/>
          <w:sz w:val="28"/>
          <w:szCs w:val="28"/>
        </w:rPr>
        <w:t>.А</w:t>
      </w:r>
      <w:proofErr w:type="gramEnd"/>
      <w:r w:rsidRPr="00103F38">
        <w:rPr>
          <w:rStyle w:val="Zag11"/>
          <w:rFonts w:ascii="Times New Roman" w:hAnsi="Times New Roman" w:cs="Times New Roman"/>
          <w:color w:val="auto"/>
          <w:sz w:val="28"/>
          <w:szCs w:val="28"/>
        </w:rPr>
        <w:t>знакаево» Азнакаевского муниципального района РТ, бережное отношение к ним.</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трудолюбия, творческого отношения к учению, труду, жизни: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труду и творчеству, человеку труда, трудовым достижениям России и человечества, трудолюбие;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и творческое отношение к учебному труду;</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 различных профессиях;</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·первоначальные навыки трудового творческого сотрудничества со сверстниками, старшими детьми и взрослыми;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·осознание приоритета нравственных основ труда, творчества, создания нового;</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участия в различных видах общественно полезной и личностно значимой деятельности;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·потребности и начальные умения выражать себя в различных доступных и наиболее привлекательных для ребёнка видах творческой деятельности;</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·мотивация к самореализации в социальном творчестве, познавательной и практической, общественно полезной деятельности.</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Воспитание ценностного отношения к природе, окружающей среде (экологическое воспитание):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·ценностное отношение к природе;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эстетического, эмоционально-нравственного отношения к природе;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lastRenderedPageBreak/>
        <w:t>·элементарные знания о традициях нравственно-этического отношения к природе в культуре народов России, нормах экологической этики;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участия в природоохранной деятельности в гимназии, на пришкольном участке, по месту жительства;</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·личный опыт участия в экологических инициативах, проектах.</w:t>
      </w:r>
    </w:p>
    <w:p w:rsidR="00096373" w:rsidRPr="00103F38" w:rsidRDefault="00096373" w:rsidP="00065347">
      <w:pPr>
        <w:pStyle w:val="Osnova"/>
        <w:tabs>
          <w:tab w:val="left" w:leader="dot" w:pos="624"/>
        </w:tabs>
        <w:spacing w:line="240" w:lineRule="auto"/>
        <w:rPr>
          <w:rStyle w:val="Zag11"/>
          <w:rFonts w:ascii="Times New Roman" w:hAnsi="Times New Roman" w:cs="Times New Roman"/>
          <w:b/>
          <w:bCs/>
          <w:color w:val="auto"/>
          <w:sz w:val="28"/>
          <w:szCs w:val="28"/>
        </w:rPr>
      </w:pPr>
      <w:r w:rsidRPr="00103F38">
        <w:rPr>
          <w:rStyle w:val="Zag11"/>
          <w:rFonts w:ascii="Times New Roman" w:hAnsi="Times New Roman" w:cs="Times New Roman"/>
          <w:b/>
          <w:bCs/>
          <w:color w:val="auto"/>
          <w:sz w:val="28"/>
          <w:szCs w:val="28"/>
        </w:rPr>
        <w:t xml:space="preserve">Воспитание ценностного отношения к </w:t>
      </w:r>
      <w:proofErr w:type="gramStart"/>
      <w:r w:rsidRPr="00103F38">
        <w:rPr>
          <w:rStyle w:val="Zag11"/>
          <w:rFonts w:ascii="Times New Roman" w:hAnsi="Times New Roman" w:cs="Times New Roman"/>
          <w:b/>
          <w:bCs/>
          <w:color w:val="auto"/>
          <w:sz w:val="28"/>
          <w:szCs w:val="28"/>
        </w:rPr>
        <w:t>прекрасному</w:t>
      </w:r>
      <w:proofErr w:type="gramEnd"/>
      <w:r w:rsidRPr="00103F38">
        <w:rPr>
          <w:rStyle w:val="Zag11"/>
          <w:rFonts w:ascii="Times New Roman" w:hAnsi="Times New Roman" w:cs="Times New Roman"/>
          <w:b/>
          <w:bCs/>
          <w:color w:val="auto"/>
          <w:sz w:val="28"/>
          <w:szCs w:val="28"/>
        </w:rPr>
        <w:t>, формирование представлений об эстетических идеалах и ценностях (эстетическое воспитание):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·первоначальные умения видеть красоту в окружающем мире;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·первоначальные умения видеть красоту в поведении, поступках людей;</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·элементарные представления об эстетических и художественных ценностях отечественной культуры;</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эмоционального постижения народного творчества, этнокультурных традиций, фольклора  Татарстана и народов России;</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96373" w:rsidRPr="00103F38" w:rsidRDefault="00096373" w:rsidP="00065347">
      <w:pPr>
        <w:tabs>
          <w:tab w:val="left" w:leader="dot" w:pos="624"/>
        </w:tabs>
        <w:spacing w:after="0" w:line="240" w:lineRule="auto"/>
        <w:ind w:firstLine="339"/>
        <w:jc w:val="both"/>
        <w:rPr>
          <w:rStyle w:val="Zag11"/>
          <w:rFonts w:ascii="Times New Roman" w:hAnsi="Times New Roman" w:cs="Times New Roman"/>
          <w:sz w:val="28"/>
          <w:szCs w:val="28"/>
        </w:rPr>
      </w:pPr>
      <w:r w:rsidRPr="00103F38">
        <w:rPr>
          <w:rStyle w:val="Zag11"/>
          <w:rFonts w:ascii="Times New Roman" w:hAnsi="Times New Roman" w:cs="Times New Roman"/>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96373" w:rsidRPr="00103F38" w:rsidRDefault="00096373" w:rsidP="00065347">
      <w:pPr>
        <w:pStyle w:val="Osnova"/>
        <w:tabs>
          <w:tab w:val="left" w:leader="dot" w:pos="624"/>
        </w:tabs>
        <w:spacing w:line="240" w:lineRule="auto"/>
        <w:rPr>
          <w:rStyle w:val="Zag11"/>
          <w:rFonts w:ascii="Times New Roman" w:hAnsi="Times New Roman" w:cs="Times New Roman"/>
          <w:color w:val="auto"/>
          <w:sz w:val="28"/>
          <w:szCs w:val="28"/>
        </w:rPr>
      </w:pPr>
      <w:r w:rsidRPr="00103F38">
        <w:rPr>
          <w:rStyle w:val="Zag11"/>
          <w:rFonts w:ascii="Times New Roman" w:hAnsi="Times New Roman" w:cs="Times New Roman"/>
          <w:color w:val="auto"/>
          <w:sz w:val="28"/>
          <w:szCs w:val="28"/>
        </w:rPr>
        <w:t>·мотивация к реализации эстетических ценно</w:t>
      </w:r>
      <w:r w:rsidR="008003D3">
        <w:rPr>
          <w:rStyle w:val="Zag11"/>
          <w:rFonts w:ascii="Times New Roman" w:hAnsi="Times New Roman" w:cs="Times New Roman"/>
          <w:color w:val="auto"/>
          <w:sz w:val="28"/>
          <w:szCs w:val="28"/>
        </w:rPr>
        <w:t>стей в пространстве МБОУ «СОШ №6</w:t>
      </w:r>
      <w:r w:rsidRPr="00103F38">
        <w:rPr>
          <w:rStyle w:val="Zag11"/>
          <w:rFonts w:ascii="Times New Roman" w:hAnsi="Times New Roman" w:cs="Times New Roman"/>
          <w:color w:val="auto"/>
          <w:sz w:val="28"/>
          <w:szCs w:val="28"/>
        </w:rPr>
        <w:t xml:space="preserve"> г</w:t>
      </w:r>
      <w:proofErr w:type="gramStart"/>
      <w:r w:rsidRPr="00103F38">
        <w:rPr>
          <w:rStyle w:val="Zag11"/>
          <w:rFonts w:ascii="Times New Roman" w:hAnsi="Times New Roman" w:cs="Times New Roman"/>
          <w:color w:val="auto"/>
          <w:sz w:val="28"/>
          <w:szCs w:val="28"/>
        </w:rPr>
        <w:t>.А</w:t>
      </w:r>
      <w:proofErr w:type="gramEnd"/>
      <w:r w:rsidRPr="00103F38">
        <w:rPr>
          <w:rStyle w:val="Zag11"/>
          <w:rFonts w:ascii="Times New Roman" w:hAnsi="Times New Roman" w:cs="Times New Roman"/>
          <w:color w:val="auto"/>
          <w:sz w:val="28"/>
          <w:szCs w:val="28"/>
        </w:rPr>
        <w:t>знакаево» Азнакаевского муниципального района РТ и семьи.</w:t>
      </w:r>
    </w:p>
    <w:p w:rsidR="00096373" w:rsidRPr="00103F38" w:rsidRDefault="00096373" w:rsidP="00065347">
      <w:pPr>
        <w:spacing w:after="0" w:line="240" w:lineRule="auto"/>
        <w:rPr>
          <w:rFonts w:ascii="Times New Roman" w:hAnsi="Times New Roman" w:cs="Times New Roman"/>
          <w:sz w:val="28"/>
          <w:szCs w:val="28"/>
        </w:rPr>
      </w:pPr>
    </w:p>
    <w:p w:rsidR="00096373" w:rsidRPr="00103F38" w:rsidRDefault="00096373" w:rsidP="00065347">
      <w:pPr>
        <w:autoSpaceDE w:val="0"/>
        <w:spacing w:after="0" w:line="240" w:lineRule="auto"/>
        <w:ind w:firstLine="567"/>
        <w:jc w:val="center"/>
        <w:rPr>
          <w:rFonts w:ascii="Times New Roman" w:hAnsi="Times New Roman" w:cs="Times New Roman"/>
          <w:b/>
          <w:bCs/>
          <w:sz w:val="28"/>
          <w:szCs w:val="28"/>
        </w:rPr>
      </w:pPr>
    </w:p>
    <w:p w:rsidR="00096373" w:rsidRPr="00E27E5F" w:rsidRDefault="00096373" w:rsidP="004248E6">
      <w:pPr>
        <w:pStyle w:val="NoSpacing1"/>
        <w:ind w:right="283"/>
        <w:rPr>
          <w:rFonts w:ascii="Times New Roman" w:hAnsi="Times New Roman" w:cs="Times New Roman"/>
          <w:b/>
          <w:bCs/>
          <w:sz w:val="28"/>
          <w:szCs w:val="28"/>
        </w:rPr>
      </w:pPr>
      <w:bookmarkStart w:id="1" w:name="bookmark179"/>
      <w:r>
        <w:rPr>
          <w:rFonts w:ascii="Times New Roman" w:hAnsi="Times New Roman" w:cs="Times New Roman"/>
          <w:b/>
          <w:bCs/>
          <w:sz w:val="28"/>
          <w:szCs w:val="28"/>
        </w:rPr>
        <w:t xml:space="preserve">2.4. </w:t>
      </w:r>
      <w:r w:rsidRPr="00E27E5F">
        <w:rPr>
          <w:rFonts w:ascii="Times New Roman" w:hAnsi="Times New Roman" w:cs="Times New Roman"/>
          <w:b/>
          <w:bCs/>
          <w:sz w:val="28"/>
          <w:szCs w:val="28"/>
        </w:rPr>
        <w:t>ПРОГРАММА ФОРМИРОВАНИЯ ЭКОЛОГИЧЕСКОЙ КУЛЬТУРЫ, ЗДОРОВОГО И БЕЗОПАСНОГО ОБРАЗА ЖИЗНИ</w:t>
      </w:r>
      <w:bookmarkEnd w:id="1"/>
    </w:p>
    <w:p w:rsidR="00096373" w:rsidRPr="00E27E5F" w:rsidRDefault="00096373" w:rsidP="004248E6">
      <w:pPr>
        <w:pStyle w:val="NoSpacing1"/>
        <w:ind w:right="283"/>
        <w:rPr>
          <w:rFonts w:ascii="Times New Roman" w:hAnsi="Times New Roman" w:cs="Times New Roman"/>
          <w:b/>
          <w:bCs/>
          <w:sz w:val="28"/>
          <w:szCs w:val="28"/>
        </w:rPr>
      </w:pP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Программа формирования экологической культуры, здорового и безопасного образа жизни (далее – Программа) в соответствии с определением ФГОС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xml:space="preserve">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Программа формирования экологической культуры, здорового и безопасного образа жизни на ступени начального общего образования сформирована с учётом факторов, оказывающих существенное влияние на состояние здоровья детей:</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-неблагоприятные экологические, социальные и экономические условия;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lastRenderedPageBreak/>
        <w:t>-факторы риска, имеющие место в школе, которые приводят к дальнейшему ухудшению здоровья детей и подростков от первого к последнему году обучения;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Наиболее эффективным путём формирования экологической культуры, здорового и безопасного образа жизни обучающихся является направляемая и организуемая взрослыми самостоятельная работа школьников, способствующая активной и успешной социализации ребёнка в школе, развивающая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ребёнка в семье и школе.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При выборе стратегии реализации настоящей Программы учитываются психологические и психофизиологические характеристики детей младшего школьного возраста с опорой на зону актуального развития. </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Формирование культуры здорового и безопасного образа жизни − необходимый и обязательный компонент здоровьесберегающей работы школы, требующий соответствующей экологически безопасной, здоровьесберегающей организации всей жизни школы,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096373" w:rsidRPr="00E27E5F" w:rsidRDefault="00096373" w:rsidP="004248E6">
      <w:pPr>
        <w:pStyle w:val="NoSpacing1"/>
        <w:ind w:right="283"/>
        <w:jc w:val="both"/>
        <w:rPr>
          <w:rFonts w:ascii="Times New Roman" w:hAnsi="Times New Roman" w:cs="Times New Roman"/>
          <w:b/>
          <w:bCs/>
          <w:sz w:val="28"/>
          <w:szCs w:val="28"/>
        </w:rPr>
      </w:pPr>
      <w:bookmarkStart w:id="2" w:name="bookmark180"/>
      <w:r w:rsidRPr="00E27E5F">
        <w:rPr>
          <w:rFonts w:ascii="Times New Roman" w:hAnsi="Times New Roman" w:cs="Times New Roman"/>
          <w:b/>
          <w:bCs/>
          <w:sz w:val="28"/>
          <w:szCs w:val="28"/>
        </w:rPr>
        <w:t>Цели и задачи Программы</w:t>
      </w:r>
      <w:bookmarkEnd w:id="2"/>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Разработка Программы, а также организация всей работы по её реализации строится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Основная </w:t>
      </w:r>
      <w:r w:rsidRPr="00E27E5F">
        <w:rPr>
          <w:rFonts w:ascii="Times New Roman" w:hAnsi="Times New Roman" w:cs="Times New Roman"/>
          <w:b/>
          <w:bCs/>
          <w:sz w:val="28"/>
          <w:szCs w:val="28"/>
        </w:rPr>
        <w:t xml:space="preserve">цель </w:t>
      </w:r>
      <w:r w:rsidRPr="00E27E5F">
        <w:rPr>
          <w:rFonts w:ascii="Times New Roman" w:hAnsi="Times New Roman" w:cs="Times New Roman"/>
          <w:sz w:val="28"/>
          <w:szCs w:val="28"/>
        </w:rPr>
        <w:t xml:space="preserve">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w:t>
      </w:r>
      <w:r w:rsidRPr="00E27E5F">
        <w:rPr>
          <w:rFonts w:ascii="Times New Roman" w:hAnsi="Times New Roman" w:cs="Times New Roman"/>
          <w:sz w:val="28"/>
          <w:szCs w:val="28"/>
        </w:rPr>
        <w:lastRenderedPageBreak/>
        <w:t>познавательному и эмоциональному развитию ребёнка, достижению планируемых результатов освоения Образовательной программы.</w:t>
      </w:r>
    </w:p>
    <w:p w:rsidR="00096373" w:rsidRPr="00E27E5F" w:rsidRDefault="00096373" w:rsidP="004248E6">
      <w:pPr>
        <w:pStyle w:val="NoSpacing1"/>
        <w:ind w:right="283"/>
        <w:jc w:val="both"/>
        <w:rPr>
          <w:rFonts w:ascii="Times New Roman" w:hAnsi="Times New Roman" w:cs="Times New Roman"/>
          <w:b/>
          <w:bCs/>
          <w:sz w:val="28"/>
          <w:szCs w:val="28"/>
        </w:rPr>
      </w:pPr>
      <w:bookmarkStart w:id="3" w:name="bookmark181"/>
      <w:r w:rsidRPr="00E27E5F">
        <w:rPr>
          <w:rFonts w:ascii="Times New Roman" w:hAnsi="Times New Roman" w:cs="Times New Roman"/>
          <w:b/>
          <w:bCs/>
          <w:sz w:val="28"/>
          <w:szCs w:val="28"/>
        </w:rPr>
        <w:t xml:space="preserve">Задачи </w:t>
      </w:r>
      <w:r w:rsidRPr="00E27E5F">
        <w:rPr>
          <w:rFonts w:ascii="Times New Roman" w:hAnsi="Times New Roman" w:cs="Times New Roman"/>
          <w:sz w:val="28"/>
          <w:szCs w:val="28"/>
        </w:rPr>
        <w:t>Программы:</w:t>
      </w:r>
      <w:bookmarkEnd w:id="3"/>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познавательный интерес и бережное отношение к природе;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-научить школьников выполнять правила личной гигиены и развить готовность на их основе самостоятельно поддерживать своё здоровье;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представление о правильном (здоровом) питании, его режиме, структуре, полезных продуктах;</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-обучить безопасному поведению в окружающей среде и элементарным навыкам поведения в экстремальных ситуациях;</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навыки позитивного общения;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-научить осознанному выбору поступков, стиля поведения, позволяющих сохранять и укреплять здоровье;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096373" w:rsidRPr="00E27E5F" w:rsidRDefault="00096373" w:rsidP="004248E6">
      <w:pPr>
        <w:spacing w:after="0" w:line="240" w:lineRule="auto"/>
        <w:rPr>
          <w:rFonts w:ascii="Times New Roman" w:hAnsi="Times New Roman" w:cs="Times New Roman"/>
          <w:b/>
          <w:bCs/>
          <w:sz w:val="28"/>
          <w:szCs w:val="28"/>
        </w:rPr>
      </w:pPr>
      <w:r w:rsidRPr="00E27E5F">
        <w:rPr>
          <w:rFonts w:ascii="Times New Roman" w:hAnsi="Times New Roman" w:cs="Times New Roman"/>
          <w:b/>
          <w:bCs/>
          <w:i/>
          <w:iCs/>
          <w:sz w:val="28"/>
          <w:szCs w:val="28"/>
        </w:rPr>
        <w:t>Участники Программы</w:t>
      </w:r>
      <w:r w:rsidRPr="00E27E5F">
        <w:rPr>
          <w:rFonts w:ascii="Times New Roman" w:hAnsi="Times New Roman" w:cs="Times New Roman"/>
          <w:sz w:val="28"/>
          <w:szCs w:val="28"/>
        </w:rPr>
        <w:t>:</w:t>
      </w:r>
    </w:p>
    <w:p w:rsidR="00096373" w:rsidRPr="00E27E5F" w:rsidRDefault="00096373" w:rsidP="004248E6">
      <w:pPr>
        <w:spacing w:after="0" w:line="240" w:lineRule="auto"/>
        <w:rPr>
          <w:rFonts w:ascii="Times New Roman" w:hAnsi="Times New Roman" w:cs="Times New Roman"/>
          <w:b/>
          <w:bCs/>
          <w:sz w:val="28"/>
          <w:szCs w:val="28"/>
        </w:rPr>
      </w:pPr>
      <w:r w:rsidRPr="00E27E5F">
        <w:rPr>
          <w:rFonts w:ascii="Times New Roman" w:hAnsi="Times New Roman" w:cs="Times New Roman"/>
          <w:sz w:val="28"/>
          <w:szCs w:val="28"/>
        </w:rPr>
        <w:t>-обучающиеся;</w:t>
      </w:r>
    </w:p>
    <w:p w:rsidR="00096373" w:rsidRPr="00E27E5F" w:rsidRDefault="00096373" w:rsidP="004248E6">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-классные руководители;</w:t>
      </w:r>
    </w:p>
    <w:p w:rsidR="00096373" w:rsidRPr="00E27E5F" w:rsidRDefault="00096373" w:rsidP="004248E6">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-учителя – предметники (учителя ОБЖ,  физической культуры и др.);</w:t>
      </w:r>
    </w:p>
    <w:p w:rsidR="00096373" w:rsidRPr="00E27E5F" w:rsidRDefault="00096373" w:rsidP="004248E6">
      <w:pPr>
        <w:spacing w:after="0" w:line="240" w:lineRule="auto"/>
        <w:rPr>
          <w:rFonts w:ascii="Times New Roman" w:hAnsi="Times New Roman" w:cs="Times New Roman"/>
          <w:sz w:val="28"/>
          <w:szCs w:val="28"/>
        </w:rPr>
      </w:pPr>
      <w:r w:rsidRPr="00E27E5F">
        <w:rPr>
          <w:rFonts w:ascii="Times New Roman" w:hAnsi="Times New Roman" w:cs="Times New Roman"/>
          <w:sz w:val="28"/>
          <w:szCs w:val="28"/>
        </w:rPr>
        <w:t>-родители.</w:t>
      </w:r>
    </w:p>
    <w:p w:rsidR="00096373" w:rsidRPr="00E27E5F" w:rsidRDefault="00096373" w:rsidP="004248E6">
      <w:pPr>
        <w:spacing w:after="0" w:line="240" w:lineRule="auto"/>
        <w:rPr>
          <w:rFonts w:ascii="Times New Roman" w:hAnsi="Times New Roman" w:cs="Times New Roman"/>
          <w:sz w:val="28"/>
          <w:szCs w:val="28"/>
        </w:rPr>
      </w:pPr>
      <w:r w:rsidRPr="00E27E5F">
        <w:rPr>
          <w:rFonts w:ascii="Times New Roman" w:hAnsi="Times New Roman" w:cs="Times New Roman"/>
          <w:b/>
          <w:bCs/>
          <w:sz w:val="28"/>
          <w:szCs w:val="28"/>
        </w:rPr>
        <w:t xml:space="preserve">Содержание Программы </w:t>
      </w:r>
    </w:p>
    <w:p w:rsidR="00096373" w:rsidRPr="00E27E5F" w:rsidRDefault="00096373" w:rsidP="004248E6">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Основополагающие </w:t>
      </w:r>
      <w:r w:rsidRPr="00E27E5F">
        <w:rPr>
          <w:rFonts w:ascii="Times New Roman" w:hAnsi="Times New Roman" w:cs="Times New Roman"/>
          <w:b/>
          <w:bCs/>
          <w:i/>
          <w:iCs/>
          <w:sz w:val="28"/>
          <w:szCs w:val="28"/>
        </w:rPr>
        <w:t>приоритеты</w:t>
      </w:r>
      <w:r w:rsidRPr="00E27E5F">
        <w:rPr>
          <w:rFonts w:ascii="Times New Roman" w:hAnsi="Times New Roman" w:cs="Times New Roman"/>
          <w:sz w:val="28"/>
          <w:szCs w:val="28"/>
        </w:rPr>
        <w:t xml:space="preserve"> Программы  следующие:</w:t>
      </w:r>
    </w:p>
    <w:p w:rsidR="00096373" w:rsidRPr="00E27E5F" w:rsidRDefault="00096373" w:rsidP="004248E6">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-Здоровый ребенок − практически достижимая норма детского развития.</w:t>
      </w:r>
    </w:p>
    <w:p w:rsidR="00096373" w:rsidRPr="00E27E5F" w:rsidRDefault="00096373" w:rsidP="004248E6">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-Оздоровление − не совокупность лечебно-профилак</w:t>
      </w:r>
      <w:r w:rsidRPr="00E27E5F">
        <w:rPr>
          <w:rFonts w:ascii="Times New Roman" w:hAnsi="Times New Roman" w:cs="Times New Roman"/>
          <w:sz w:val="28"/>
          <w:szCs w:val="28"/>
        </w:rPr>
        <w:softHyphen/>
        <w:t>тических мер, а форма развития психофизиологичес</w:t>
      </w:r>
      <w:r w:rsidRPr="00E27E5F">
        <w:rPr>
          <w:rFonts w:ascii="Times New Roman" w:hAnsi="Times New Roman" w:cs="Times New Roman"/>
          <w:sz w:val="28"/>
          <w:szCs w:val="28"/>
        </w:rPr>
        <w:softHyphen/>
        <w:t>ких возможностей детей.</w:t>
      </w:r>
    </w:p>
    <w:p w:rsidR="00096373" w:rsidRPr="00E27E5F" w:rsidRDefault="00096373" w:rsidP="004248E6">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-Индивидуально-дифференцированный подход − ос</w:t>
      </w:r>
      <w:r w:rsidRPr="00E27E5F">
        <w:rPr>
          <w:rFonts w:ascii="Times New Roman" w:hAnsi="Times New Roman" w:cs="Times New Roman"/>
          <w:sz w:val="28"/>
          <w:szCs w:val="28"/>
        </w:rPr>
        <w:softHyphen/>
        <w:t xml:space="preserve">новное средство оздоровительно-развивающей работы с </w:t>
      </w:r>
      <w:proofErr w:type="gramStart"/>
      <w:r w:rsidRPr="00E27E5F">
        <w:rPr>
          <w:rFonts w:ascii="Times New Roman" w:hAnsi="Times New Roman" w:cs="Times New Roman"/>
          <w:sz w:val="28"/>
          <w:szCs w:val="28"/>
        </w:rPr>
        <w:t>обучающимися</w:t>
      </w:r>
      <w:proofErr w:type="gramEnd"/>
      <w:r w:rsidRPr="00E27E5F">
        <w:rPr>
          <w:rFonts w:ascii="Times New Roman" w:hAnsi="Times New Roman" w:cs="Times New Roman"/>
          <w:sz w:val="28"/>
          <w:szCs w:val="28"/>
        </w:rPr>
        <w:t>.</w:t>
      </w:r>
      <w:r w:rsidRPr="00E27E5F">
        <w:rPr>
          <w:rFonts w:ascii="Times New Roman" w:hAnsi="Times New Roman" w:cs="Times New Roman"/>
          <w:sz w:val="28"/>
          <w:szCs w:val="28"/>
        </w:rPr>
        <w:tab/>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В основу Программы положены </w:t>
      </w:r>
      <w:r w:rsidRPr="00E27E5F">
        <w:rPr>
          <w:rFonts w:ascii="Times New Roman" w:hAnsi="Times New Roman" w:cs="Times New Roman"/>
          <w:b/>
          <w:bCs/>
          <w:i/>
          <w:iCs/>
          <w:sz w:val="28"/>
          <w:szCs w:val="28"/>
        </w:rPr>
        <w:t>принципы</w:t>
      </w:r>
      <w:r w:rsidRPr="00E27E5F">
        <w:rPr>
          <w:rFonts w:ascii="Times New Roman" w:hAnsi="Times New Roman" w:cs="Times New Roman"/>
          <w:sz w:val="28"/>
          <w:szCs w:val="28"/>
        </w:rPr>
        <w:t>:</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lastRenderedPageBreak/>
        <w:t>-</w:t>
      </w:r>
      <w:r w:rsidRPr="00E27E5F">
        <w:rPr>
          <w:rFonts w:ascii="Times New Roman" w:hAnsi="Times New Roman" w:cs="Times New Roman"/>
          <w:i/>
          <w:iCs/>
          <w:sz w:val="28"/>
          <w:szCs w:val="28"/>
        </w:rPr>
        <w:t xml:space="preserve">актуальности. </w:t>
      </w:r>
      <w:r w:rsidRPr="00E27E5F">
        <w:rPr>
          <w:rFonts w:ascii="Times New Roman" w:hAnsi="Times New Roman" w:cs="Times New Roman"/>
          <w:sz w:val="28"/>
          <w:szCs w:val="28"/>
        </w:rPr>
        <w:t xml:space="preserve"> Он отражает насущные проблемы, связанные со здоровьем детей, гигиеническими, культурными, социальными нормами и ценностями; обеспечивает знакомство обучающихся с наиболее важной гигиенической информацией;</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i/>
          <w:iCs/>
          <w:sz w:val="28"/>
          <w:szCs w:val="28"/>
        </w:rPr>
        <w:t>доступности.</w:t>
      </w:r>
      <w:r w:rsidRPr="00E27E5F">
        <w:rPr>
          <w:rFonts w:ascii="Times New Roman" w:hAnsi="Times New Roman" w:cs="Times New Roman"/>
          <w:sz w:val="28"/>
          <w:szCs w:val="28"/>
        </w:rPr>
        <w:t xml:space="preserve"> В соответствии с этим принципом младшим школьникам предлагается оптимальный для усвоения объем информации, который предполагает сочетание изложения гигиенической информации теоретического характера с примерами и демонстрациями, что  улучшает его восприятие. Предусматривает использование ситуационных задач с необходимостью выбора и принятия решения, ролевых игр, информационного поиска, рисования, моделирования  драматических сцен.</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i/>
          <w:iCs/>
          <w:sz w:val="28"/>
          <w:szCs w:val="28"/>
        </w:rPr>
        <w:t xml:space="preserve">положительного ориентирования. </w:t>
      </w:r>
      <w:r w:rsidRPr="00E27E5F">
        <w:rPr>
          <w:rFonts w:ascii="Times New Roman" w:hAnsi="Times New Roman" w:cs="Times New Roman"/>
          <w:sz w:val="28"/>
          <w:szCs w:val="28"/>
        </w:rPr>
        <w:t>В соответствии с этим принципом</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уделяется значительное внимание позитивным, с точки зрения здоровья, стилям жизни, их благотворному влиянию на здоровье. Реализация данного принципа, т.е. показ положительных примеров, более эффективна, чем показ отрицательных последствий негативного в отношении здоровья и поведения;</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i/>
          <w:iCs/>
          <w:sz w:val="28"/>
          <w:szCs w:val="28"/>
        </w:rPr>
        <w:t xml:space="preserve">последовательности. </w:t>
      </w:r>
      <w:r w:rsidRPr="00E27E5F">
        <w:rPr>
          <w:rFonts w:ascii="Times New Roman" w:hAnsi="Times New Roman" w:cs="Times New Roman"/>
          <w:sz w:val="28"/>
          <w:szCs w:val="28"/>
        </w:rPr>
        <w:t>Он предусматривает выделение основных этапов и блоков, а также их логическую преемственность в процессе его осуществления;</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i/>
          <w:iCs/>
          <w:sz w:val="28"/>
          <w:szCs w:val="28"/>
        </w:rPr>
        <w:t xml:space="preserve">системности. </w:t>
      </w:r>
      <w:r w:rsidRPr="00E27E5F">
        <w:rPr>
          <w:rFonts w:ascii="Times New Roman" w:hAnsi="Times New Roman" w:cs="Times New Roman"/>
          <w:sz w:val="28"/>
          <w:szCs w:val="28"/>
        </w:rPr>
        <w:t>Определяет постоянный, регулярный характер его осуществления, что позволяет усвоить знания, имеющие отношения к здоровью, в виде целостной системы;</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i/>
          <w:iCs/>
          <w:sz w:val="28"/>
          <w:szCs w:val="28"/>
        </w:rPr>
        <w:t xml:space="preserve">сознательности и активности. </w:t>
      </w:r>
      <w:proofErr w:type="gramStart"/>
      <w:r w:rsidRPr="00E27E5F">
        <w:rPr>
          <w:rFonts w:ascii="Times New Roman" w:hAnsi="Times New Roman" w:cs="Times New Roman"/>
          <w:sz w:val="28"/>
          <w:szCs w:val="28"/>
        </w:rPr>
        <w:t>Направлен</w:t>
      </w:r>
      <w:proofErr w:type="gramEnd"/>
      <w:r w:rsidRPr="00E27E5F">
        <w:rPr>
          <w:rFonts w:ascii="Times New Roman" w:hAnsi="Times New Roman" w:cs="Times New Roman"/>
          <w:sz w:val="28"/>
          <w:szCs w:val="28"/>
        </w:rPr>
        <w:t xml:space="preserve"> на повышение активности обучающихся в вопросах здоровья, что возможно только при осознании  ответственности за свое здоровье и здоровье окружающих. Этот принцип выступает в качестве основополагающего для изучения форм поведения и стилей жизни.</w:t>
      </w:r>
    </w:p>
    <w:p w:rsidR="00096373" w:rsidRPr="00E27E5F" w:rsidRDefault="00096373" w:rsidP="004248E6">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096373" w:rsidRPr="00E27E5F" w:rsidRDefault="00096373" w:rsidP="004248E6">
      <w:pPr>
        <w:shd w:val="clear" w:color="auto" w:fill="FFFFFF"/>
        <w:autoSpaceDE w:val="0"/>
        <w:autoSpaceDN w:val="0"/>
        <w:adjustRightInd w:val="0"/>
        <w:spacing w:after="0" w:line="240" w:lineRule="auto"/>
        <w:jc w:val="both"/>
        <w:rPr>
          <w:rFonts w:ascii="Times New Roman" w:hAnsi="Times New Roman" w:cs="Times New Roman"/>
          <w:b/>
          <w:bCs/>
          <w:i/>
          <w:iCs/>
          <w:color w:val="000000"/>
          <w:sz w:val="28"/>
          <w:szCs w:val="28"/>
        </w:rPr>
      </w:pPr>
      <w:r w:rsidRPr="00E27E5F">
        <w:rPr>
          <w:rFonts w:ascii="Times New Roman" w:hAnsi="Times New Roman" w:cs="Times New Roman"/>
          <w:b/>
          <w:bCs/>
          <w:i/>
          <w:iCs/>
          <w:color w:val="000000"/>
          <w:sz w:val="28"/>
          <w:szCs w:val="28"/>
        </w:rPr>
        <w:t>Циклограмма работы класса</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63"/>
        <w:gridCol w:w="7381"/>
      </w:tblGrid>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Ежедневно</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Утренняя гимнастика (перед уроками), контроль за тепловым, санитарным режимом и освещенностью, охват горячим питанием, выполнение динамических, релаксационных пауз, профилактических упражнений и самомассажа на уроках, прогулки.</w:t>
            </w:r>
          </w:p>
        </w:tc>
      </w:tr>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Еженедельно</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Работа в кружках, спортивных секциях, проведение уроков на свежем воздухе.</w:t>
            </w:r>
          </w:p>
        </w:tc>
      </w:tr>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Ежемесячно</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Консультационные встречи с родителями, генеральная уборка классной комнаты.</w:t>
            </w:r>
          </w:p>
        </w:tc>
      </w:tr>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 xml:space="preserve">Один раз </w:t>
            </w:r>
          </w:p>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в четверть</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Классные семейные праздники, экскурсии, родительские собрания</w:t>
            </w:r>
          </w:p>
        </w:tc>
      </w:tr>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 xml:space="preserve">Один раз </w:t>
            </w:r>
          </w:p>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в полугодие</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Дни открытых дверей (для родителей)</w:t>
            </w:r>
          </w:p>
        </w:tc>
      </w:tr>
      <w:tr w:rsidR="00096373" w:rsidRPr="00E27E5F">
        <w:tc>
          <w:tcPr>
            <w:tcW w:w="2363" w:type="dxa"/>
          </w:tcPr>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 xml:space="preserve">Один раз </w:t>
            </w:r>
          </w:p>
          <w:p w:rsidR="00096373" w:rsidRPr="00E27E5F" w:rsidRDefault="00096373" w:rsidP="004248E6">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в год</w:t>
            </w:r>
          </w:p>
        </w:tc>
        <w:tc>
          <w:tcPr>
            <w:tcW w:w="7381" w:type="dxa"/>
          </w:tcPr>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Медицинский осмотр, заполнение паспорта здоровья, профилактика гриппа и других вирусных инфекций, День здоровья, праздник здоровья.</w:t>
            </w:r>
          </w:p>
        </w:tc>
      </w:tr>
    </w:tbl>
    <w:p w:rsidR="00096373" w:rsidRPr="00E27E5F" w:rsidRDefault="00096373" w:rsidP="004248E6">
      <w:pPr>
        <w:spacing w:after="0" w:line="240" w:lineRule="auto"/>
        <w:rPr>
          <w:rFonts w:ascii="Times New Roman" w:hAnsi="Times New Roman" w:cs="Times New Roman"/>
          <w:sz w:val="28"/>
          <w:szCs w:val="28"/>
        </w:rPr>
      </w:pPr>
    </w:p>
    <w:p w:rsidR="00096373" w:rsidRPr="00E27E5F" w:rsidRDefault="00096373" w:rsidP="004248E6">
      <w:pPr>
        <w:spacing w:after="0" w:line="240" w:lineRule="auto"/>
        <w:rPr>
          <w:rFonts w:ascii="Times New Roman" w:hAnsi="Times New Roman" w:cs="Times New Roman"/>
          <w:b/>
          <w:bCs/>
          <w:i/>
          <w:iCs/>
          <w:sz w:val="28"/>
          <w:szCs w:val="28"/>
        </w:rPr>
      </w:pPr>
      <w:r w:rsidRPr="00E27E5F">
        <w:rPr>
          <w:rFonts w:ascii="Times New Roman" w:hAnsi="Times New Roman" w:cs="Times New Roman"/>
          <w:b/>
          <w:bCs/>
          <w:i/>
          <w:iCs/>
          <w:sz w:val="28"/>
          <w:szCs w:val="28"/>
        </w:rPr>
        <w:t>Примерное программное содержание по классам</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3"/>
        <w:gridCol w:w="7295"/>
      </w:tblGrid>
      <w:tr w:rsidR="00096373" w:rsidRPr="00E27E5F">
        <w:tc>
          <w:tcPr>
            <w:tcW w:w="2123" w:type="dxa"/>
          </w:tcPr>
          <w:p w:rsidR="00096373" w:rsidRPr="00E27E5F" w:rsidRDefault="00096373" w:rsidP="004248E6">
            <w:pPr>
              <w:pStyle w:val="NoSpacing1"/>
              <w:rPr>
                <w:rFonts w:ascii="Times New Roman" w:eastAsia="MS Mincho" w:hAnsi="Times New Roman" w:cs="Times New Roman"/>
                <w:b/>
                <w:bCs/>
                <w:sz w:val="28"/>
                <w:szCs w:val="28"/>
              </w:rPr>
            </w:pPr>
            <w:r w:rsidRPr="00E27E5F">
              <w:rPr>
                <w:rFonts w:ascii="Times New Roman" w:eastAsia="MS Mincho" w:hAnsi="Times New Roman" w:cs="Times New Roman"/>
                <w:b/>
                <w:bCs/>
                <w:sz w:val="28"/>
                <w:szCs w:val="28"/>
              </w:rPr>
              <w:t>Группа/</w:t>
            </w:r>
          </w:p>
          <w:p w:rsidR="00096373" w:rsidRPr="00E27E5F" w:rsidRDefault="00096373" w:rsidP="004248E6">
            <w:pPr>
              <w:pStyle w:val="NoSpacing1"/>
              <w:rPr>
                <w:rFonts w:ascii="Times New Roman" w:eastAsia="MS Mincho" w:hAnsi="Times New Roman" w:cs="Times New Roman"/>
                <w:b/>
                <w:bCs/>
                <w:sz w:val="28"/>
                <w:szCs w:val="28"/>
              </w:rPr>
            </w:pPr>
            <w:r w:rsidRPr="00E27E5F">
              <w:rPr>
                <w:rFonts w:ascii="Times New Roman" w:eastAsia="MS Mincho" w:hAnsi="Times New Roman" w:cs="Times New Roman"/>
                <w:b/>
                <w:bCs/>
                <w:sz w:val="28"/>
                <w:szCs w:val="28"/>
              </w:rPr>
              <w:t>класс</w:t>
            </w:r>
          </w:p>
        </w:tc>
        <w:tc>
          <w:tcPr>
            <w:tcW w:w="7295" w:type="dxa"/>
          </w:tcPr>
          <w:p w:rsidR="00096373" w:rsidRPr="00E27E5F" w:rsidRDefault="00096373" w:rsidP="004248E6">
            <w:pPr>
              <w:pStyle w:val="NoSpacing1"/>
              <w:rPr>
                <w:rFonts w:ascii="Times New Roman" w:eastAsia="MS Mincho" w:hAnsi="Times New Roman" w:cs="Times New Roman"/>
                <w:b/>
                <w:bCs/>
                <w:sz w:val="28"/>
                <w:szCs w:val="28"/>
              </w:rPr>
            </w:pPr>
            <w:r w:rsidRPr="00E27E5F">
              <w:rPr>
                <w:rFonts w:ascii="Times New Roman" w:eastAsia="MS Mincho" w:hAnsi="Times New Roman" w:cs="Times New Roman"/>
                <w:b/>
                <w:bCs/>
                <w:sz w:val="28"/>
                <w:szCs w:val="28"/>
              </w:rPr>
              <w:t>Содержательные линии</w:t>
            </w:r>
          </w:p>
        </w:tc>
      </w:tr>
      <w:tr w:rsidR="00096373" w:rsidRPr="00E27E5F">
        <w:tc>
          <w:tcPr>
            <w:tcW w:w="2123" w:type="dxa"/>
          </w:tcPr>
          <w:p w:rsidR="00096373" w:rsidRPr="00E27E5F" w:rsidRDefault="00096373" w:rsidP="00065347">
            <w:pPr>
              <w:pStyle w:val="NoSpacing1"/>
              <w:rPr>
                <w:rFonts w:ascii="Times New Roman" w:eastAsia="MS Mincho" w:hAnsi="Times New Roman" w:cs="Times New Roman"/>
                <w:b/>
                <w:bCs/>
                <w:i/>
                <w:iCs/>
                <w:sz w:val="28"/>
                <w:szCs w:val="28"/>
              </w:rPr>
            </w:pPr>
            <w:r w:rsidRPr="00E27E5F">
              <w:rPr>
                <w:rFonts w:ascii="Times New Roman" w:eastAsia="MS Mincho" w:hAnsi="Times New Roman" w:cs="Times New Roman"/>
                <w:b/>
                <w:bCs/>
                <w:i/>
                <w:iCs/>
                <w:sz w:val="28"/>
                <w:szCs w:val="28"/>
              </w:rPr>
              <w:lastRenderedPageBreak/>
              <w:t>1 класс</w:t>
            </w:r>
          </w:p>
        </w:tc>
        <w:tc>
          <w:tcPr>
            <w:tcW w:w="7295" w:type="dxa"/>
          </w:tcPr>
          <w:p w:rsidR="00096373" w:rsidRPr="00E27E5F" w:rsidRDefault="00096373" w:rsidP="00065347">
            <w:pPr>
              <w:pStyle w:val="NoSpacing1"/>
              <w:rPr>
                <w:rFonts w:ascii="Times New Roman" w:eastAsia="MS Mincho" w:hAnsi="Times New Roman" w:cs="Times New Roman"/>
                <w:sz w:val="28"/>
                <w:szCs w:val="28"/>
              </w:rPr>
            </w:pPr>
            <w:r w:rsidRPr="00E27E5F">
              <w:rPr>
                <w:rFonts w:ascii="Times New Roman" w:eastAsia="MS Mincho" w:hAnsi="Times New Roman" w:cs="Times New Roman"/>
                <w:sz w:val="28"/>
                <w:szCs w:val="28"/>
              </w:rPr>
              <w:t xml:space="preserve">Отношение к самому себе, к своему собственному здоровью правильный режим дня, зачем человеку нужен отдых, зачем нужен свежий воздух, спорт в моей жизни. </w:t>
            </w:r>
          </w:p>
        </w:tc>
      </w:tr>
      <w:tr w:rsidR="00096373" w:rsidRPr="00E27E5F">
        <w:tc>
          <w:tcPr>
            <w:tcW w:w="2123" w:type="dxa"/>
          </w:tcPr>
          <w:p w:rsidR="00096373" w:rsidRPr="00E27E5F" w:rsidRDefault="00096373" w:rsidP="00065347">
            <w:pPr>
              <w:pStyle w:val="NoSpacing1"/>
              <w:rPr>
                <w:rFonts w:ascii="Times New Roman" w:eastAsia="MS Mincho" w:hAnsi="Times New Roman" w:cs="Times New Roman"/>
                <w:b/>
                <w:bCs/>
                <w:i/>
                <w:iCs/>
                <w:sz w:val="28"/>
                <w:szCs w:val="28"/>
              </w:rPr>
            </w:pPr>
            <w:r w:rsidRPr="00E27E5F">
              <w:rPr>
                <w:rFonts w:ascii="Times New Roman" w:eastAsia="MS Mincho" w:hAnsi="Times New Roman" w:cs="Times New Roman"/>
                <w:b/>
                <w:bCs/>
                <w:i/>
                <w:iCs/>
                <w:sz w:val="28"/>
                <w:szCs w:val="28"/>
              </w:rPr>
              <w:t>2 класс</w:t>
            </w:r>
          </w:p>
        </w:tc>
        <w:tc>
          <w:tcPr>
            <w:tcW w:w="7295" w:type="dxa"/>
          </w:tcPr>
          <w:p w:rsidR="00096373" w:rsidRPr="00E27E5F" w:rsidRDefault="00096373" w:rsidP="00065347">
            <w:pPr>
              <w:pStyle w:val="NoSpacing1"/>
              <w:rPr>
                <w:rFonts w:ascii="Times New Roman" w:eastAsia="MS Mincho" w:hAnsi="Times New Roman" w:cs="Times New Roman"/>
                <w:sz w:val="28"/>
                <w:szCs w:val="28"/>
              </w:rPr>
            </w:pPr>
            <w:r w:rsidRPr="00E27E5F">
              <w:rPr>
                <w:rFonts w:ascii="Times New Roman" w:eastAsia="MS Mincho" w:hAnsi="Times New Roman" w:cs="Times New Roman"/>
                <w:sz w:val="28"/>
                <w:szCs w:val="28"/>
              </w:rPr>
              <w:t xml:space="preserve">Мы за здоровый образ жизни, особенности физиологического  и психологического здоровья мальчиков и девочек, основные способы закаливания, спорт в моей жизни, в моей семье, правила безопасного поведения. </w:t>
            </w:r>
          </w:p>
        </w:tc>
      </w:tr>
      <w:tr w:rsidR="00096373" w:rsidRPr="00E27E5F">
        <w:tc>
          <w:tcPr>
            <w:tcW w:w="2123" w:type="dxa"/>
          </w:tcPr>
          <w:p w:rsidR="00096373" w:rsidRPr="00E27E5F" w:rsidRDefault="00096373" w:rsidP="00065347">
            <w:pPr>
              <w:pStyle w:val="NoSpacing1"/>
              <w:rPr>
                <w:rFonts w:ascii="Times New Roman" w:eastAsia="MS Mincho" w:hAnsi="Times New Roman" w:cs="Times New Roman"/>
                <w:b/>
                <w:bCs/>
                <w:i/>
                <w:iCs/>
                <w:sz w:val="28"/>
                <w:szCs w:val="28"/>
              </w:rPr>
            </w:pPr>
            <w:r w:rsidRPr="00E27E5F">
              <w:rPr>
                <w:rFonts w:ascii="Times New Roman" w:eastAsia="MS Mincho" w:hAnsi="Times New Roman" w:cs="Times New Roman"/>
                <w:b/>
                <w:bCs/>
                <w:i/>
                <w:iCs/>
                <w:sz w:val="28"/>
                <w:szCs w:val="28"/>
              </w:rPr>
              <w:t>3 класс</w:t>
            </w:r>
          </w:p>
        </w:tc>
        <w:tc>
          <w:tcPr>
            <w:tcW w:w="7295" w:type="dxa"/>
          </w:tcPr>
          <w:p w:rsidR="00096373" w:rsidRPr="00E27E5F" w:rsidRDefault="00096373" w:rsidP="00065347">
            <w:pPr>
              <w:pStyle w:val="NoSpacing1"/>
              <w:rPr>
                <w:rFonts w:ascii="Times New Roman" w:eastAsia="MS Mincho" w:hAnsi="Times New Roman" w:cs="Times New Roman"/>
                <w:sz w:val="28"/>
                <w:szCs w:val="28"/>
              </w:rPr>
            </w:pPr>
            <w:r w:rsidRPr="00E27E5F">
              <w:rPr>
                <w:rFonts w:ascii="Times New Roman" w:eastAsia="MS Mincho" w:hAnsi="Times New Roman" w:cs="Times New Roman"/>
                <w:sz w:val="28"/>
                <w:szCs w:val="28"/>
              </w:rPr>
              <w:t>Осознанно  о правильном  и здоровом питании,  витамины в моей жизни, правила  оказания первой медицинской помощи, правила безопасного поведения.</w:t>
            </w:r>
          </w:p>
        </w:tc>
      </w:tr>
      <w:tr w:rsidR="00096373" w:rsidRPr="00E27E5F">
        <w:tc>
          <w:tcPr>
            <w:tcW w:w="2123" w:type="dxa"/>
          </w:tcPr>
          <w:p w:rsidR="00096373" w:rsidRPr="00E27E5F" w:rsidRDefault="00096373" w:rsidP="00065347">
            <w:pPr>
              <w:pStyle w:val="NoSpacing1"/>
              <w:rPr>
                <w:rFonts w:ascii="Times New Roman" w:eastAsia="MS Mincho" w:hAnsi="Times New Roman" w:cs="Times New Roman"/>
                <w:b/>
                <w:bCs/>
                <w:i/>
                <w:iCs/>
                <w:sz w:val="28"/>
                <w:szCs w:val="28"/>
              </w:rPr>
            </w:pPr>
            <w:r w:rsidRPr="00E27E5F">
              <w:rPr>
                <w:rFonts w:ascii="Times New Roman" w:eastAsia="MS Mincho" w:hAnsi="Times New Roman" w:cs="Times New Roman"/>
                <w:b/>
                <w:bCs/>
                <w:i/>
                <w:iCs/>
                <w:sz w:val="28"/>
                <w:szCs w:val="28"/>
              </w:rPr>
              <w:t>4 класс</w:t>
            </w:r>
          </w:p>
        </w:tc>
        <w:tc>
          <w:tcPr>
            <w:tcW w:w="7295" w:type="dxa"/>
          </w:tcPr>
          <w:p w:rsidR="00096373" w:rsidRPr="00E27E5F" w:rsidRDefault="00096373" w:rsidP="00065347">
            <w:pPr>
              <w:pStyle w:val="NoSpacing1"/>
              <w:rPr>
                <w:rFonts w:ascii="Times New Roman" w:eastAsia="MS Mincho" w:hAnsi="Times New Roman" w:cs="Times New Roman"/>
                <w:sz w:val="28"/>
                <w:szCs w:val="28"/>
              </w:rPr>
            </w:pPr>
            <w:r w:rsidRPr="00E27E5F">
              <w:rPr>
                <w:rFonts w:ascii="Times New Roman" w:eastAsia="MS Mincho" w:hAnsi="Times New Roman" w:cs="Times New Roman"/>
                <w:sz w:val="28"/>
                <w:szCs w:val="28"/>
              </w:rPr>
              <w:t xml:space="preserve">Спорт в моей жизни,  нет вредным привычкам,  роль физкультуры и спорта в формировании правильной осанки, мышечной системы, иммунитета, быть здоровым – это </w:t>
            </w:r>
            <w:proofErr w:type="gramStart"/>
            <w:r w:rsidRPr="00E27E5F">
              <w:rPr>
                <w:rFonts w:ascii="Times New Roman" w:eastAsia="MS Mincho" w:hAnsi="Times New Roman" w:cs="Times New Roman"/>
                <w:sz w:val="28"/>
                <w:szCs w:val="28"/>
              </w:rPr>
              <w:t>здорово</w:t>
            </w:r>
            <w:proofErr w:type="gramEnd"/>
            <w:r w:rsidRPr="00E27E5F">
              <w:rPr>
                <w:rFonts w:ascii="Times New Roman" w:eastAsia="MS Mincho" w:hAnsi="Times New Roman" w:cs="Times New Roman"/>
                <w:sz w:val="28"/>
                <w:szCs w:val="28"/>
              </w:rPr>
              <w:t>!</w:t>
            </w:r>
          </w:p>
        </w:tc>
      </w:tr>
    </w:tbl>
    <w:p w:rsidR="00096373" w:rsidRPr="00E27E5F" w:rsidRDefault="00096373" w:rsidP="00065347">
      <w:pPr>
        <w:spacing w:after="0" w:line="240" w:lineRule="auto"/>
        <w:ind w:left="-567" w:firstLine="567"/>
        <w:jc w:val="both"/>
        <w:rPr>
          <w:rFonts w:ascii="Times New Roman" w:hAnsi="Times New Roman" w:cs="Times New Roman"/>
          <w:sz w:val="28"/>
          <w:szCs w:val="28"/>
        </w:rPr>
      </w:pPr>
    </w:p>
    <w:p w:rsidR="00096373" w:rsidRPr="00E27E5F" w:rsidRDefault="00096373" w:rsidP="004248E6">
      <w:pPr>
        <w:pStyle w:val="NoSpacing1"/>
        <w:ind w:right="283"/>
        <w:jc w:val="both"/>
        <w:rPr>
          <w:rFonts w:ascii="Times New Roman" w:hAnsi="Times New Roman" w:cs="Times New Roman"/>
          <w:b/>
          <w:bCs/>
          <w:sz w:val="28"/>
          <w:szCs w:val="28"/>
        </w:rPr>
      </w:pPr>
      <w:bookmarkStart w:id="4" w:name="bookmark182"/>
      <w:r w:rsidRPr="00E27E5F">
        <w:rPr>
          <w:rFonts w:ascii="Times New Roman" w:hAnsi="Times New Roman" w:cs="Times New Roman"/>
          <w:b/>
          <w:bCs/>
          <w:sz w:val="28"/>
          <w:szCs w:val="28"/>
        </w:rPr>
        <w:t>Этапы организации работы школы по реализации Программы</w:t>
      </w:r>
      <w:bookmarkEnd w:id="4"/>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Работа школы по реализации Программы  будет проходить в два этапа.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Первый этап</w:t>
      </w:r>
      <w:r w:rsidRPr="00E27E5F">
        <w:rPr>
          <w:rFonts w:ascii="Times New Roman" w:hAnsi="Times New Roman" w:cs="Times New Roman"/>
          <w:sz w:val="28"/>
          <w:szCs w:val="28"/>
        </w:rPr>
        <w:t xml:space="preserve"> − анализ состояния и планирование работы школы по данному направлению, в том числе </w:t>
      </w:r>
      <w:proofErr w:type="gramStart"/>
      <w:r w:rsidRPr="00E27E5F">
        <w:rPr>
          <w:rFonts w:ascii="Times New Roman" w:hAnsi="Times New Roman" w:cs="Times New Roman"/>
          <w:sz w:val="28"/>
          <w:szCs w:val="28"/>
        </w:rPr>
        <w:t>по</w:t>
      </w:r>
      <w:proofErr w:type="gramEnd"/>
      <w:r w:rsidRPr="00E27E5F">
        <w:rPr>
          <w:rFonts w:ascii="Times New Roman" w:hAnsi="Times New Roman" w:cs="Times New Roman"/>
          <w:sz w:val="28"/>
          <w:szCs w:val="28"/>
        </w:rPr>
        <w:t>:</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-организации проводимой и необходимой для реализации Программы просветительской работы школы с обучающимися и родителями (законными представителями);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-выделению приоритетов в работе школы с учётом результатов проведённого анализа, а также возрастных особенностей обучающихся на ступени начального общего образования.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Второй этап</w:t>
      </w:r>
      <w:r w:rsidRPr="00E27E5F">
        <w:rPr>
          <w:rFonts w:ascii="Times New Roman" w:hAnsi="Times New Roman" w:cs="Times New Roman"/>
          <w:sz w:val="28"/>
          <w:szCs w:val="28"/>
        </w:rPr>
        <w:t xml:space="preserve"> − организация просветительской, учебно-воспитательной и методической работы школы по данному направлению.</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1.Просветительская, учебно-воспитательная работа с </w:t>
      </w:r>
      <w:proofErr w:type="gramStart"/>
      <w:r w:rsidRPr="00E27E5F">
        <w:rPr>
          <w:rFonts w:ascii="Times New Roman" w:hAnsi="Times New Roman" w:cs="Times New Roman"/>
          <w:sz w:val="28"/>
          <w:szCs w:val="28"/>
        </w:rPr>
        <w:t>обучающимися</w:t>
      </w:r>
      <w:proofErr w:type="gramEnd"/>
      <w:r w:rsidRPr="00E27E5F">
        <w:rPr>
          <w:rFonts w:ascii="Times New Roman" w:hAnsi="Times New Roman" w:cs="Times New Roman"/>
          <w:sz w:val="28"/>
          <w:szCs w:val="28"/>
        </w:rPr>
        <w:t>, направленная на формирование экологической культуры, здорового и безопасного образа жизни,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-внедрение в систему работы школы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-создание в школе общественного совета по реализации Программы, включающего представителей администрации школы, обучающихся старших </w:t>
      </w:r>
      <w:r w:rsidRPr="00E27E5F">
        <w:rPr>
          <w:rFonts w:ascii="Times New Roman" w:hAnsi="Times New Roman" w:cs="Times New Roman"/>
          <w:sz w:val="28"/>
          <w:szCs w:val="28"/>
        </w:rPr>
        <w:lastRenderedPageBreak/>
        <w:t>классов, родителей (законных представителей), специалистов по охране окружающей среды.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2.Просветительская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школы и повышение уровня знаний родителей (законных представителей) по проблемам охраны и укрепления здоровья детей,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-проведение соответствующих лекций, консультаций, семинаров, круглых столов, родительских собраний, педагогических советов по данной проблеме;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-приобретение для педагогов, специалистов и родителей (законных представителей) необходимой научно-методической литературы;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-привлечение педагогов, медицинских работников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096373" w:rsidRPr="00E27E5F" w:rsidRDefault="00096373" w:rsidP="004248E6">
      <w:pPr>
        <w:pStyle w:val="NoSpacing1"/>
        <w:ind w:right="283"/>
        <w:jc w:val="both"/>
        <w:rPr>
          <w:rFonts w:ascii="Times New Roman" w:hAnsi="Times New Roman" w:cs="Times New Roman"/>
          <w:b/>
          <w:bCs/>
          <w:sz w:val="28"/>
          <w:szCs w:val="28"/>
        </w:rPr>
      </w:pPr>
      <w:bookmarkStart w:id="5" w:name="bookmark183"/>
      <w:r w:rsidRPr="00E27E5F">
        <w:rPr>
          <w:rFonts w:ascii="Times New Roman" w:hAnsi="Times New Roman" w:cs="Times New Roman"/>
          <w:b/>
          <w:bCs/>
          <w:sz w:val="28"/>
          <w:szCs w:val="28"/>
        </w:rPr>
        <w:t>Основные направления, формы и методы реализации Программы</w:t>
      </w:r>
      <w:bookmarkEnd w:id="5"/>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Основные виды деятельности обучающихся: учебная, учебн</w:t>
      </w:r>
      <w:proofErr w:type="gramStart"/>
      <w:r w:rsidRPr="00E27E5F">
        <w:rPr>
          <w:rFonts w:ascii="Times New Roman" w:hAnsi="Times New Roman" w:cs="Times New Roman"/>
          <w:sz w:val="28"/>
          <w:szCs w:val="28"/>
        </w:rPr>
        <w:t>о-</w:t>
      </w:r>
      <w:proofErr w:type="gramEnd"/>
      <w:r w:rsidRPr="00E27E5F">
        <w:rPr>
          <w:rFonts w:ascii="Times New Roman" w:hAnsi="Times New Roman" w:cs="Times New Roman"/>
          <w:sz w:val="28"/>
          <w:szCs w:val="28"/>
        </w:rPr>
        <w:t xml:space="preserve"> исследовательская, образно-познавательная, игровая, рефлексивно-оценочная, регулятивная, креативная, общественно полезная.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Формируемые ценности: природа, здоровье, экологическая культура, экологически безопасное поведение.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Основные формы организации внеурочной деятельности: развивающие ситуации игрового и учебного типа.</w:t>
      </w:r>
    </w:p>
    <w:p w:rsidR="00096373" w:rsidRPr="00E27E5F" w:rsidRDefault="00096373" w:rsidP="004248E6">
      <w:pPr>
        <w:pStyle w:val="NoSpacing1"/>
        <w:ind w:right="283"/>
        <w:jc w:val="both"/>
        <w:rPr>
          <w:rFonts w:ascii="Times New Roman" w:hAnsi="Times New Roman" w:cs="Times New Roman"/>
          <w:i/>
          <w:iCs/>
          <w:sz w:val="28"/>
          <w:szCs w:val="28"/>
        </w:rPr>
      </w:pPr>
      <w:r w:rsidRPr="00E27E5F">
        <w:rPr>
          <w:rFonts w:ascii="Times New Roman" w:hAnsi="Times New Roman" w:cs="Times New Roman"/>
          <w:i/>
          <w:iCs/>
          <w:sz w:val="28"/>
          <w:szCs w:val="28"/>
        </w:rPr>
        <w:t>Системная работа на ступени начального общего образования по формированию экологической культуры, здорового и безопасного образа жизни может быть организована по следующим направлениям:</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-создание экологически безопасной, здоровьесберегающей инфраструктуры школы;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-организация учебной и внеурочной деятельности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-организация физкультурно-оздоровительной работы;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-реализация дополнительных образовательных курсов;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-организация работы с родителями (законными представителями).</w:t>
      </w:r>
    </w:p>
    <w:p w:rsidR="00096373" w:rsidRPr="00E27E5F" w:rsidRDefault="00096373" w:rsidP="004248E6">
      <w:pPr>
        <w:pStyle w:val="NoSpacing1"/>
        <w:ind w:right="283"/>
        <w:jc w:val="both"/>
        <w:rPr>
          <w:rFonts w:ascii="Times New Roman" w:hAnsi="Times New Roman" w:cs="Times New Roman"/>
          <w:sz w:val="28"/>
          <w:szCs w:val="28"/>
        </w:rPr>
      </w:pPr>
    </w:p>
    <w:p w:rsidR="00096373" w:rsidRPr="00E27E5F" w:rsidRDefault="00674E7F" w:rsidP="004248E6">
      <w:pPr>
        <w:pStyle w:val="NoSpacing1"/>
        <w:ind w:right="283"/>
        <w:jc w:val="both"/>
        <w:rPr>
          <w:rFonts w:ascii="Times New Roman" w:hAnsi="Times New Roman" w:cs="Times New Roman"/>
          <w:sz w:val="28"/>
          <w:szCs w:val="28"/>
        </w:rPr>
      </w:pPr>
      <w:r>
        <w:rPr>
          <w:noProof/>
          <w:lang w:eastAsia="ru-RU"/>
        </w:rPr>
        <w:pict>
          <v:group id="_x0000_s1026" style="position:absolute;left:0;text-align:left;margin-left:0;margin-top:.5pt;width:534.15pt;height:177pt;z-index:251658240" coordorigin="2415,7740" coordsize="8835,3540">
            <v:shapetype id="_x0000_t202" coordsize="21600,21600" o:spt="202" path="m,l,21600r21600,l21600,xe">
              <v:stroke joinstyle="miter"/>
              <v:path gradientshapeok="t" o:connecttype="rect"/>
            </v:shapetype>
            <v:shape id="_x0000_s1027" type="#_x0000_t202" style="position:absolute;left:2415;top:7740;width:8835;height:735">
              <v:textbox style="mso-next-textbox:#_x0000_s1027">
                <w:txbxContent>
                  <w:p w:rsidR="008516DE" w:rsidRPr="003262B6" w:rsidRDefault="008516DE" w:rsidP="00895A93">
                    <w:pPr>
                      <w:pStyle w:val="af3"/>
                      <w:ind w:left="-709" w:firstLine="567"/>
                      <w:jc w:val="center"/>
                      <w:rPr>
                        <w:b/>
                        <w:bCs/>
                      </w:rPr>
                    </w:pPr>
                    <w:r w:rsidRPr="003262B6">
                      <w:rPr>
                        <w:b/>
                        <w:bCs/>
                      </w:rPr>
                      <w:t>Формирование экологической культуры,</w:t>
                    </w:r>
                  </w:p>
                  <w:p w:rsidR="008516DE" w:rsidRPr="003262B6" w:rsidRDefault="008516DE" w:rsidP="00895A93">
                    <w:pPr>
                      <w:pStyle w:val="af3"/>
                      <w:ind w:left="-709" w:firstLine="567"/>
                      <w:jc w:val="center"/>
                      <w:rPr>
                        <w:b/>
                        <w:bCs/>
                      </w:rPr>
                    </w:pPr>
                    <w:r w:rsidRPr="003262B6">
                      <w:rPr>
                        <w:b/>
                        <w:bCs/>
                      </w:rPr>
                      <w:t>здорового и безопасного образа жизни</w:t>
                    </w:r>
                  </w:p>
                </w:txbxContent>
              </v:textbox>
            </v:shape>
            <v:shape id="_x0000_s1028" type="#_x0000_t202" style="position:absolute;left:2625;top:8805;width:1575;height:2475">
              <v:textbox style="mso-next-textbox:#_x0000_s1028">
                <w:txbxContent>
                  <w:p w:rsidR="008516DE" w:rsidRPr="009658F8" w:rsidRDefault="008516DE" w:rsidP="00895A93">
                    <w:pPr>
                      <w:pStyle w:val="af3"/>
                      <w:ind w:firstLine="0"/>
                      <w:jc w:val="center"/>
                      <w:rPr>
                        <w:sz w:val="22"/>
                        <w:szCs w:val="22"/>
                      </w:rPr>
                    </w:pPr>
                    <w:r w:rsidRPr="009658F8">
                      <w:rPr>
                        <w:sz w:val="22"/>
                        <w:szCs w:val="22"/>
                      </w:rPr>
                      <w:t>Безопасная инфраструктура ОУ</w:t>
                    </w:r>
                  </w:p>
                </w:txbxContent>
              </v:textbox>
            </v:shape>
            <v:shape id="_x0000_s1029" type="#_x0000_t202" style="position:absolute;left:4380;top:8805;width:1575;height:2475">
              <v:textbox style="mso-next-textbox:#_x0000_s1029">
                <w:txbxContent>
                  <w:p w:rsidR="008516DE" w:rsidRPr="00E95B69" w:rsidRDefault="008516DE" w:rsidP="00895A93">
                    <w:pPr>
                      <w:pStyle w:val="af3"/>
                      <w:ind w:firstLine="0"/>
                      <w:jc w:val="center"/>
                      <w:rPr>
                        <w:sz w:val="20"/>
                        <w:szCs w:val="20"/>
                      </w:rPr>
                    </w:pPr>
                    <w:r w:rsidRPr="00E95B69">
                      <w:rPr>
                        <w:sz w:val="20"/>
                        <w:szCs w:val="20"/>
                      </w:rPr>
                      <w:t xml:space="preserve">Организация учебной и внеурочной деятельности </w:t>
                    </w:r>
                    <w:proofErr w:type="gramStart"/>
                    <w:r w:rsidRPr="00E95B69">
                      <w:rPr>
                        <w:sz w:val="20"/>
                        <w:szCs w:val="20"/>
                      </w:rPr>
                      <w:t>обучающихся</w:t>
                    </w:r>
                    <w:proofErr w:type="gramEnd"/>
                  </w:p>
                </w:txbxContent>
              </v:textbox>
            </v:shape>
            <v:shape id="_x0000_s1030" type="#_x0000_t202" style="position:absolute;left:6150;top:8805;width:1575;height:2475">
              <v:textbox style="mso-next-textbox:#_x0000_s1030">
                <w:txbxContent>
                  <w:p w:rsidR="008516DE" w:rsidRPr="00E95B69" w:rsidRDefault="008516DE" w:rsidP="00895A93">
                    <w:pPr>
                      <w:pStyle w:val="af3"/>
                      <w:ind w:firstLine="0"/>
                      <w:jc w:val="center"/>
                      <w:rPr>
                        <w:sz w:val="20"/>
                        <w:szCs w:val="20"/>
                      </w:rPr>
                    </w:pPr>
                    <w:r w:rsidRPr="00E95B69">
                      <w:rPr>
                        <w:sz w:val="20"/>
                        <w:szCs w:val="20"/>
                      </w:rPr>
                      <w:t>Организация физкультурно-оздоровительной работы</w:t>
                    </w:r>
                  </w:p>
                </w:txbxContent>
              </v:textbox>
            </v:shape>
            <v:shape id="_x0000_s1031" type="#_x0000_t202" style="position:absolute;left:7905;top:8805;width:1575;height:2475">
              <v:textbox style="mso-next-textbox:#_x0000_s1031">
                <w:txbxContent>
                  <w:p w:rsidR="008516DE" w:rsidRPr="00E95B69" w:rsidRDefault="008516DE" w:rsidP="00895A93">
                    <w:pPr>
                      <w:pStyle w:val="af3"/>
                      <w:ind w:firstLine="0"/>
                      <w:jc w:val="center"/>
                      <w:rPr>
                        <w:sz w:val="22"/>
                        <w:szCs w:val="22"/>
                      </w:rPr>
                    </w:pPr>
                    <w:r w:rsidRPr="00E95B69">
                      <w:rPr>
                        <w:sz w:val="20"/>
                        <w:szCs w:val="20"/>
                      </w:rPr>
                      <w:t>Реализация дополнительных образовательных</w:t>
                    </w:r>
                    <w:r w:rsidRPr="00E95B69">
                      <w:rPr>
                        <w:sz w:val="22"/>
                        <w:szCs w:val="22"/>
                      </w:rPr>
                      <w:t xml:space="preserve"> курсов</w:t>
                    </w:r>
                  </w:p>
                </w:txbxContent>
              </v:textbox>
            </v:shape>
            <v:shape id="_x0000_s1032" type="#_x0000_t202" style="position:absolute;left:9675;top:8805;width:1575;height:2475">
              <v:textbox style="mso-next-textbox:#_x0000_s1032">
                <w:txbxContent>
                  <w:p w:rsidR="008516DE" w:rsidRDefault="008516DE" w:rsidP="00895A93">
                    <w:pPr>
                      <w:pStyle w:val="af3"/>
                      <w:ind w:firstLine="0"/>
                      <w:jc w:val="center"/>
                      <w:rPr>
                        <w:sz w:val="20"/>
                        <w:szCs w:val="20"/>
                      </w:rPr>
                    </w:pPr>
                    <w:r w:rsidRPr="00E95B69">
                      <w:rPr>
                        <w:sz w:val="20"/>
                        <w:szCs w:val="20"/>
                      </w:rPr>
                      <w:t xml:space="preserve">Работа </w:t>
                    </w:r>
                  </w:p>
                  <w:p w:rsidR="008516DE" w:rsidRDefault="008516DE" w:rsidP="00895A93">
                    <w:pPr>
                      <w:pStyle w:val="af3"/>
                      <w:ind w:firstLine="0"/>
                      <w:jc w:val="center"/>
                    </w:pPr>
                    <w:r w:rsidRPr="00E95B69">
                      <w:rPr>
                        <w:sz w:val="20"/>
                        <w:szCs w:val="20"/>
                      </w:rPr>
                      <w:t>с родителями (законными представителями</w:t>
                    </w:r>
                    <w:r>
                      <w:t>)</w:t>
                    </w:r>
                  </w:p>
                </w:txbxContent>
              </v:textbox>
            </v:shape>
            <v:shapetype id="_x0000_t32" coordsize="21600,21600" o:spt="32" o:oned="t" path="m,l21600,21600e" filled="f">
              <v:path arrowok="t" fillok="f" o:connecttype="none"/>
              <o:lock v:ext="edit" shapetype="t"/>
            </v:shapetype>
            <v:shape id="_x0000_s1033" type="#_x0000_t32" style="position:absolute;left:3480;top:8475;width:3360;height:330;flip:x" o:connectortype="straight">
              <v:stroke endarrow="block"/>
            </v:shape>
            <v:shape id="_x0000_s1034" type="#_x0000_t32" style="position:absolute;left:5385;top:8475;width:1455;height:330;flip:x" o:connectortype="straight">
              <v:stroke endarrow="block"/>
            </v:shape>
            <v:shape id="_x0000_s1035" type="#_x0000_t32" style="position:absolute;left:6840;top:8475;width:0;height:330" o:connectortype="straight">
              <v:stroke endarrow="block"/>
            </v:shape>
            <v:shape id="_x0000_s1036" type="#_x0000_t32" style="position:absolute;left:6840;top:8475;width:1755;height:330" o:connectortype="straight">
              <v:stroke endarrow="block"/>
            </v:shape>
            <v:shape id="_x0000_s1037" type="#_x0000_t32" style="position:absolute;left:6840;top:8475;width:3780;height:330" o:connectortype="straight">
              <v:stroke endarrow="block"/>
            </v:shape>
          </v:group>
        </w:pict>
      </w:r>
    </w:p>
    <w:p w:rsidR="00096373" w:rsidRDefault="00096373" w:rsidP="004248E6">
      <w:pPr>
        <w:pStyle w:val="NoSpacing1"/>
        <w:ind w:right="283"/>
        <w:jc w:val="both"/>
        <w:rPr>
          <w:rFonts w:ascii="Times New Roman" w:hAnsi="Times New Roman" w:cs="Times New Roman"/>
          <w:i/>
          <w:iCs/>
          <w:sz w:val="28"/>
          <w:szCs w:val="28"/>
        </w:rPr>
      </w:pP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lastRenderedPageBreak/>
        <w:t>Экологически безопасная, здоровьесберегающая инфраструктура школы</w:t>
      </w:r>
      <w:r w:rsidRPr="00E27E5F">
        <w:rPr>
          <w:rFonts w:ascii="Times New Roman" w:hAnsi="Times New Roman" w:cs="Times New Roman"/>
          <w:sz w:val="28"/>
          <w:szCs w:val="28"/>
        </w:rPr>
        <w:t xml:space="preserve">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-соответствие состояния и содержания здания и помещений школы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-наличие и необходимое оснащение помещений для питания обучающихся, а также для хранения и приготовления пищи;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-организацию качественного горячего питания обучающихся, в том числе горячих завтраков;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-оснащённость кабинетов, физкультурного зала, спортплощадок необходимым игровым и спортивным оборудованием и инвентарём;</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-наличие помещений для медицинского персонала;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-наличие необходимого (в расчёте на количество обучающихся) и квалифицированного состава специалистов, обеспечивающих оздоровительную работу с </w:t>
      </w:r>
      <w:proofErr w:type="gramStart"/>
      <w:r w:rsidRPr="00E27E5F">
        <w:rPr>
          <w:rFonts w:ascii="Times New Roman" w:hAnsi="Times New Roman" w:cs="Times New Roman"/>
          <w:sz w:val="28"/>
          <w:szCs w:val="28"/>
        </w:rPr>
        <w:t>обучающимися</w:t>
      </w:r>
      <w:proofErr w:type="gramEnd"/>
      <w:r w:rsidRPr="00E27E5F">
        <w:rPr>
          <w:rFonts w:ascii="Times New Roman" w:hAnsi="Times New Roman" w:cs="Times New Roman"/>
          <w:sz w:val="28"/>
          <w:szCs w:val="28"/>
        </w:rPr>
        <w:t xml:space="preserve"> (логопед, учитель физической культуры, психолог, медицинский работник).</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Ответственность и контроль за реализацию этого направления возлагаются на администрацию школы.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 xml:space="preserve">Организация учебной и внеурочной деятельности </w:t>
      </w:r>
      <w:proofErr w:type="gramStart"/>
      <w:r w:rsidRPr="00E27E5F">
        <w:rPr>
          <w:rFonts w:ascii="Times New Roman" w:hAnsi="Times New Roman" w:cs="Times New Roman"/>
          <w:i/>
          <w:iCs/>
          <w:sz w:val="28"/>
          <w:szCs w:val="28"/>
        </w:rPr>
        <w:t>обучающихся</w:t>
      </w:r>
      <w:proofErr w:type="gramEnd"/>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направленная на повышение эффективности учебного процесса, при чередовании обучения и отдыха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-соблюдение гигиенических норм и требований к организации и объёму учебной и внеурочной нагрузки (выполнение домашних заданий, занятия в кружках и спортивных секциях) обучающихся на всех этапах обучения;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-введение любых инноваций в учебный процесс только под контролем специалистов;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-строгое соблюдение всех требований к использованию технических средств обучения, в том числе компьютеров и аудиовизуальных средств;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-индивидуализацию обучения, учёт индивидуальных особенностей развития обучающихся: темпа развития и темпа деятельности, </w:t>
      </w:r>
      <w:proofErr w:type="gramStart"/>
      <w:r w:rsidRPr="00E27E5F">
        <w:rPr>
          <w:rFonts w:ascii="Times New Roman" w:hAnsi="Times New Roman" w:cs="Times New Roman"/>
          <w:sz w:val="28"/>
          <w:szCs w:val="28"/>
        </w:rPr>
        <w:t>обучение</w:t>
      </w:r>
      <w:proofErr w:type="gramEnd"/>
      <w:r w:rsidRPr="00E27E5F">
        <w:rPr>
          <w:rFonts w:ascii="Times New Roman" w:hAnsi="Times New Roman" w:cs="Times New Roman"/>
          <w:sz w:val="28"/>
          <w:szCs w:val="28"/>
        </w:rPr>
        <w:t xml:space="preserve"> по индивидуальным образовательным траекториям;</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-ведение систематической работы с детьми с ослабленным здоровьем под строгим контролем медицинского работника.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Эффективность реализации этого направления зависит от деятельности каждого педагога.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Наиболее эффективный путь формирования экологической культуры, ценности здоровья, здорового образа жизни − самостоятельная работа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lastRenderedPageBreak/>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социально-творческая и общественно полезная практика.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ролевые ситуационные игры, практикум-тренинг, спортивные игры, дни здоровья.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Организация физкультурно-оздоровительной работы,</w:t>
      </w:r>
      <w:r w:rsidRPr="00E27E5F">
        <w:rPr>
          <w:rFonts w:ascii="Times New Roman" w:hAnsi="Times New Roman" w:cs="Times New Roman"/>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-полноценную и эффективную работу с </w:t>
      </w:r>
      <w:proofErr w:type="gramStart"/>
      <w:r w:rsidRPr="00E27E5F">
        <w:rPr>
          <w:rFonts w:ascii="Times New Roman" w:hAnsi="Times New Roman" w:cs="Times New Roman"/>
          <w:sz w:val="28"/>
          <w:szCs w:val="28"/>
        </w:rPr>
        <w:t>обучающимися</w:t>
      </w:r>
      <w:proofErr w:type="gramEnd"/>
      <w:r w:rsidRPr="00E27E5F">
        <w:rPr>
          <w:rFonts w:ascii="Times New Roman" w:hAnsi="Times New Roman" w:cs="Times New Roman"/>
          <w:sz w:val="28"/>
          <w:szCs w:val="28"/>
        </w:rPr>
        <w:t xml:space="preserve"> всех групп здоровья (на уроках физкультуры, в секциях и т. п.);</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рациональную организацию уроков физической культуры и занятий активно-двигательного характера;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-организацию физкультминуток на уроках, способствующих эмоциональной разгрузке и повышению двигательной активности;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-организацию работы спортивных секций и создание условий для их эффективного функционирования;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-регулярное проведение спортивно-оздоровительных мероприятий (дней спорта, соревнований, олимпиад и т. п.).</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Реализация этого направления зависит от администрации школы, учителей физической культуры, медицинских работников, психологов, а также всех педагогов.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Реализация дополнительных образовательных курсов,</w:t>
      </w:r>
      <w:r w:rsidRPr="00E27E5F">
        <w:rPr>
          <w:rFonts w:ascii="Times New Roman" w:hAnsi="Times New Roman" w:cs="Times New Roman"/>
          <w:sz w:val="28"/>
          <w:szCs w:val="28"/>
        </w:rPr>
        <w:t xml:space="preserve"> направленных на повышение уровня знаний и практических </w:t>
      </w:r>
      <w:proofErr w:type="gramStart"/>
      <w:r w:rsidRPr="00E27E5F">
        <w:rPr>
          <w:rFonts w:ascii="Times New Roman" w:hAnsi="Times New Roman" w:cs="Times New Roman"/>
          <w:sz w:val="28"/>
          <w:szCs w:val="28"/>
        </w:rPr>
        <w:t>умений</w:t>
      </w:r>
      <w:proofErr w:type="gramEnd"/>
      <w:r w:rsidRPr="00E27E5F">
        <w:rPr>
          <w:rFonts w:ascii="Times New Roman" w:hAnsi="Times New Roman" w:cs="Times New Roman"/>
          <w:sz w:val="28"/>
          <w:szCs w:val="28"/>
        </w:rPr>
        <w:t xml:space="preserve"> обучающихся в области экологической культуры и охраны здоровья, предусматривает: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-внедрение в систему работы школы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включённых в учебный процесс;</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-организацию в школе кружков, секций, факультативов по избранной тематике;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-проведение тематических дней здоровья, интеллектуальных соревнований, конкурсов, праздников и т. п.</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Эффективность реализации этого направления зависит от деятельности всех педагогов.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i/>
          <w:iCs/>
          <w:sz w:val="28"/>
          <w:szCs w:val="28"/>
        </w:rPr>
        <w:t>Работа с родителями (законными представителями)</w:t>
      </w:r>
      <w:r w:rsidRPr="00E27E5F">
        <w:rPr>
          <w:rFonts w:ascii="Times New Roman" w:hAnsi="Times New Roman" w:cs="Times New Roman"/>
          <w:sz w:val="28"/>
          <w:szCs w:val="28"/>
        </w:rPr>
        <w:t xml:space="preserve"> включает:</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lastRenderedPageBreak/>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 п.;</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 -организацию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Эффективность реализации этого направления зависит от деятельности администрации школы, всех педагогов.</w:t>
      </w:r>
      <w:bookmarkStart w:id="6" w:name="bookmark184"/>
    </w:p>
    <w:p w:rsidR="00096373" w:rsidRPr="00E27E5F" w:rsidRDefault="00096373" w:rsidP="004248E6">
      <w:pPr>
        <w:pStyle w:val="NoSpacing1"/>
        <w:ind w:right="283"/>
        <w:jc w:val="both"/>
        <w:rPr>
          <w:rFonts w:ascii="Times New Roman" w:hAnsi="Times New Roman" w:cs="Times New Roman"/>
          <w:b/>
          <w:bCs/>
          <w:sz w:val="28"/>
          <w:szCs w:val="28"/>
        </w:rPr>
      </w:pPr>
      <w:r w:rsidRPr="00E27E5F">
        <w:rPr>
          <w:rFonts w:ascii="Times New Roman" w:hAnsi="Times New Roman" w:cs="Times New Roman"/>
          <w:b/>
          <w:bCs/>
          <w:sz w:val="28"/>
          <w:szCs w:val="28"/>
        </w:rPr>
        <w:t>Планируемые результаты</w:t>
      </w:r>
      <w:r w:rsidRPr="00E27E5F">
        <w:rPr>
          <w:rFonts w:ascii="Times New Roman" w:hAnsi="Times New Roman" w:cs="Times New Roman"/>
          <w:b/>
          <w:bCs/>
          <w:color w:val="000000"/>
          <w:sz w:val="28"/>
          <w:szCs w:val="28"/>
        </w:rPr>
        <w:t xml:space="preserve"> реализации</w:t>
      </w:r>
      <w:r w:rsidRPr="00E27E5F">
        <w:rPr>
          <w:rFonts w:ascii="Times New Roman" w:hAnsi="Times New Roman" w:cs="Times New Roman"/>
          <w:b/>
          <w:bCs/>
          <w:sz w:val="28"/>
          <w:szCs w:val="28"/>
        </w:rPr>
        <w:t xml:space="preserve"> Программы </w:t>
      </w:r>
    </w:p>
    <w:p w:rsidR="00096373" w:rsidRPr="00E27E5F" w:rsidRDefault="00096373" w:rsidP="004248E6">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 планируемым результатам реализации Программы относятся:</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-стабильность показателей физического и психического здоровья детей;</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-сокращение количества уроков, пропущенных по болезни;</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-активизация интереса детей к занятиям физической культурой;</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-рост числа обучающихся, занимающихся в спортивных секциях, кружках по интересам;</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-высокий уровень сплочения детского коллектива;</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-активное участие родителей в делах класса;</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-способность выпускника начальной школы соблюдать правила экологической культуры и ЗОЖ.</w:t>
      </w:r>
    </w:p>
    <w:p w:rsidR="00096373" w:rsidRPr="00E27E5F" w:rsidRDefault="00096373" w:rsidP="004248E6">
      <w:pPr>
        <w:pStyle w:val="NoSpacing1"/>
        <w:jc w:val="both"/>
        <w:rPr>
          <w:rFonts w:ascii="Times New Roman" w:hAnsi="Times New Roman" w:cs="Times New Roman"/>
          <w:b/>
          <w:bCs/>
          <w:i/>
          <w:iCs/>
          <w:color w:val="000000"/>
          <w:sz w:val="28"/>
          <w:szCs w:val="28"/>
        </w:rPr>
      </w:pPr>
      <w:r w:rsidRPr="00E27E5F">
        <w:rPr>
          <w:rFonts w:ascii="Times New Roman" w:hAnsi="Times New Roman" w:cs="Times New Roman"/>
          <w:b/>
          <w:bCs/>
          <w:i/>
          <w:iCs/>
          <w:color w:val="000000"/>
          <w:sz w:val="28"/>
          <w:szCs w:val="28"/>
        </w:rPr>
        <w:t>Связи, устанавливаемые для реализации Программы</w:t>
      </w:r>
      <w:r w:rsidRPr="00E27E5F">
        <w:rPr>
          <w:rFonts w:ascii="Times New Roman" w:hAnsi="Times New Roman" w:cs="Times New Roman"/>
          <w:b/>
          <w:bCs/>
          <w:i/>
          <w:iCs/>
          <w:sz w:val="28"/>
          <w:szCs w:val="28"/>
        </w:rPr>
        <w:t>:</w:t>
      </w:r>
    </w:p>
    <w:p w:rsidR="00096373" w:rsidRPr="00E27E5F" w:rsidRDefault="00096373" w:rsidP="004248E6">
      <w:pPr>
        <w:pStyle w:val="NoSpacing1"/>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 xml:space="preserve">-внутренние: учитель физической культуры,  школьный библиотекарь.                         </w:t>
      </w:r>
      <w:proofErr w:type="gramStart"/>
      <w:r w:rsidRPr="00E27E5F">
        <w:rPr>
          <w:rFonts w:ascii="Times New Roman" w:hAnsi="Times New Roman" w:cs="Times New Roman"/>
          <w:color w:val="000000"/>
          <w:sz w:val="28"/>
          <w:szCs w:val="28"/>
        </w:rPr>
        <w:t>-в</w:t>
      </w:r>
      <w:proofErr w:type="gramEnd"/>
      <w:r w:rsidRPr="00E27E5F">
        <w:rPr>
          <w:rFonts w:ascii="Times New Roman" w:hAnsi="Times New Roman" w:cs="Times New Roman"/>
          <w:color w:val="000000"/>
          <w:sz w:val="28"/>
          <w:szCs w:val="28"/>
        </w:rPr>
        <w:t>нешние: городская библиотека, спортивные секции.</w:t>
      </w:r>
    </w:p>
    <w:p w:rsidR="00096373" w:rsidRPr="00E27E5F" w:rsidRDefault="00096373" w:rsidP="004248E6">
      <w:pPr>
        <w:pStyle w:val="NoSpacing1"/>
        <w:ind w:right="283"/>
        <w:jc w:val="both"/>
        <w:rPr>
          <w:rFonts w:ascii="Times New Roman" w:hAnsi="Times New Roman" w:cs="Times New Roman"/>
          <w:b/>
          <w:bCs/>
          <w:sz w:val="28"/>
          <w:szCs w:val="28"/>
        </w:rPr>
      </w:pPr>
      <w:r w:rsidRPr="00E27E5F">
        <w:rPr>
          <w:rFonts w:ascii="Times New Roman" w:hAnsi="Times New Roman" w:cs="Times New Roman"/>
          <w:b/>
          <w:bCs/>
          <w:sz w:val="28"/>
          <w:szCs w:val="28"/>
        </w:rPr>
        <w:t>Критерии и показатели эффективности деятельности школы</w:t>
      </w:r>
      <w:bookmarkEnd w:id="6"/>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Важнейшим показателем эффективности реализации Программы является: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-высокая рейтинговая оценка деятельности школы по данному направлению в муниципальной или региональной системе образования;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-повышение уровня культуры межличностного общения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xml:space="preserve"> и уровня эмпатии друг к другу;</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-снижение уровня социальной напряжённости в детской и подростковой среде;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color w:val="000000"/>
          <w:sz w:val="28"/>
          <w:szCs w:val="28"/>
        </w:rPr>
        <w:t>-автоматизм навыков личной гигиены;</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-результаты </w:t>
      </w:r>
      <w:proofErr w:type="gramStart"/>
      <w:r w:rsidRPr="00E27E5F">
        <w:rPr>
          <w:rFonts w:ascii="Times New Roman" w:hAnsi="Times New Roman" w:cs="Times New Roman"/>
          <w:sz w:val="28"/>
          <w:szCs w:val="28"/>
        </w:rPr>
        <w:t>экспресс-диагностики</w:t>
      </w:r>
      <w:proofErr w:type="gramEnd"/>
      <w:r w:rsidRPr="00E27E5F">
        <w:rPr>
          <w:rFonts w:ascii="Times New Roman" w:hAnsi="Times New Roman" w:cs="Times New Roman"/>
          <w:sz w:val="28"/>
          <w:szCs w:val="28"/>
        </w:rPr>
        <w:t xml:space="preserve"> показателей здоровья школьников;</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 целях получения объективных данных о результатах реализации Программы и необходимости её коррекции проводится систематический мониторинг реализации Программы, который включает в себя:</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 xml:space="preserve">-аналитические данные об уровне представлений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xml:space="preserve"> о проблемах охраны окружающей среды, своём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lastRenderedPageBreak/>
        <w:t>-отслеживание динамики травматизма в образовательном учреждении, в том числе дорожно-транспортного травматизма;</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-отслеживание динамики показателей количества пропусков занятий по болезни;</w:t>
      </w:r>
    </w:p>
    <w:p w:rsidR="00096373" w:rsidRPr="00E27E5F" w:rsidRDefault="00096373" w:rsidP="004248E6">
      <w:pPr>
        <w:pStyle w:val="NoSpacing1"/>
        <w:ind w:right="283"/>
        <w:jc w:val="both"/>
        <w:rPr>
          <w:rFonts w:ascii="Times New Roman" w:hAnsi="Times New Roman" w:cs="Times New Roman"/>
          <w:sz w:val="28"/>
          <w:szCs w:val="28"/>
        </w:rPr>
      </w:pPr>
      <w:r w:rsidRPr="00E27E5F">
        <w:rPr>
          <w:rFonts w:ascii="Times New Roman" w:hAnsi="Times New Roman" w:cs="Times New Roman"/>
          <w:sz w:val="28"/>
          <w:szCs w:val="28"/>
        </w:rPr>
        <w:t>-включение в доступный широкой общественности ежегодный отчёт школы обобщённых данных о сформированности у обучающихся представлений об экологической культуре, здоровом и безопасном образе жизни.</w:t>
      </w:r>
    </w:p>
    <w:p w:rsidR="00096373" w:rsidRDefault="00096373" w:rsidP="004248E6">
      <w:pPr>
        <w:spacing w:after="0" w:line="240" w:lineRule="auto"/>
        <w:ind w:right="283"/>
        <w:rPr>
          <w:rFonts w:ascii="Times New Roman" w:hAnsi="Times New Roman" w:cs="Times New Roman"/>
          <w:sz w:val="28"/>
          <w:szCs w:val="28"/>
        </w:rPr>
      </w:pPr>
    </w:p>
    <w:p w:rsidR="00096373" w:rsidRDefault="00096373" w:rsidP="00065347">
      <w:pPr>
        <w:spacing w:after="0" w:line="240" w:lineRule="auto"/>
        <w:ind w:left="-567" w:right="283" w:firstLine="567"/>
        <w:rPr>
          <w:rFonts w:ascii="Times New Roman" w:hAnsi="Times New Roman" w:cs="Times New Roman"/>
          <w:sz w:val="28"/>
          <w:szCs w:val="28"/>
        </w:rPr>
      </w:pPr>
    </w:p>
    <w:p w:rsidR="00096373" w:rsidRPr="00E27E5F" w:rsidRDefault="00096373" w:rsidP="00065347">
      <w:pPr>
        <w:spacing w:after="0" w:line="240" w:lineRule="auto"/>
        <w:ind w:right="-1" w:firstLine="567"/>
        <w:jc w:val="center"/>
        <w:rPr>
          <w:rFonts w:ascii="Times New Roman" w:hAnsi="Times New Roman" w:cs="Times New Roman"/>
          <w:b/>
          <w:bCs/>
          <w:sz w:val="28"/>
          <w:szCs w:val="28"/>
        </w:rPr>
      </w:pPr>
      <w:r>
        <w:rPr>
          <w:rFonts w:ascii="Times New Roman" w:hAnsi="Times New Roman" w:cs="Times New Roman"/>
          <w:sz w:val="28"/>
          <w:szCs w:val="28"/>
        </w:rPr>
        <w:t xml:space="preserve">2.5. </w:t>
      </w:r>
      <w:r>
        <w:rPr>
          <w:rFonts w:ascii="Times New Roman" w:hAnsi="Times New Roman" w:cs="Times New Roman"/>
          <w:b/>
          <w:bCs/>
          <w:sz w:val="28"/>
          <w:szCs w:val="28"/>
        </w:rPr>
        <w:t>ПРОГРАММА КОРРЕКЦИОННОЙ РАБОТЫ</w:t>
      </w:r>
      <w:r w:rsidRPr="00E27E5F">
        <w:rPr>
          <w:rFonts w:ascii="Times New Roman" w:hAnsi="Times New Roman" w:cs="Times New Roman"/>
          <w:b/>
          <w:bCs/>
          <w:sz w:val="28"/>
          <w:szCs w:val="28"/>
        </w:rPr>
        <w:t xml:space="preserve"> </w:t>
      </w:r>
    </w:p>
    <w:p w:rsidR="00096373" w:rsidRPr="00E27E5F" w:rsidRDefault="00096373" w:rsidP="00065347">
      <w:pPr>
        <w:spacing w:after="0" w:line="240" w:lineRule="auto"/>
        <w:ind w:right="-1" w:firstLine="567"/>
        <w:jc w:val="both"/>
        <w:rPr>
          <w:rFonts w:ascii="Times New Roman" w:hAnsi="Times New Roman" w:cs="Times New Roman"/>
          <w:sz w:val="28"/>
          <w:szCs w:val="28"/>
        </w:rPr>
      </w:pPr>
      <w:r w:rsidRPr="00E27E5F">
        <w:rPr>
          <w:rFonts w:ascii="Times New Roman" w:hAnsi="Times New Roman" w:cs="Times New Roman"/>
          <w:sz w:val="28"/>
          <w:szCs w:val="28"/>
        </w:rPr>
        <w:t xml:space="preserve">В ФГОС подчеркивается, что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 </w:t>
      </w:r>
    </w:p>
    <w:p w:rsidR="00096373" w:rsidRPr="00E27E5F" w:rsidRDefault="00096373" w:rsidP="00065347">
      <w:pPr>
        <w:spacing w:after="0" w:line="240" w:lineRule="auto"/>
        <w:ind w:right="-1" w:firstLine="567"/>
        <w:jc w:val="both"/>
        <w:rPr>
          <w:rFonts w:ascii="Times New Roman" w:hAnsi="Times New Roman" w:cs="Times New Roman"/>
          <w:sz w:val="28"/>
          <w:szCs w:val="28"/>
        </w:rPr>
      </w:pPr>
      <w:r w:rsidRPr="00E27E5F">
        <w:rPr>
          <w:rFonts w:ascii="Times New Roman" w:hAnsi="Times New Roman" w:cs="Times New Roman"/>
          <w:sz w:val="28"/>
          <w:szCs w:val="28"/>
        </w:rPr>
        <w:t xml:space="preserve">В Примерной основной образовательной программе сформулирована </w:t>
      </w:r>
      <w:r w:rsidRPr="00E27E5F">
        <w:rPr>
          <w:rFonts w:ascii="Times New Roman" w:hAnsi="Times New Roman" w:cs="Times New Roman"/>
          <w:i/>
          <w:iCs/>
          <w:sz w:val="28"/>
          <w:szCs w:val="28"/>
        </w:rPr>
        <w:t xml:space="preserve">цель программы коррекционной работы: </w:t>
      </w:r>
      <w:r w:rsidRPr="00E27E5F">
        <w:rPr>
          <w:rFonts w:ascii="Times New Roman" w:hAnsi="Times New Roman" w:cs="Times New Roman"/>
          <w:sz w:val="28"/>
          <w:szCs w:val="28"/>
        </w:rPr>
        <w:t xml:space="preserve">создание системы комплексной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 </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096373" w:rsidRPr="00E27E5F" w:rsidRDefault="00096373" w:rsidP="00065347">
      <w:pPr>
        <w:autoSpaceDE w:val="0"/>
        <w:spacing w:after="0" w:line="240" w:lineRule="auto"/>
        <w:jc w:val="both"/>
        <w:rPr>
          <w:rFonts w:ascii="Times New Roman" w:hAnsi="Times New Roman" w:cs="Times New Roman"/>
          <w:b/>
          <w:bCs/>
          <w:i/>
          <w:iCs/>
          <w:sz w:val="28"/>
          <w:szCs w:val="28"/>
        </w:rPr>
      </w:pPr>
      <w:r w:rsidRPr="00E27E5F">
        <w:rPr>
          <w:rFonts w:ascii="Times New Roman" w:hAnsi="Times New Roman" w:cs="Times New Roman"/>
          <w:sz w:val="28"/>
          <w:szCs w:val="28"/>
        </w:rPr>
        <w:tab/>
      </w:r>
      <w:r w:rsidRPr="00E27E5F">
        <w:rPr>
          <w:rFonts w:ascii="Times New Roman" w:hAnsi="Times New Roman" w:cs="Times New Roman"/>
          <w:b/>
          <w:bCs/>
          <w:i/>
          <w:iCs/>
          <w:sz w:val="28"/>
          <w:szCs w:val="28"/>
        </w:rPr>
        <w:t>Задачи программы:</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Своевременное выявление детей с трудностями адаптации, обусловленными ограниченными возможностями здоровья.</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Определение особых образовательных потребностей детей с ограниченными возможностями здоровья, детей-инвалидов.</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Осуществление индивидуально 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r>
      <w:proofErr w:type="gramStart"/>
      <w:r w:rsidRPr="00E27E5F">
        <w:rPr>
          <w:rFonts w:ascii="Times New Roman" w:hAnsi="Times New Roman" w:cs="Times New Roman"/>
          <w:sz w:val="28"/>
          <w:szCs w:val="28"/>
        </w:rPr>
        <w:t>- 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roofErr w:type="gramEnd"/>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lastRenderedPageBreak/>
        <w:tab/>
        <w:t>-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Реализация системы мероприятий по социальной адаптации детей с ограниченными возможностями здоровья.</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 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Содержание программы коррекционной работы определяют следующие принципы:</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Соблюдение интересов ребёнка</w:t>
      </w:r>
      <w:r w:rsidRPr="00E27E5F">
        <w:rPr>
          <w:rFonts w:ascii="Times New Roman" w:hAnsi="Times New Roman" w:cs="Times New Roman"/>
          <w:sz w:val="28"/>
          <w:szCs w:val="28"/>
        </w:rPr>
        <w:t>. Принцип определяет позицию специалиста, который призван решать проблему ребёнка с максимальной пользой и в интересах ребёнка.</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Системность</w:t>
      </w:r>
      <w:r w:rsidRPr="00E27E5F">
        <w:rPr>
          <w:rFonts w:ascii="Times New Roman" w:hAnsi="Times New Roman" w:cs="Times New Roman"/>
          <w:b/>
          <w:bCs/>
          <w:sz w:val="28"/>
          <w:szCs w:val="28"/>
        </w:rPr>
        <w:t>.</w:t>
      </w:r>
      <w:r w:rsidRPr="00E27E5F">
        <w:rPr>
          <w:rFonts w:ascii="Times New Roman" w:hAnsi="Times New Roman" w:cs="Times New Roman"/>
          <w:sz w:val="28"/>
          <w:szCs w:val="28"/>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Непрерывность</w:t>
      </w:r>
      <w:r w:rsidRPr="00E27E5F">
        <w:rPr>
          <w:rFonts w:ascii="Times New Roman" w:hAnsi="Times New Roman" w:cs="Times New Roman"/>
          <w:sz w:val="28"/>
          <w:szCs w:val="28"/>
        </w:rPr>
        <w:t>.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Вариативность</w:t>
      </w:r>
      <w:r w:rsidRPr="00E27E5F">
        <w:rPr>
          <w:rFonts w:ascii="Times New Roman" w:hAnsi="Times New Roman" w:cs="Times New Roman"/>
          <w:b/>
          <w:bCs/>
          <w:sz w:val="28"/>
          <w:szCs w:val="28"/>
        </w:rPr>
        <w:t>.</w:t>
      </w:r>
      <w:r w:rsidRPr="00E27E5F">
        <w:rPr>
          <w:rFonts w:ascii="Times New Roman" w:hAnsi="Times New Roman" w:cs="Times New Roman"/>
          <w:sz w:val="28"/>
          <w:szCs w:val="28"/>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Рекомендательный характер оказания помощи</w:t>
      </w:r>
      <w:r w:rsidRPr="00E27E5F">
        <w:rPr>
          <w:rFonts w:ascii="Times New Roman" w:hAnsi="Times New Roman" w:cs="Times New Roman"/>
          <w:sz w:val="28"/>
          <w:szCs w:val="28"/>
        </w:rPr>
        <w:t>. Принцип обеспечивает соблюдение гарантированных законодательством прав родителей детей с ограниченными возможностями здоровья выбирать формы получения детьми образования, образовательные учреждения, защищать законные права и интересы детей, включая обязательное согласование с родителями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Программа коррекционной работы на ступени начального общего образования включает в себя взаимосвязанные направления. Данные направления отражают её основное содержание:</w:t>
      </w:r>
    </w:p>
    <w:p w:rsidR="00096373" w:rsidRPr="00E27E5F" w:rsidRDefault="00096373" w:rsidP="00065347">
      <w:pPr>
        <w:autoSpaceDE w:val="0"/>
        <w:spacing w:after="0" w:line="240" w:lineRule="auto"/>
        <w:jc w:val="both"/>
        <w:rPr>
          <w:rFonts w:ascii="Times New Roman" w:hAnsi="Times New Roman" w:cs="Times New Roman"/>
          <w:sz w:val="28"/>
          <w:szCs w:val="28"/>
        </w:rPr>
      </w:pPr>
    </w:p>
    <w:p w:rsidR="008003D3" w:rsidRDefault="008003D3" w:rsidP="00065347">
      <w:pPr>
        <w:autoSpaceDE w:val="0"/>
        <w:spacing w:after="0" w:line="240" w:lineRule="auto"/>
        <w:jc w:val="center"/>
        <w:rPr>
          <w:rFonts w:ascii="Times New Roman" w:hAnsi="Times New Roman" w:cs="Times New Roman"/>
          <w:b/>
          <w:bCs/>
          <w:sz w:val="28"/>
          <w:szCs w:val="28"/>
        </w:rPr>
      </w:pPr>
    </w:p>
    <w:p w:rsidR="00096373" w:rsidRPr="00E27E5F" w:rsidRDefault="00096373" w:rsidP="00065347">
      <w:pPr>
        <w:autoSpaceDE w:val="0"/>
        <w:spacing w:after="0" w:line="240" w:lineRule="auto"/>
        <w:jc w:val="center"/>
        <w:rPr>
          <w:rFonts w:ascii="Times New Roman" w:hAnsi="Times New Roman" w:cs="Times New Roman"/>
          <w:b/>
          <w:bCs/>
          <w:sz w:val="28"/>
          <w:szCs w:val="28"/>
        </w:rPr>
      </w:pPr>
      <w:r w:rsidRPr="00E27E5F">
        <w:rPr>
          <w:rFonts w:ascii="Times New Roman" w:hAnsi="Times New Roman" w:cs="Times New Roman"/>
          <w:b/>
          <w:bCs/>
          <w:sz w:val="28"/>
          <w:szCs w:val="28"/>
        </w:rPr>
        <w:t xml:space="preserve"> Диагностическая работа</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Диагностическая работа</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 xml:space="preserve">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 </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r>
      <w:proofErr w:type="gramStart"/>
      <w:r w:rsidRPr="00E27E5F">
        <w:rPr>
          <w:rFonts w:ascii="Times New Roman" w:hAnsi="Times New Roman" w:cs="Times New Roman"/>
          <w:sz w:val="28"/>
          <w:szCs w:val="28"/>
        </w:rPr>
        <w:t>Диагностическая работа включает:</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 xml:space="preserve">своевременное выявление детей, нуждающихся в специализированной помощи; раннюю (с первых дней пребывания ребёнка в образовательном учреждении) диагностику отклонений в развитии и анализ причин трудностей адаптации; комплексный сбор сведений о ребёнке на </w:t>
      </w:r>
      <w:r w:rsidRPr="00E27E5F">
        <w:rPr>
          <w:rFonts w:ascii="Times New Roman" w:hAnsi="Times New Roman" w:cs="Times New Roman"/>
          <w:sz w:val="28"/>
          <w:szCs w:val="28"/>
        </w:rPr>
        <w:lastRenderedPageBreak/>
        <w:t>основании диагностической информации от специалистов разного профиля;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roofErr w:type="gramEnd"/>
      <w:r w:rsidRPr="00E27E5F">
        <w:rPr>
          <w:rFonts w:ascii="Times New Roman" w:hAnsi="Times New Roman" w:cs="Times New Roman"/>
          <w:sz w:val="28"/>
          <w:szCs w:val="28"/>
        </w:rPr>
        <w:t xml:space="preserve"> изучение развития эмоционально-волевой сферы и личностных особенностей обучающихся; изучение социальной ситуации развития и условий семейного воспитания ребёнка; изучение адаптивных возможностей и уровня социализации ребёнка с ограниченными возможностями здоровья; системный разносторонний контроль специалистов за уровнем и динамикой развития ребёнка; анализ успешности коррекционно-развивающей работы.</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w:t>
      </w:r>
      <w:r w:rsidRPr="00E27E5F">
        <w:rPr>
          <w:rFonts w:ascii="Times New Roman" w:hAnsi="Times New Roman" w:cs="Times New Roman"/>
          <w:i/>
          <w:iCs/>
          <w:sz w:val="28"/>
          <w:szCs w:val="28"/>
        </w:rPr>
        <w:t>Педагог</w:t>
      </w:r>
      <w:r w:rsidRPr="00E27E5F">
        <w:rPr>
          <w:rFonts w:ascii="Times New Roman" w:hAnsi="Times New Roman" w:cs="Times New Roman"/>
          <w:sz w:val="28"/>
          <w:szCs w:val="28"/>
        </w:rPr>
        <w:t xml:space="preserve"> устанавливает усвоенный детьми объем знаний, умений, навыков; выявляет трудности, которые испытывают они в обучении, и условия, при которых эти трудности могут быть преодолены. Педагог отмечает особенности личности, адекватность поведения в различных ситуациях. В сложных случаях, когда педагог не может сам объяснить причину и добиться желаемых результатов, он обращается к специалистам (психологу,  психоневрологу).</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В содержание исследования ребенка </w:t>
      </w:r>
      <w:r w:rsidRPr="00E27E5F">
        <w:rPr>
          <w:rFonts w:ascii="Times New Roman" w:hAnsi="Times New Roman" w:cs="Times New Roman"/>
          <w:i/>
          <w:iCs/>
          <w:sz w:val="28"/>
          <w:szCs w:val="28"/>
        </w:rPr>
        <w:t>психологом</w:t>
      </w:r>
      <w:r w:rsidRPr="00E27E5F">
        <w:rPr>
          <w:rFonts w:ascii="Times New Roman" w:hAnsi="Times New Roman" w:cs="Times New Roman"/>
          <w:sz w:val="28"/>
          <w:szCs w:val="28"/>
        </w:rPr>
        <w:t xml:space="preserve"> входит следующее:</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1. Сбор сведений о ребенке у педагогов, родителей. Важно получить факты жалоб, с которыми обращаются. При этом необходимо учитывать сами проявления, а не квалификацию их родителями, педагогами или самими детьми.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2. Изучение истории развития ребёнка. Подробный анализ собирает и анализирует врач. Психолог выявляет обстоятельства, которые могли повлиять на развитие ребенка (внутриутробные поражения, родовые травмы, тяжелые заболевания в первые месяцы и годы жизни). Имеют значение наследственность (психические заболевания или некоторые конституциональные черты); семья, среда, в которой живет ребёнок (социально неблагополучная, ранняя депривация). Необходимо знать характер воспитания ребенка (чрезмерная опека, отсутствие внимания к нему и другие).</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3. Изучение работ ребёнка (тетради, рисунки, поделки и т. п.).</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4. Непосредственное обследование ребёнка. Беседа с целью уточнения мотивации, запаса представлений об окружающем мире, уровня развития речи.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5. Выявление и раскрытие причин и характера тех или иных особенностей психического развития детей.</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6. Анализ материалов обследования. Психолог анализирует все полученные о ребенке сведения и данные собственного обследования, выявляются его резервные возможности. В сложных дифференциально-диагностических случаях проводятся повторные обследования.</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t>7. Выработка рекомендаций по обучению и воспитанию. Составление индивидуальных образовательных маршрутов медико-психолого-педагогического сопровождения.</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В каждом конкретном случае определяются ведущие направления в работе с ребенком. Для одних детей на первый план выступает ликвидация пробелов в знаниях учебного материала; для других – формирование произвольной деятельности, выработка навыка самоконтроля; для третьих необходимы специальные занятия по развитию моторики и т.д. </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Эти рекомендации психолог обсуждает с учителем, медицинским работником и родителями, осуществляя постоянное взаимодействие. Составляется комплексный </w:t>
      </w:r>
      <w:r w:rsidRPr="00E27E5F">
        <w:rPr>
          <w:rFonts w:ascii="Times New Roman" w:hAnsi="Times New Roman" w:cs="Times New Roman"/>
          <w:sz w:val="28"/>
          <w:szCs w:val="28"/>
        </w:rPr>
        <w:lastRenderedPageBreak/>
        <w:t>план оказания ребенку медико-психолого-педагогической помощи с указанием этапов и методов коррекционной работы. Обращается внимание на предупреждение физических, интеллектуальных и эмоциональных перегрузок, проведение своевременных лечебно-оздоровительных мероприятий.</w:t>
      </w:r>
    </w:p>
    <w:p w:rsidR="00096373" w:rsidRPr="00E27E5F" w:rsidRDefault="00096373" w:rsidP="00065347">
      <w:pPr>
        <w:autoSpaceDE w:val="0"/>
        <w:spacing w:after="0" w:line="240" w:lineRule="auto"/>
        <w:jc w:val="center"/>
        <w:rPr>
          <w:rFonts w:ascii="Times New Roman" w:hAnsi="Times New Roman" w:cs="Times New Roman"/>
          <w:b/>
          <w:bCs/>
          <w:sz w:val="28"/>
          <w:szCs w:val="28"/>
        </w:rPr>
      </w:pPr>
    </w:p>
    <w:p w:rsidR="00096373" w:rsidRPr="00E27E5F" w:rsidRDefault="00096373" w:rsidP="00065347">
      <w:pPr>
        <w:autoSpaceDE w:val="0"/>
        <w:spacing w:after="0" w:line="240" w:lineRule="auto"/>
        <w:jc w:val="center"/>
        <w:rPr>
          <w:rFonts w:ascii="Times New Roman" w:hAnsi="Times New Roman" w:cs="Times New Roman"/>
          <w:b/>
          <w:bCs/>
          <w:sz w:val="28"/>
          <w:szCs w:val="28"/>
        </w:rPr>
      </w:pPr>
      <w:r w:rsidRPr="00E27E5F">
        <w:rPr>
          <w:rFonts w:ascii="Times New Roman" w:hAnsi="Times New Roman" w:cs="Times New Roman"/>
          <w:b/>
          <w:bCs/>
          <w:sz w:val="28"/>
          <w:szCs w:val="28"/>
        </w:rPr>
        <w:t>Программа медико-психолого-педагогического изучения ребёнка</w:t>
      </w:r>
    </w:p>
    <w:p w:rsidR="00096373" w:rsidRPr="00E27E5F" w:rsidRDefault="00096373" w:rsidP="00065347">
      <w:pPr>
        <w:autoSpaceDE w:val="0"/>
        <w:spacing w:after="0" w:line="240" w:lineRule="auto"/>
        <w:jc w:val="center"/>
        <w:rPr>
          <w:rFonts w:ascii="Times New Roman" w:hAnsi="Times New Roman" w:cs="Times New Roman"/>
          <w:b/>
          <w:bCs/>
          <w:sz w:val="28"/>
          <w:szCs w:val="28"/>
        </w:rPr>
      </w:pPr>
    </w:p>
    <w:tbl>
      <w:tblPr>
        <w:tblW w:w="10348" w:type="dxa"/>
        <w:tblInd w:w="-106" w:type="dxa"/>
        <w:tblLayout w:type="fixed"/>
        <w:tblLook w:val="0000" w:firstRow="0" w:lastRow="0" w:firstColumn="0" w:lastColumn="0" w:noHBand="0" w:noVBand="0"/>
      </w:tblPr>
      <w:tblGrid>
        <w:gridCol w:w="1701"/>
        <w:gridCol w:w="5812"/>
        <w:gridCol w:w="2835"/>
      </w:tblGrid>
      <w:tr w:rsidR="00096373" w:rsidRPr="00E27E5F">
        <w:trPr>
          <w:cantSplit/>
          <w:trHeight w:val="570"/>
        </w:trPr>
        <w:tc>
          <w:tcPr>
            <w:tcW w:w="1701"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i/>
                <w:iCs/>
                <w:sz w:val="28"/>
                <w:szCs w:val="28"/>
              </w:rPr>
            </w:pPr>
            <w:r w:rsidRPr="00E27E5F">
              <w:rPr>
                <w:rFonts w:ascii="Times New Roman" w:hAnsi="Times New Roman" w:cs="Times New Roman"/>
                <w:i/>
                <w:iCs/>
                <w:sz w:val="28"/>
                <w:szCs w:val="28"/>
              </w:rPr>
              <w:t>Изучение</w:t>
            </w:r>
          </w:p>
          <w:p w:rsidR="00096373" w:rsidRPr="00E27E5F" w:rsidRDefault="00096373" w:rsidP="00065347">
            <w:pPr>
              <w:spacing w:after="0" w:line="240" w:lineRule="auto"/>
              <w:jc w:val="center"/>
              <w:rPr>
                <w:rFonts w:ascii="Times New Roman" w:hAnsi="Times New Roman" w:cs="Times New Roman"/>
                <w:i/>
                <w:iCs/>
                <w:sz w:val="28"/>
                <w:szCs w:val="28"/>
              </w:rPr>
            </w:pPr>
            <w:r w:rsidRPr="00E27E5F">
              <w:rPr>
                <w:rFonts w:ascii="Times New Roman" w:hAnsi="Times New Roman" w:cs="Times New Roman"/>
                <w:i/>
                <w:iCs/>
                <w:sz w:val="28"/>
                <w:szCs w:val="28"/>
              </w:rPr>
              <w:t>Ребенка</w:t>
            </w:r>
          </w:p>
        </w:tc>
        <w:tc>
          <w:tcPr>
            <w:tcW w:w="5812"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i/>
                <w:iCs/>
                <w:sz w:val="28"/>
                <w:szCs w:val="28"/>
              </w:rPr>
            </w:pPr>
            <w:r w:rsidRPr="00E27E5F">
              <w:rPr>
                <w:rFonts w:ascii="Times New Roman" w:hAnsi="Times New Roman" w:cs="Times New Roman"/>
                <w:i/>
                <w:iCs/>
                <w:sz w:val="28"/>
                <w:szCs w:val="28"/>
              </w:rPr>
              <w:t>Содержание работы</w:t>
            </w:r>
          </w:p>
        </w:tc>
        <w:tc>
          <w:tcPr>
            <w:tcW w:w="2835" w:type="dxa"/>
            <w:tcBorders>
              <w:top w:val="single" w:sz="4" w:space="0" w:color="000000"/>
              <w:left w:val="single" w:sz="4" w:space="0" w:color="000000"/>
              <w:bottom w:val="single" w:sz="4" w:space="0" w:color="000000"/>
              <w:right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i/>
                <w:iCs/>
                <w:sz w:val="28"/>
                <w:szCs w:val="28"/>
              </w:rPr>
            </w:pPr>
            <w:r w:rsidRPr="00E27E5F">
              <w:rPr>
                <w:rFonts w:ascii="Times New Roman" w:hAnsi="Times New Roman" w:cs="Times New Roman"/>
                <w:i/>
                <w:iCs/>
                <w:sz w:val="28"/>
                <w:szCs w:val="28"/>
              </w:rPr>
              <w:t>Где и кем выполняется</w:t>
            </w:r>
          </w:p>
          <w:p w:rsidR="00096373" w:rsidRPr="00E27E5F" w:rsidRDefault="00096373" w:rsidP="00065347">
            <w:pPr>
              <w:spacing w:after="0" w:line="240" w:lineRule="auto"/>
              <w:jc w:val="center"/>
              <w:rPr>
                <w:rFonts w:ascii="Times New Roman" w:hAnsi="Times New Roman" w:cs="Times New Roman"/>
                <w:i/>
                <w:iCs/>
                <w:sz w:val="28"/>
                <w:szCs w:val="28"/>
              </w:rPr>
            </w:pPr>
            <w:r w:rsidRPr="00E27E5F">
              <w:rPr>
                <w:rFonts w:ascii="Times New Roman" w:hAnsi="Times New Roman" w:cs="Times New Roman"/>
                <w:i/>
                <w:iCs/>
                <w:sz w:val="28"/>
                <w:szCs w:val="28"/>
              </w:rPr>
              <w:t>работа</w:t>
            </w:r>
          </w:p>
        </w:tc>
      </w:tr>
      <w:tr w:rsidR="00096373" w:rsidRPr="00E27E5F">
        <w:trPr>
          <w:cantSplit/>
          <w:trHeight w:val="1943"/>
        </w:trPr>
        <w:tc>
          <w:tcPr>
            <w:tcW w:w="1701"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p>
          <w:p w:rsidR="00096373" w:rsidRDefault="00096373" w:rsidP="00065347">
            <w:pPr>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Медицин</w:t>
            </w:r>
          </w:p>
          <w:p w:rsidR="00096373" w:rsidRPr="00E27E5F" w:rsidRDefault="00096373" w:rsidP="00065347">
            <w:pPr>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ское</w:t>
            </w:r>
          </w:p>
        </w:tc>
        <w:tc>
          <w:tcPr>
            <w:tcW w:w="5812"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Выявление состояния физического и психического здоровья. Изучение медицинской документации: история развития ребенка, здоровье родителей, как протекала беременность, роды. </w:t>
            </w:r>
          </w:p>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Физическое состояние учащегося. Изменения в физическом развитии (рост, вес и т. д.). Нарушения движений (скованность, расторможенность, параличи, парезы, стереотипные и навязчивые движения). Утомляемость. Состояние анализаторов.</w:t>
            </w:r>
          </w:p>
        </w:tc>
        <w:tc>
          <w:tcPr>
            <w:tcW w:w="2835" w:type="dxa"/>
            <w:tcBorders>
              <w:top w:val="single" w:sz="4" w:space="0" w:color="000000"/>
              <w:left w:val="single" w:sz="4" w:space="0" w:color="000000"/>
              <w:bottom w:val="single" w:sz="4" w:space="0" w:color="000000"/>
              <w:right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Закреплённый за школой  медицинский работник, педагог-психолог, педагог</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Наблюдения во время занятий, в перемены, во время игр и т. д. (педагог, педагог-психолог). Обследование ребенка врачом. Беседа врача с родителями.</w:t>
            </w:r>
          </w:p>
        </w:tc>
      </w:tr>
      <w:tr w:rsidR="00096373" w:rsidRPr="00E27E5F">
        <w:trPr>
          <w:cantSplit/>
          <w:trHeight w:val="2010"/>
        </w:trPr>
        <w:tc>
          <w:tcPr>
            <w:tcW w:w="1701"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Психолого-логопедическое</w:t>
            </w:r>
          </w:p>
        </w:tc>
        <w:tc>
          <w:tcPr>
            <w:tcW w:w="5812"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Обследование актуального уровня психического развития, определение зоны ближайшего развития.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Внимание: устойчивость, переключаемость с одного вида деятельности на другой, объем, работоспособность.</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Мышление: визуальное (линейное, структурное); понятийное (интуитивное, логическое); абстрактное, речевое, образное.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Память: зрительная, слуховая, моторная, смешанная. Быстрота и прочность запоминания. Индивидуальные особенности. Моторика. Речь.</w:t>
            </w:r>
          </w:p>
        </w:tc>
        <w:tc>
          <w:tcPr>
            <w:tcW w:w="2835" w:type="dxa"/>
            <w:tcBorders>
              <w:top w:val="single" w:sz="4" w:space="0" w:color="000000"/>
              <w:left w:val="single" w:sz="4" w:space="0" w:color="000000"/>
              <w:bottom w:val="single" w:sz="4" w:space="0" w:color="000000"/>
              <w:right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Наблюдение за ребенком на занятиях и во внеурочное время</w:t>
            </w:r>
            <w:proofErr w:type="gramStart"/>
            <w:r w:rsidRPr="00E27E5F">
              <w:rPr>
                <w:rFonts w:ascii="Times New Roman" w:hAnsi="Times New Roman" w:cs="Times New Roman"/>
                <w:sz w:val="28"/>
                <w:szCs w:val="28"/>
              </w:rPr>
              <w:t>.</w:t>
            </w:r>
            <w:proofErr w:type="gramEnd"/>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у</w:t>
            </w:r>
            <w:proofErr w:type="gramEnd"/>
            <w:r w:rsidRPr="00E27E5F">
              <w:rPr>
                <w:rFonts w:ascii="Times New Roman" w:hAnsi="Times New Roman" w:cs="Times New Roman"/>
                <w:sz w:val="28"/>
                <w:szCs w:val="28"/>
              </w:rPr>
              <w:t>читель).</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Специальный эксперимент</w:t>
            </w:r>
            <w:proofErr w:type="gramStart"/>
            <w:r w:rsidRPr="00E27E5F">
              <w:rPr>
                <w:rFonts w:ascii="Times New Roman" w:hAnsi="Times New Roman" w:cs="Times New Roman"/>
                <w:sz w:val="28"/>
                <w:szCs w:val="28"/>
              </w:rPr>
              <w:t>.</w:t>
            </w:r>
            <w:proofErr w:type="gramEnd"/>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п</w:t>
            </w:r>
            <w:proofErr w:type="gramEnd"/>
            <w:r w:rsidRPr="00E27E5F">
              <w:rPr>
                <w:rFonts w:ascii="Times New Roman" w:hAnsi="Times New Roman" w:cs="Times New Roman"/>
                <w:sz w:val="28"/>
                <w:szCs w:val="28"/>
              </w:rPr>
              <w:t>сихолог).</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Беседы с ребенком, с родителями.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Изучение письменных работ (учитель). </w:t>
            </w:r>
          </w:p>
        </w:tc>
      </w:tr>
      <w:tr w:rsidR="00096373" w:rsidRPr="00E27E5F">
        <w:trPr>
          <w:cantSplit/>
          <w:trHeight w:val="4140"/>
        </w:trPr>
        <w:tc>
          <w:tcPr>
            <w:tcW w:w="1701"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p>
          <w:p w:rsidR="00096373" w:rsidRPr="00E27E5F" w:rsidRDefault="00096373" w:rsidP="00065347">
            <w:pPr>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Социально-педагогическое</w:t>
            </w:r>
          </w:p>
          <w:p w:rsidR="00096373" w:rsidRPr="00E27E5F" w:rsidRDefault="00096373" w:rsidP="00065347">
            <w:pPr>
              <w:spacing w:after="0" w:line="240" w:lineRule="auto"/>
              <w:jc w:val="center"/>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Семья ребенка. Состав семьи. Условия воспитания. </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Умение учиться. Организованность, выполнение требований педагогов, самостоятельная работа, самоконтроль. Трудности в овладении новым материалом.</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Мотивы учебной деятельности. Прилежание, отношение к отметке, похвале или порицанию учителя, воспитателя.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Эмоционально-волевая сфера. Преобладание настроения ребенка. Наличие аффективных вспышек. Способность к волевому усилию, внушаемость, проявления негативизма.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Особенности личности, интересы, потребности, идеалы, убеждения. Наличие чувства долга и ответственности. Соблюдение правил поведения в обществе, школе, дома. Взаимоотношения с коллективом: роль в коллективе, симпатии, дружба с детьми, отношение к младшим и старшим товарищам. Нарушения в поведении: гиперактивность, замкнутость, аутистические проявления, обидчивость, эгоизм. Поведение. Уровень притязаний и самооценка.</w:t>
            </w:r>
          </w:p>
        </w:tc>
        <w:tc>
          <w:tcPr>
            <w:tcW w:w="2835" w:type="dxa"/>
            <w:tcBorders>
              <w:top w:val="single" w:sz="4" w:space="0" w:color="000000"/>
              <w:left w:val="single" w:sz="4" w:space="0" w:color="000000"/>
              <w:bottom w:val="single" w:sz="4" w:space="0" w:color="000000"/>
              <w:right w:val="single" w:sz="4"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Посещение семьи ребенка</w:t>
            </w:r>
            <w:proofErr w:type="gramStart"/>
            <w:r w:rsidRPr="00E27E5F">
              <w:rPr>
                <w:rFonts w:ascii="Times New Roman" w:hAnsi="Times New Roman" w:cs="Times New Roman"/>
                <w:sz w:val="28"/>
                <w:szCs w:val="28"/>
              </w:rPr>
              <w:t>.</w:t>
            </w:r>
            <w:proofErr w:type="gramEnd"/>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у</w:t>
            </w:r>
            <w:proofErr w:type="gramEnd"/>
            <w:r w:rsidRPr="00E27E5F">
              <w:rPr>
                <w:rFonts w:ascii="Times New Roman" w:hAnsi="Times New Roman" w:cs="Times New Roman"/>
                <w:sz w:val="28"/>
                <w:szCs w:val="28"/>
              </w:rPr>
              <w:t>читель, соц. педагог).</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Наблюдения во время занятий. Изучение работ ученика (педагог).</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Анкетирование по выявлению школьных трудностей (учитель).</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Беседа с родителями и учителям</w:t>
            </w:r>
            <w:proofErr w:type="gramStart"/>
            <w:r w:rsidRPr="00E27E5F">
              <w:rPr>
                <w:rFonts w:ascii="Times New Roman" w:hAnsi="Times New Roman" w:cs="Times New Roman"/>
                <w:sz w:val="28"/>
                <w:szCs w:val="28"/>
              </w:rPr>
              <w:t>и-</w:t>
            </w:r>
            <w:proofErr w:type="gramEnd"/>
            <w:r w:rsidRPr="00E27E5F">
              <w:rPr>
                <w:rFonts w:ascii="Times New Roman" w:hAnsi="Times New Roman" w:cs="Times New Roman"/>
                <w:sz w:val="28"/>
                <w:szCs w:val="28"/>
              </w:rPr>
              <w:t xml:space="preserve"> предметниками.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Специальный эксперимент (педагог, психолог).</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Анкета для родителей и учителей.</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Наблюдение за ребёнком в различных видах деятельности.</w:t>
            </w:r>
          </w:p>
        </w:tc>
      </w:tr>
    </w:tbl>
    <w:p w:rsidR="00096373" w:rsidRPr="00E27E5F" w:rsidRDefault="00096373" w:rsidP="00065347">
      <w:pPr>
        <w:autoSpaceDE w:val="0"/>
        <w:spacing w:after="0" w:line="240" w:lineRule="auto"/>
        <w:ind w:firstLine="567"/>
        <w:jc w:val="both"/>
        <w:rPr>
          <w:rFonts w:ascii="Times New Roman" w:hAnsi="Times New Roman" w:cs="Times New Roman"/>
          <w:sz w:val="28"/>
          <w:szCs w:val="28"/>
        </w:rPr>
      </w:pPr>
    </w:p>
    <w:p w:rsidR="00096373" w:rsidRPr="00E27E5F" w:rsidRDefault="00096373" w:rsidP="00065347">
      <w:pPr>
        <w:autoSpaceDE w:val="0"/>
        <w:spacing w:after="0" w:line="240" w:lineRule="auto"/>
        <w:jc w:val="both"/>
        <w:rPr>
          <w:rFonts w:ascii="Times New Roman" w:hAnsi="Times New Roman" w:cs="Times New Roman"/>
          <w:color w:val="0070C0"/>
          <w:sz w:val="28"/>
          <w:szCs w:val="28"/>
        </w:rPr>
      </w:pPr>
      <w:r w:rsidRPr="00E27E5F">
        <w:rPr>
          <w:rFonts w:ascii="Times New Roman" w:hAnsi="Times New Roman" w:cs="Times New Roman"/>
          <w:i/>
          <w:iCs/>
          <w:sz w:val="28"/>
          <w:szCs w:val="28"/>
        </w:rPr>
        <w:tab/>
      </w:r>
    </w:p>
    <w:p w:rsidR="00096373" w:rsidRPr="00E27E5F" w:rsidRDefault="00096373" w:rsidP="00065347">
      <w:pPr>
        <w:pStyle w:val="a3"/>
        <w:autoSpaceDE w:val="0"/>
        <w:spacing w:after="0" w:line="240" w:lineRule="auto"/>
        <w:ind w:left="360"/>
        <w:rPr>
          <w:rFonts w:ascii="Times New Roman" w:hAnsi="Times New Roman" w:cs="Times New Roman"/>
          <w:b/>
          <w:bCs/>
          <w:sz w:val="28"/>
          <w:szCs w:val="28"/>
        </w:rPr>
      </w:pPr>
      <w:r w:rsidRPr="00E27E5F">
        <w:rPr>
          <w:rFonts w:ascii="Times New Roman" w:hAnsi="Times New Roman" w:cs="Times New Roman"/>
          <w:b/>
          <w:bCs/>
          <w:sz w:val="28"/>
          <w:szCs w:val="28"/>
        </w:rPr>
        <w:t xml:space="preserve"> Коррекционно-развивающая деятельность</w:t>
      </w:r>
    </w:p>
    <w:p w:rsidR="00096373" w:rsidRPr="00E27E5F" w:rsidRDefault="00096373" w:rsidP="00065347">
      <w:pPr>
        <w:autoSpaceDE w:val="0"/>
        <w:spacing w:after="0" w:line="240" w:lineRule="auto"/>
        <w:jc w:val="center"/>
        <w:rPr>
          <w:rFonts w:ascii="Times New Roman" w:hAnsi="Times New Roman" w:cs="Times New Roman"/>
          <w:b/>
          <w:bCs/>
          <w:sz w:val="28"/>
          <w:szCs w:val="28"/>
        </w:rPr>
      </w:pP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b/>
          <w:bCs/>
          <w:i/>
          <w:iCs/>
          <w:sz w:val="28"/>
          <w:szCs w:val="28"/>
        </w:rPr>
        <w:t>Коррекционно-развивающая работа</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 xml:space="preserve">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УУД </w:t>
      </w:r>
      <w:proofErr w:type="gramStart"/>
      <w:r w:rsidRPr="00E27E5F">
        <w:rPr>
          <w:rFonts w:ascii="Times New Roman" w:hAnsi="Times New Roman" w:cs="Times New Roman"/>
          <w:sz w:val="28"/>
          <w:szCs w:val="28"/>
        </w:rPr>
        <w:t>у</w:t>
      </w:r>
      <w:proofErr w:type="gramEnd"/>
      <w:r w:rsidRPr="00E27E5F">
        <w:rPr>
          <w:rFonts w:ascii="Times New Roman" w:hAnsi="Times New Roman" w:cs="Times New Roman"/>
          <w:sz w:val="28"/>
          <w:szCs w:val="28"/>
        </w:rPr>
        <w:t xml:space="preserve"> обучающихся (личностных, регулятивных, познавательных, коммуникативных).</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sz w:val="28"/>
          <w:szCs w:val="28"/>
        </w:rPr>
        <w:t xml:space="preserve">Коррекционно-развивающая работа включает: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 коррекцию и развитие высших психических функций; развитие эмоционально-волевой и личностной сфер </w:t>
      </w:r>
      <w:r w:rsidRPr="00E27E5F">
        <w:rPr>
          <w:rFonts w:ascii="Times New Roman" w:hAnsi="Times New Roman" w:cs="Times New Roman"/>
          <w:sz w:val="28"/>
          <w:szCs w:val="28"/>
        </w:rPr>
        <w:lastRenderedPageBreak/>
        <w:t>ребенка и психокоррекцию его поведения;  социальную защиту ребёнка в случаях неблагоприятных условий жизни при психотравмирующих обстоятельствах.</w:t>
      </w:r>
    </w:p>
    <w:p w:rsidR="00096373" w:rsidRPr="00E27E5F" w:rsidRDefault="00096373" w:rsidP="00065347">
      <w:pPr>
        <w:autoSpaceDE w:val="0"/>
        <w:spacing w:after="0" w:line="240" w:lineRule="auto"/>
        <w:rPr>
          <w:rFonts w:ascii="Times New Roman" w:hAnsi="Times New Roman" w:cs="Times New Roman"/>
          <w:sz w:val="28"/>
          <w:szCs w:val="28"/>
        </w:rPr>
      </w:pP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r>
      <w:r w:rsidRPr="00E27E5F">
        <w:rPr>
          <w:rFonts w:ascii="Times New Roman" w:hAnsi="Times New Roman" w:cs="Times New Roman"/>
          <w:b/>
          <w:bCs/>
          <w:sz w:val="28"/>
          <w:szCs w:val="28"/>
        </w:rPr>
        <w:t>Целью психолого-педагогического сопровождения ребёнка с ОВЗ</w:t>
      </w:r>
      <w:r w:rsidRPr="00E27E5F">
        <w:rPr>
          <w:rFonts w:ascii="Times New Roman" w:hAnsi="Times New Roman" w:cs="Times New Roman"/>
          <w:sz w:val="28"/>
          <w:szCs w:val="28"/>
        </w:rPr>
        <w:t>, обучающегося в общеобразовательном учреждении, является обеспечение  условий для оптимального развития ребёнка, успешной интеграции его в социум.</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        Психолого - педагогическое сопровождение учащихся включает:</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наблюдение за учениками в учебной и внеурочной деятельности (ежедневно);</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поддержание постоянной связи с учителями-предметниками, школьным психологом, медицинским работником, администрацией школы, родителями;</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составление психолого-педагогической характеристики учащегося с ОВЗ при помощи методов наблюдения, беседы, экспериментального обследования, где отражаются особенности его личности, поведения, межличностных отношений с родителями и одноклассниками, уровень и особенности интеллектуального развития и результаты учебы, основные виды трудностей при обучении ребёнка.</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составление индивидуального маршрута сопровождения учащегося (вместе с психологом и учителями-предметниками), где отражаются пробелы знаний и намечаются пути их ликвидации, способ предъявления учебного материала, темп обучения, направления коррекционной работы;</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контроль  успеваемости и поведения учащихся в классе;</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формирование микроклимата в классе, способствующего тому, чтобы каждый учащийся с ОВЗ чувствовал себя в школе комфортно;</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ведение документации (психолого-педагогические дневники наблюдения за учащимися и др.);</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организация внеурочной деятельности, направленной на развитие познавательных интересов учащихся, их общее развитие.</w:t>
      </w:r>
    </w:p>
    <w:p w:rsidR="00096373" w:rsidRPr="00E27E5F" w:rsidRDefault="00096373" w:rsidP="00065347">
      <w:pPr>
        <w:autoSpaceDE w:val="0"/>
        <w:spacing w:after="0" w:line="240" w:lineRule="auto"/>
        <w:ind w:firstLine="709"/>
        <w:jc w:val="center"/>
        <w:rPr>
          <w:rFonts w:ascii="Times New Roman" w:hAnsi="Times New Roman" w:cs="Times New Roman"/>
          <w:b/>
          <w:bCs/>
          <w:sz w:val="28"/>
          <w:szCs w:val="28"/>
        </w:rPr>
      </w:pPr>
    </w:p>
    <w:p w:rsidR="00096373" w:rsidRPr="00E27E5F" w:rsidRDefault="00096373" w:rsidP="00065347">
      <w:pPr>
        <w:autoSpaceDE w:val="0"/>
        <w:spacing w:after="0" w:line="240" w:lineRule="auto"/>
        <w:ind w:firstLine="709"/>
        <w:jc w:val="center"/>
        <w:rPr>
          <w:rFonts w:ascii="Times New Roman" w:hAnsi="Times New Roman" w:cs="Times New Roman"/>
          <w:b/>
          <w:bCs/>
          <w:sz w:val="28"/>
          <w:szCs w:val="28"/>
        </w:rPr>
      </w:pPr>
      <w:r w:rsidRPr="00E27E5F">
        <w:rPr>
          <w:rFonts w:ascii="Times New Roman" w:hAnsi="Times New Roman" w:cs="Times New Roman"/>
          <w:b/>
          <w:bCs/>
          <w:sz w:val="28"/>
          <w:szCs w:val="28"/>
        </w:rPr>
        <w:t>Для повышения качества коррекционной работы необходимо выполнение следующих условий:</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формирование УУД на всех этапах учебного процесса;</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обучение детей (в процессе формирования представлений) выявлению характерных, существенных признаков предметов, развитие умений сравнивать, сопоставлять;</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побуждение к речевой деятельности, осуществление </w:t>
      </w:r>
      <w:proofErr w:type="gramStart"/>
      <w:r w:rsidRPr="00E27E5F">
        <w:rPr>
          <w:rFonts w:ascii="Times New Roman" w:hAnsi="Times New Roman" w:cs="Times New Roman"/>
          <w:sz w:val="28"/>
          <w:szCs w:val="28"/>
        </w:rPr>
        <w:t>контроля за</w:t>
      </w:r>
      <w:proofErr w:type="gramEnd"/>
      <w:r w:rsidRPr="00E27E5F">
        <w:rPr>
          <w:rFonts w:ascii="Times New Roman" w:hAnsi="Times New Roman" w:cs="Times New Roman"/>
          <w:sz w:val="28"/>
          <w:szCs w:val="28"/>
        </w:rPr>
        <w:t xml:space="preserve"> речевой деятельностью  детей;</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установление взаимосвязи между воспринимаемым предметом, его словесным обозначением и практическим действием;</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использование более медленного темпа обучения, многократного возвращения к изученному материалу;</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максимальное использование сохранных анализаторов ребенка;</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разделение деятельность на отдельные составные части, элементы, операции, позволяющее осмысливать их во внутреннем отношении друг к другу;</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использование упражнений, направленных на развитие внимания, памяти, восприятия.</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lastRenderedPageBreak/>
        <w:t>Еще одним условием успешного обучения детей с ОВЗ является организация групповых и индивидуальных занятий, которые дополняют коррекционно-развивающую работу, и направлены на преодоление специфических трудностей и недостатков, характерных для учащихся с ОВЗ.</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r>
      <w:r w:rsidRPr="00E27E5F">
        <w:rPr>
          <w:rFonts w:ascii="Times New Roman" w:hAnsi="Times New Roman" w:cs="Times New Roman"/>
          <w:b/>
          <w:bCs/>
          <w:i/>
          <w:iCs/>
          <w:sz w:val="28"/>
          <w:szCs w:val="28"/>
        </w:rPr>
        <w:t>Цель коррекционно-развивающих занятий</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 коррекция недостатков познавательной и эмоционально-личностной сферы детей средствами изучаемого программного материала.</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Задачи,</w:t>
      </w:r>
      <w:r w:rsidRPr="00E27E5F">
        <w:rPr>
          <w:rFonts w:ascii="Times New Roman" w:hAnsi="Times New Roman" w:cs="Times New Roman"/>
          <w:sz w:val="28"/>
          <w:szCs w:val="28"/>
        </w:rPr>
        <w:t xml:space="preserve"> решаемые на коррекционно-развивающих занятиях: создание условий для развития сохранных функций; формирование положительной мотивации к обучению; повышение уровня общего развития, восполнение пробелов предшествующего развития и обучения; коррекция отклонений в развитии познавательной и эмоционально-личностной сферы; формирование механизмов волевой регуляции в процессе осуществления заданной деятельности; воспитание умения общаться, развитие коммуникативных навыков.</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sz w:val="28"/>
          <w:szCs w:val="28"/>
        </w:rPr>
        <w:t>Занятия строятся с учетом основных принципов коррекционно-развивающего обучения:</w:t>
      </w:r>
    </w:p>
    <w:p w:rsidR="00096373" w:rsidRPr="00E27E5F" w:rsidRDefault="00096373" w:rsidP="00065347">
      <w:pPr>
        <w:spacing w:after="0" w:line="240" w:lineRule="auto"/>
        <w:ind w:firstLine="708"/>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Принцип системности</w:t>
      </w:r>
      <w:r w:rsidRPr="00E27E5F">
        <w:rPr>
          <w:rFonts w:ascii="Times New Roman" w:hAnsi="Times New Roman" w:cs="Times New Roman"/>
          <w:sz w:val="28"/>
          <w:szCs w:val="28"/>
        </w:rPr>
        <w:t xml:space="preserve"> коррекционных (исправление или сглаживание отклонений и нарушений развития, преодоление трудностей развития), профилактических (предупреждение отклонений и трудностей в развитии) и развивающих</w:t>
      </w:r>
      <w:r w:rsidRPr="00E27E5F">
        <w:rPr>
          <w:rFonts w:ascii="Times New Roman" w:hAnsi="Times New Roman" w:cs="Times New Roman"/>
          <w:b/>
          <w:bCs/>
          <w:i/>
          <w:iCs/>
          <w:sz w:val="28"/>
          <w:szCs w:val="28"/>
        </w:rPr>
        <w:t xml:space="preserve"> </w:t>
      </w:r>
      <w:r w:rsidRPr="00E27E5F">
        <w:rPr>
          <w:rFonts w:ascii="Times New Roman" w:hAnsi="Times New Roman" w:cs="Times New Roman"/>
          <w:sz w:val="28"/>
          <w:szCs w:val="28"/>
        </w:rPr>
        <w:t>(стимулирование, обогащение содержания развития, опора на зону ближайшего развития) задач</w:t>
      </w:r>
      <w:r w:rsidRPr="00E27E5F">
        <w:rPr>
          <w:rFonts w:ascii="Times New Roman" w:hAnsi="Times New Roman" w:cs="Times New Roman"/>
          <w:b/>
          <w:bCs/>
          <w:i/>
          <w:iCs/>
          <w:sz w:val="28"/>
          <w:szCs w:val="28"/>
        </w:rPr>
        <w:t>.</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 xml:space="preserve">Принцип единства диагностики и коррекции </w:t>
      </w:r>
      <w:r w:rsidRPr="00E27E5F">
        <w:rPr>
          <w:rFonts w:ascii="Times New Roman" w:hAnsi="Times New Roman" w:cs="Times New Roman"/>
          <w:b/>
          <w:bCs/>
          <w:sz w:val="28"/>
          <w:szCs w:val="28"/>
        </w:rPr>
        <w:t>реализуется в двух аспектах</w:t>
      </w:r>
      <w:r w:rsidRPr="00E27E5F">
        <w:rPr>
          <w:rFonts w:ascii="Times New Roman" w:hAnsi="Times New Roman" w:cs="Times New Roman"/>
          <w:sz w:val="28"/>
          <w:szCs w:val="28"/>
        </w:rPr>
        <w:t>.</w:t>
      </w:r>
    </w:p>
    <w:p w:rsidR="00096373" w:rsidRPr="00E27E5F" w:rsidRDefault="00096373" w:rsidP="00092A51">
      <w:pPr>
        <w:pStyle w:val="11"/>
        <w:numPr>
          <w:ilvl w:val="0"/>
          <w:numId w:val="1"/>
        </w:numPr>
        <w:tabs>
          <w:tab w:val="left" w:pos="993"/>
        </w:tabs>
        <w:ind w:left="0" w:firstLine="705"/>
        <w:jc w:val="both"/>
        <w:rPr>
          <w:sz w:val="28"/>
          <w:szCs w:val="28"/>
        </w:rPr>
      </w:pPr>
      <w:r w:rsidRPr="00E27E5F">
        <w:rPr>
          <w:sz w:val="28"/>
          <w:szCs w:val="28"/>
        </w:rPr>
        <w:t>Началу коррекционной работы должен предшествовать этап комплексного диагностического обследования, позволяющий выявить характер и интенсивность трудностей развития, сделать заключение об их возможных причинах и на основании этого заключения строить коррекционную работу, исходя из ближайшего прогноза развития (совместно с психологом).</w:t>
      </w:r>
    </w:p>
    <w:p w:rsidR="00096373" w:rsidRPr="00E27E5F" w:rsidRDefault="00096373" w:rsidP="00092A51">
      <w:pPr>
        <w:pStyle w:val="11"/>
        <w:numPr>
          <w:ilvl w:val="0"/>
          <w:numId w:val="1"/>
        </w:numPr>
        <w:tabs>
          <w:tab w:val="left" w:pos="1134"/>
        </w:tabs>
        <w:ind w:left="0" w:firstLine="709"/>
        <w:jc w:val="both"/>
        <w:rPr>
          <w:sz w:val="28"/>
          <w:szCs w:val="28"/>
        </w:rPr>
      </w:pPr>
      <w:r w:rsidRPr="00E27E5F">
        <w:rPr>
          <w:sz w:val="28"/>
          <w:szCs w:val="28"/>
        </w:rPr>
        <w:t xml:space="preserve"> Реализация коррекционно-развивающей работы требует от педагога постоянного контроля динамики изменений личности, поведения и деятельности, эмоциональных состояний, чувств и переживаний ребенка. Такой контроль позволяет вовремя вносить коррективы в коррекционно-развивающую работу.</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Деятельностный принцип коррекции</w:t>
      </w:r>
      <w:r w:rsidRPr="00E27E5F">
        <w:rPr>
          <w:rFonts w:ascii="Times New Roman" w:hAnsi="Times New Roman" w:cs="Times New Roman"/>
          <w:sz w:val="28"/>
          <w:szCs w:val="28"/>
        </w:rPr>
        <w:t xml:space="preserve"> определяет тактику проведения коррекционной работы через активизацию деятельности каждого ученика, в ходе которой создается необходимая основа для позитивных сдвигов в развитии личности ребенка.</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Учет индивидуальных особенностей личности</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позволяет наметить программу оптимизации в пределах психофизических особенностей каждого ребенка. Коррекционная работа должна создавать оптимальные возможности для индивидуализации развития.</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Принцип динамичности восприятия</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 xml:space="preserve">заключается в разработке таких заданий, при решении которых возникают какие-либо препятствия. Их преодоление  способствует развитию учащихся, раскрытию возможностей и способностей. Каждое задание должно проходить ряд этапов от </w:t>
      </w:r>
      <w:proofErr w:type="gramStart"/>
      <w:r w:rsidRPr="00E27E5F">
        <w:rPr>
          <w:rFonts w:ascii="Times New Roman" w:hAnsi="Times New Roman" w:cs="Times New Roman"/>
          <w:sz w:val="28"/>
          <w:szCs w:val="28"/>
        </w:rPr>
        <w:t>простого</w:t>
      </w:r>
      <w:proofErr w:type="gramEnd"/>
      <w:r w:rsidRPr="00E27E5F">
        <w:rPr>
          <w:rFonts w:ascii="Times New Roman" w:hAnsi="Times New Roman" w:cs="Times New Roman"/>
          <w:sz w:val="28"/>
          <w:szCs w:val="28"/>
        </w:rPr>
        <w:t xml:space="preserve"> к сложному. Уровень сложности должен быть доступен конкретному ребенку. Это позволяет поддерживать интерес к работе и дает возможность испытать радость преодоления трудностей.</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lastRenderedPageBreak/>
        <w:t xml:space="preserve">Принцип продуктивной обработки информации </w:t>
      </w:r>
      <w:r w:rsidRPr="00E27E5F">
        <w:rPr>
          <w:rFonts w:ascii="Times New Roman" w:hAnsi="Times New Roman" w:cs="Times New Roman"/>
          <w:sz w:val="28"/>
          <w:szCs w:val="28"/>
        </w:rPr>
        <w:t>заключается в организации обучения таким образом, чтобы у учащихся развивался навык переноса обработки информации, следовательно - механизм самостоятельного поиска, выбора и принятия решения.</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b/>
          <w:bCs/>
          <w:i/>
          <w:iCs/>
          <w:sz w:val="28"/>
          <w:szCs w:val="28"/>
        </w:rPr>
        <w:t>Принцип учета эмоциональной окрашенности материала</w:t>
      </w:r>
      <w:r w:rsidRPr="00E27E5F">
        <w:rPr>
          <w:rFonts w:ascii="Times New Roman" w:hAnsi="Times New Roman" w:cs="Times New Roman"/>
          <w:sz w:val="28"/>
          <w:szCs w:val="28"/>
        </w:rPr>
        <w:t xml:space="preserve"> предполагает, чтобы игры, задания и упражнения создавали благоприятный, эмоциональный фон, стимулировали положительные эмоции.</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Коррекционные занятия проводятся с учащимися по мере выявления педагогом и психологом индивидуальных пробелов в их развитии и обучении. Индивидуальные и групповые коррекционные занятия оказываются за пределами максимальной нагрузки </w:t>
      </w:r>
      <w:proofErr w:type="gramStart"/>
      <w:r w:rsidRPr="00E27E5F">
        <w:rPr>
          <w:rFonts w:ascii="Times New Roman" w:hAnsi="Times New Roman" w:cs="Times New Roman"/>
          <w:sz w:val="28"/>
          <w:szCs w:val="28"/>
        </w:rPr>
        <w:t>обучающихся</w:t>
      </w:r>
      <w:proofErr w:type="gramEnd"/>
      <w:r w:rsidRPr="00E27E5F">
        <w:rPr>
          <w:rFonts w:ascii="Times New Roman" w:hAnsi="Times New Roman" w:cs="Times New Roman"/>
          <w:sz w:val="28"/>
          <w:szCs w:val="28"/>
        </w:rPr>
        <w:t>. Однако указанное количество недельных часов (3 часа), отводимых на эти занятия в каждом классе, входит в нагрузку не каждого отдельно обучающегося соответствующего класса, а учителя. На долю же каждого обучающегося приходится в неделю от 15 до 30 минут, поскольку занятия ведутся индивидуально или в маленьких группах (из двух-трех обучающихся), укомплектованных на основе сходства корригируемых недостатков.</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sz w:val="28"/>
          <w:szCs w:val="28"/>
        </w:rPr>
        <w:t>Работа с целым классом или с большим числом детей на этих занятиях не допускается. Учащиеся, удовлетворительно усваивающие учебный материал в ходе фронтальной работы, к индивидуальным занятиям не привлекаются, помощь оказывается ученикам, испытывающим особые затруднения в обучении. Периодически на индивидуальные занятия привлекаются также учащиеся, не усвоившие материал вследствие пропусков уроков по болезни либо из-за «нерабочих» состояний (чрезмерной возбудимости или заторможенности) во время уроков.</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Индивидуальные и групповые коррекционные занятия проводит учитель во внеурочное время. Во время индивидуальных занятий со свободными учениками работают воспитатель, логопед, психолог, либо дети находятся на занятиях по внеурочной деятельности. Коррекционная работа осуществляется в рамках целостного подхода к воспитанию и развитию ребенка. В связи с этим, работа в часы индивидуальных и групповых занятий должна быть ориентирована на общее развитие, а не на тренировку отдельных психических процессов или способностей учащихся. Планируется не столько достижение отдельного результата (например: выучить таблицу умножения), сколько создание условий для  развития ребенка.</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sz w:val="28"/>
          <w:szCs w:val="28"/>
        </w:rPr>
        <w:t xml:space="preserve">Учет индивидуальных занятий осуществляется в классном журнале (при отсутствии страниц – в приложении к нему) так же, как по любому учебному предмету. На одной стороне заполняется список всех учащихся класса, фиксируются даты занятий и присутствующие ученики, на другой – содержание (тема) занятия с каждым учеником (группой) в отдельности (с указанием фамилии или порядкового номера по списку).    </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sz w:val="28"/>
          <w:szCs w:val="28"/>
        </w:rPr>
        <w:t xml:space="preserve">При организации коррекционных занятий следует исходить из возможностей ребенка – задание должно лежать в зоне умеренной трудности, но быть доступным, так как на первых этапах коррекционной работы необходимо обеспечить ученику субъективное переживание успеха на фоне определенной затраты усилий. В дальнейшем трудность задания следует увеличивать пропорционально возрастающим возможностям ребенка. </w:t>
      </w:r>
    </w:p>
    <w:p w:rsidR="00096373" w:rsidRPr="00E27E5F" w:rsidRDefault="00096373" w:rsidP="00065347">
      <w:pPr>
        <w:spacing w:after="0" w:line="240" w:lineRule="auto"/>
        <w:ind w:firstLine="708"/>
        <w:jc w:val="both"/>
        <w:rPr>
          <w:rFonts w:ascii="Times New Roman" w:hAnsi="Times New Roman" w:cs="Times New Roman"/>
          <w:sz w:val="28"/>
          <w:szCs w:val="28"/>
        </w:rPr>
      </w:pPr>
      <w:r w:rsidRPr="00E27E5F">
        <w:rPr>
          <w:rFonts w:ascii="Times New Roman" w:hAnsi="Times New Roman" w:cs="Times New Roman"/>
          <w:sz w:val="28"/>
          <w:szCs w:val="28"/>
        </w:rPr>
        <w:lastRenderedPageBreak/>
        <w:t xml:space="preserve">Изучение индивидуальных особенностей учащихся позволяет планировать сроки, этапы и основные направления коррекционной работы. Дети, успешно справляющиеся с программой, освобождаются от посещения коррекционно-развивающих занятий. </w:t>
      </w:r>
    </w:p>
    <w:p w:rsidR="00096373" w:rsidRPr="00E27E5F" w:rsidRDefault="00096373" w:rsidP="00065347">
      <w:pPr>
        <w:autoSpaceDE w:val="0"/>
        <w:spacing w:after="0" w:line="240" w:lineRule="auto"/>
        <w:ind w:firstLine="709"/>
        <w:jc w:val="center"/>
        <w:rPr>
          <w:rFonts w:ascii="Times New Roman" w:hAnsi="Times New Roman" w:cs="Times New Roman"/>
          <w:b/>
          <w:bCs/>
          <w:sz w:val="28"/>
          <w:szCs w:val="28"/>
        </w:rPr>
      </w:pPr>
      <w:r w:rsidRPr="00E27E5F">
        <w:rPr>
          <w:rFonts w:ascii="Times New Roman" w:hAnsi="Times New Roman" w:cs="Times New Roman"/>
          <w:b/>
          <w:bCs/>
          <w:sz w:val="28"/>
          <w:szCs w:val="28"/>
        </w:rPr>
        <w:t>Консультативная и информационно-просветительская работа</w:t>
      </w:r>
    </w:p>
    <w:p w:rsidR="00096373" w:rsidRPr="00E27E5F" w:rsidRDefault="00096373" w:rsidP="00065347">
      <w:pPr>
        <w:autoSpaceDE w:val="0"/>
        <w:spacing w:after="0" w:line="240" w:lineRule="auto"/>
        <w:ind w:firstLine="709"/>
        <w:jc w:val="center"/>
        <w:rPr>
          <w:rFonts w:ascii="Times New Roman" w:hAnsi="Times New Roman" w:cs="Times New Roman"/>
          <w:b/>
          <w:bCs/>
          <w:sz w:val="28"/>
          <w:szCs w:val="28"/>
        </w:rPr>
      </w:pP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ab/>
      </w:r>
      <w:r w:rsidRPr="00E27E5F">
        <w:rPr>
          <w:rFonts w:ascii="Times New Roman" w:hAnsi="Times New Roman" w:cs="Times New Roman"/>
          <w:b/>
          <w:bCs/>
          <w:i/>
          <w:iCs/>
          <w:sz w:val="28"/>
          <w:szCs w:val="28"/>
        </w:rPr>
        <w:t>Консультативная работа</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proofErr w:type="gramStart"/>
      <w:r w:rsidRPr="00E27E5F">
        <w:rPr>
          <w:rFonts w:ascii="Times New Roman" w:hAnsi="Times New Roman" w:cs="Times New Roman"/>
          <w:sz w:val="28"/>
          <w:szCs w:val="28"/>
        </w:rPr>
        <w:t>Консультативная работа включает:</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выработку совместных обоснованных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 консультирование специалистами педагогов по выбору индивидуальноориентированных методов и приёмов работы с обучающимся с ограниченными возможностями здоровья;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roofErr w:type="gramEnd"/>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b/>
          <w:bCs/>
          <w:i/>
          <w:iCs/>
          <w:sz w:val="28"/>
          <w:szCs w:val="28"/>
        </w:rPr>
        <w:t>Информационно-просветительская работа</w:t>
      </w:r>
      <w:r w:rsidRPr="00E27E5F">
        <w:rPr>
          <w:rFonts w:ascii="Times New Roman" w:hAnsi="Times New Roman" w:cs="Times New Roman"/>
          <w:i/>
          <w:iCs/>
          <w:sz w:val="28"/>
          <w:szCs w:val="28"/>
        </w:rPr>
        <w:t xml:space="preserve"> </w:t>
      </w:r>
      <w:r w:rsidRPr="00E27E5F">
        <w:rPr>
          <w:rFonts w:ascii="Times New Roman" w:hAnsi="Times New Roman" w:cs="Times New Roman"/>
          <w:sz w:val="28"/>
          <w:szCs w:val="28"/>
        </w:rPr>
        <w:t>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 педагогическими работниками.</w:t>
      </w:r>
    </w:p>
    <w:p w:rsidR="00096373" w:rsidRPr="00E27E5F" w:rsidRDefault="00096373" w:rsidP="00065347">
      <w:pPr>
        <w:autoSpaceDE w:val="0"/>
        <w:spacing w:after="0" w:line="240" w:lineRule="auto"/>
        <w:jc w:val="both"/>
        <w:rPr>
          <w:rFonts w:ascii="Times New Roman" w:hAnsi="Times New Roman" w:cs="Times New Roman"/>
          <w:sz w:val="28"/>
          <w:szCs w:val="28"/>
        </w:rPr>
      </w:pPr>
      <w:r w:rsidRPr="00E27E5F">
        <w:rPr>
          <w:rFonts w:ascii="Times New Roman" w:hAnsi="Times New Roman" w:cs="Times New Roman"/>
          <w:i/>
          <w:iCs/>
          <w:sz w:val="28"/>
          <w:szCs w:val="28"/>
        </w:rPr>
        <w:tab/>
      </w:r>
      <w:r w:rsidRPr="00E27E5F">
        <w:rPr>
          <w:rFonts w:ascii="Times New Roman" w:hAnsi="Times New Roman" w:cs="Times New Roman"/>
          <w:sz w:val="28"/>
          <w:szCs w:val="28"/>
        </w:rPr>
        <w:t>Информационно-просветительская работа предусматривает: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096373" w:rsidRPr="00E27E5F" w:rsidRDefault="00096373" w:rsidP="00065347">
      <w:pPr>
        <w:autoSpaceDE w:val="0"/>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Одним из основных механизмов реализации коррекционной работы является оптимально выстроенное </w:t>
      </w:r>
      <w:r w:rsidRPr="00E27E5F">
        <w:rPr>
          <w:rFonts w:ascii="Times New Roman" w:hAnsi="Times New Roman" w:cs="Times New Roman"/>
          <w:i/>
          <w:iCs/>
          <w:sz w:val="28"/>
          <w:szCs w:val="28"/>
        </w:rPr>
        <w:t>взаимодействие специалистов образовательного учреждения</w:t>
      </w:r>
      <w:r w:rsidRPr="00E27E5F">
        <w:rPr>
          <w:rFonts w:ascii="Times New Roman" w:hAnsi="Times New Roman" w:cs="Times New Roman"/>
          <w:sz w:val="28"/>
          <w:szCs w:val="28"/>
        </w:rPr>
        <w:t>, обеспечивающее системное сопровождение детей с ограниченными возможностями здоровья специалистами различного профиля в образовательном процессе. Такое взаимодействие включает: комплексность в определении и решении проблем ребенка, предоставлении ему квалифицированной помощи специалистов разного профиля; многоаспектный анализ личностного и познавательного развития ребёнка; 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ребёнка.</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Основной ресурс для реализации программы - человеческий (наличие специалистов, готовых работать с ребенком, испытывающим трудности в обучении). Субъекты, осуществляющие сопровождение ребёнка, в ходе проектного этапа эксперимента реализуют несколько профессиональных позиций </w:t>
      </w:r>
      <w:r w:rsidRPr="00E27E5F">
        <w:rPr>
          <w:rFonts w:ascii="Times New Roman" w:hAnsi="Times New Roman" w:cs="Times New Roman"/>
          <w:b/>
          <w:bCs/>
          <w:sz w:val="28"/>
          <w:szCs w:val="28"/>
        </w:rPr>
        <w:t>–</w:t>
      </w:r>
      <w:r w:rsidRPr="00E27E5F">
        <w:rPr>
          <w:rFonts w:ascii="Times New Roman" w:hAnsi="Times New Roman" w:cs="Times New Roman"/>
          <w:sz w:val="28"/>
          <w:szCs w:val="28"/>
        </w:rPr>
        <w:t xml:space="preserve"> </w:t>
      </w:r>
      <w:r w:rsidRPr="00E27E5F">
        <w:rPr>
          <w:rFonts w:ascii="Times New Roman" w:hAnsi="Times New Roman" w:cs="Times New Roman"/>
          <w:sz w:val="28"/>
          <w:szCs w:val="28"/>
        </w:rPr>
        <w:lastRenderedPageBreak/>
        <w:t>диагностическую, проектную, аналитическую, последовательное прохождение которых обеспечивает разработку проекта программы коррекционной работы:</w:t>
      </w:r>
    </w:p>
    <w:p w:rsidR="00096373" w:rsidRPr="00E27E5F" w:rsidRDefault="00096373" w:rsidP="00065347">
      <w:pPr>
        <w:spacing w:after="0" w:line="240" w:lineRule="auto"/>
        <w:ind w:firstLine="709"/>
        <w:jc w:val="center"/>
        <w:rPr>
          <w:rFonts w:ascii="Times New Roman" w:hAnsi="Times New Roman" w:cs="Times New Roman"/>
          <w:b/>
          <w:bCs/>
          <w:sz w:val="28"/>
          <w:szCs w:val="28"/>
        </w:rPr>
      </w:pPr>
      <w:r w:rsidRPr="00E27E5F">
        <w:rPr>
          <w:rFonts w:ascii="Times New Roman" w:hAnsi="Times New Roman" w:cs="Times New Roman"/>
          <w:b/>
          <w:bCs/>
          <w:sz w:val="28"/>
          <w:szCs w:val="28"/>
        </w:rPr>
        <w:t>Направления и задачи коррекционной работы</w:t>
      </w:r>
    </w:p>
    <w:tbl>
      <w:tblPr>
        <w:tblW w:w="10250" w:type="dxa"/>
        <w:tblInd w:w="-53" w:type="dxa"/>
        <w:tblLayout w:type="fixed"/>
        <w:tblCellMar>
          <w:top w:w="55" w:type="dxa"/>
          <w:left w:w="55" w:type="dxa"/>
          <w:bottom w:w="55" w:type="dxa"/>
          <w:right w:w="55" w:type="dxa"/>
        </w:tblCellMar>
        <w:tblLook w:val="0000" w:firstRow="0" w:lastRow="0" w:firstColumn="0" w:lastColumn="0" w:noHBand="0" w:noVBand="0"/>
      </w:tblPr>
      <w:tblGrid>
        <w:gridCol w:w="2215"/>
        <w:gridCol w:w="2248"/>
        <w:gridCol w:w="2538"/>
        <w:gridCol w:w="3249"/>
      </w:tblGrid>
      <w:tr w:rsidR="00096373" w:rsidRPr="00E27E5F">
        <w:tc>
          <w:tcPr>
            <w:tcW w:w="2215" w:type="dxa"/>
            <w:tcBorders>
              <w:top w:val="single" w:sz="2" w:space="0" w:color="000000"/>
              <w:left w:val="single" w:sz="2" w:space="0" w:color="000000"/>
              <w:bottom w:val="single" w:sz="2"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 xml:space="preserve">Направления </w:t>
            </w:r>
          </w:p>
        </w:tc>
        <w:tc>
          <w:tcPr>
            <w:tcW w:w="2248" w:type="dxa"/>
            <w:tcBorders>
              <w:top w:val="single" w:sz="2" w:space="0" w:color="000000"/>
              <w:left w:val="single" w:sz="2" w:space="0" w:color="000000"/>
              <w:bottom w:val="single" w:sz="2"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Задачи исследовательской работы</w:t>
            </w:r>
          </w:p>
        </w:tc>
        <w:tc>
          <w:tcPr>
            <w:tcW w:w="2538" w:type="dxa"/>
            <w:tcBorders>
              <w:top w:val="single" w:sz="2" w:space="0" w:color="000000"/>
              <w:left w:val="single" w:sz="2" w:space="0" w:color="000000"/>
              <w:bottom w:val="single" w:sz="2" w:space="0" w:color="000000"/>
            </w:tcBorders>
          </w:tcPr>
          <w:p w:rsidR="00096373" w:rsidRPr="00E27E5F" w:rsidRDefault="00096373" w:rsidP="00065347">
            <w:pPr>
              <w:snapToGrid w:val="0"/>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Содержание и формы работы</w:t>
            </w:r>
          </w:p>
        </w:tc>
        <w:tc>
          <w:tcPr>
            <w:tcW w:w="3249" w:type="dxa"/>
            <w:tcBorders>
              <w:top w:val="single" w:sz="2" w:space="0" w:color="000000"/>
              <w:left w:val="single" w:sz="2" w:space="0" w:color="000000"/>
              <w:bottom w:val="single" w:sz="2" w:space="0" w:color="000000"/>
              <w:right w:val="single" w:sz="2" w:space="0" w:color="000000"/>
            </w:tcBorders>
          </w:tcPr>
          <w:p w:rsidR="00096373" w:rsidRPr="00E27E5F" w:rsidRDefault="00096373" w:rsidP="00065347">
            <w:pPr>
              <w:snapToGrid w:val="0"/>
              <w:spacing w:after="0" w:line="240" w:lineRule="auto"/>
              <w:ind w:right="25"/>
              <w:jc w:val="center"/>
              <w:rPr>
                <w:rFonts w:ascii="Times New Roman" w:hAnsi="Times New Roman" w:cs="Times New Roman"/>
                <w:sz w:val="28"/>
                <w:szCs w:val="28"/>
              </w:rPr>
            </w:pPr>
            <w:r w:rsidRPr="00E27E5F">
              <w:rPr>
                <w:rFonts w:ascii="Times New Roman" w:hAnsi="Times New Roman" w:cs="Times New Roman"/>
                <w:sz w:val="28"/>
                <w:szCs w:val="28"/>
              </w:rPr>
              <w:t>Ожидаемые</w:t>
            </w:r>
          </w:p>
          <w:p w:rsidR="00096373" w:rsidRPr="00E27E5F" w:rsidRDefault="00096373" w:rsidP="00065347">
            <w:pPr>
              <w:spacing w:after="0" w:line="240" w:lineRule="auto"/>
              <w:ind w:right="-108"/>
              <w:jc w:val="center"/>
              <w:rPr>
                <w:rFonts w:ascii="Times New Roman" w:hAnsi="Times New Roman" w:cs="Times New Roman"/>
                <w:sz w:val="28"/>
                <w:szCs w:val="28"/>
              </w:rPr>
            </w:pPr>
            <w:r w:rsidRPr="00E27E5F">
              <w:rPr>
                <w:rFonts w:ascii="Times New Roman" w:hAnsi="Times New Roman" w:cs="Times New Roman"/>
                <w:sz w:val="28"/>
                <w:szCs w:val="28"/>
              </w:rPr>
              <w:t>результаты</w:t>
            </w:r>
          </w:p>
        </w:tc>
      </w:tr>
      <w:tr w:rsidR="00096373" w:rsidRPr="00E27E5F">
        <w:tc>
          <w:tcPr>
            <w:tcW w:w="2215" w:type="dxa"/>
            <w:tcBorders>
              <w:left w:val="single" w:sz="2" w:space="0" w:color="000000"/>
              <w:bottom w:val="single" w:sz="2" w:space="0" w:color="000000"/>
            </w:tcBorders>
          </w:tcPr>
          <w:p w:rsidR="00096373" w:rsidRPr="00E27E5F" w:rsidRDefault="00096373" w:rsidP="00065347">
            <w:pPr>
              <w:snapToGrid w:val="0"/>
              <w:spacing w:after="0" w:line="240" w:lineRule="auto"/>
              <w:ind w:left="-5" w:right="20"/>
              <w:jc w:val="center"/>
              <w:rPr>
                <w:rFonts w:ascii="Times New Roman" w:hAnsi="Times New Roman" w:cs="Times New Roman"/>
                <w:sz w:val="28"/>
                <w:szCs w:val="28"/>
              </w:rPr>
            </w:pPr>
            <w:r w:rsidRPr="00E27E5F">
              <w:rPr>
                <w:rFonts w:ascii="Times New Roman" w:hAnsi="Times New Roman" w:cs="Times New Roman"/>
                <w:sz w:val="28"/>
                <w:szCs w:val="28"/>
              </w:rPr>
              <w:t>Диагностическое</w:t>
            </w:r>
          </w:p>
        </w:tc>
        <w:tc>
          <w:tcPr>
            <w:tcW w:w="224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Повышение компетентности педагогов по проблеме исследования.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Диагностика школьных трудностей обучающихся.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Дифференциация детей по уровню и типу их психического развития</w:t>
            </w:r>
          </w:p>
        </w:tc>
        <w:tc>
          <w:tcPr>
            <w:tcW w:w="253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Реализация спецкурса для педагогов.</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Изучение индивидуальных карт медико-психолого-педагогической диагностики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Анкетирование, беседа, тестирование, наблюдение.</w:t>
            </w:r>
          </w:p>
        </w:tc>
        <w:tc>
          <w:tcPr>
            <w:tcW w:w="3249" w:type="dxa"/>
            <w:tcBorders>
              <w:left w:val="single" w:sz="2" w:space="0" w:color="000000"/>
              <w:bottom w:val="single" w:sz="2" w:space="0" w:color="000000"/>
              <w:right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Характеристика образовательной ситуации в школе.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Диагностические портреты детей (карты медико-психолого-педагогической диагностики, диагностические карты школьных трудностей).</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Характеристика дифференцированных групп учащихся</w:t>
            </w:r>
          </w:p>
        </w:tc>
      </w:tr>
      <w:tr w:rsidR="00096373" w:rsidRPr="00E27E5F">
        <w:tc>
          <w:tcPr>
            <w:tcW w:w="2215" w:type="dxa"/>
            <w:tcBorders>
              <w:left w:val="single" w:sz="2" w:space="0" w:color="000000"/>
              <w:bottom w:val="single" w:sz="2" w:space="0" w:color="000000"/>
            </w:tcBorders>
          </w:tcPr>
          <w:p w:rsidR="00096373" w:rsidRPr="00E27E5F" w:rsidRDefault="00096373" w:rsidP="00065347">
            <w:pPr>
              <w:snapToGrid w:val="0"/>
              <w:spacing w:after="0" w:line="240" w:lineRule="auto"/>
              <w:ind w:left="-5" w:right="20"/>
              <w:jc w:val="center"/>
              <w:rPr>
                <w:rFonts w:ascii="Times New Roman" w:hAnsi="Times New Roman" w:cs="Times New Roman"/>
                <w:sz w:val="28"/>
                <w:szCs w:val="28"/>
              </w:rPr>
            </w:pPr>
            <w:r w:rsidRPr="00E27E5F">
              <w:rPr>
                <w:rFonts w:ascii="Times New Roman" w:hAnsi="Times New Roman" w:cs="Times New Roman"/>
                <w:sz w:val="28"/>
                <w:szCs w:val="28"/>
              </w:rPr>
              <w:t>Проектное</w:t>
            </w:r>
          </w:p>
        </w:tc>
        <w:tc>
          <w:tcPr>
            <w:tcW w:w="224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Проектирование образовательных маршрутов на основе данных диагностического исследования.</w:t>
            </w:r>
          </w:p>
        </w:tc>
        <w:tc>
          <w:tcPr>
            <w:tcW w:w="253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Консультирование учителей при разработке индивидуальных образовательных маршрутов сопровождения и коррекции.</w:t>
            </w:r>
          </w:p>
        </w:tc>
        <w:tc>
          <w:tcPr>
            <w:tcW w:w="3249" w:type="dxa"/>
            <w:tcBorders>
              <w:left w:val="single" w:sz="2" w:space="0" w:color="000000"/>
              <w:bottom w:val="single" w:sz="2" w:space="0" w:color="000000"/>
              <w:right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Индивидуальные карты медико-психолого-педагогического сопровождения ребёнка с ОВЗ.</w:t>
            </w:r>
          </w:p>
        </w:tc>
      </w:tr>
      <w:tr w:rsidR="00096373" w:rsidRPr="00E27E5F">
        <w:tc>
          <w:tcPr>
            <w:tcW w:w="2215" w:type="dxa"/>
            <w:tcBorders>
              <w:left w:val="single" w:sz="2" w:space="0" w:color="000000"/>
              <w:bottom w:val="single" w:sz="2" w:space="0" w:color="000000"/>
            </w:tcBorders>
          </w:tcPr>
          <w:p w:rsidR="00096373" w:rsidRPr="00E27E5F" w:rsidRDefault="00096373" w:rsidP="00065347">
            <w:pPr>
              <w:snapToGrid w:val="0"/>
              <w:spacing w:after="0" w:line="240" w:lineRule="auto"/>
              <w:ind w:left="-5" w:right="20"/>
              <w:jc w:val="center"/>
              <w:rPr>
                <w:rFonts w:ascii="Times New Roman" w:hAnsi="Times New Roman" w:cs="Times New Roman"/>
                <w:sz w:val="28"/>
                <w:szCs w:val="28"/>
              </w:rPr>
            </w:pPr>
            <w:r w:rsidRPr="00E27E5F">
              <w:rPr>
                <w:rFonts w:ascii="Times New Roman" w:hAnsi="Times New Roman" w:cs="Times New Roman"/>
                <w:sz w:val="28"/>
                <w:szCs w:val="28"/>
              </w:rPr>
              <w:t>Аналитическое</w:t>
            </w:r>
          </w:p>
        </w:tc>
        <w:tc>
          <w:tcPr>
            <w:tcW w:w="224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Обсуждение возможных вариантов решения проблемы, построение прогнозов эффективности  программ коррекционной работы.</w:t>
            </w:r>
          </w:p>
        </w:tc>
        <w:tc>
          <w:tcPr>
            <w:tcW w:w="2538" w:type="dxa"/>
            <w:tcBorders>
              <w:left w:val="single" w:sz="2" w:space="0" w:color="000000"/>
              <w:bottom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Медико-психолого-педагогический консилиум.</w:t>
            </w:r>
          </w:p>
        </w:tc>
        <w:tc>
          <w:tcPr>
            <w:tcW w:w="3249" w:type="dxa"/>
            <w:tcBorders>
              <w:left w:val="single" w:sz="2" w:space="0" w:color="000000"/>
              <w:bottom w:val="single" w:sz="2" w:space="0" w:color="000000"/>
              <w:right w:val="single" w:sz="2" w:space="0" w:color="000000"/>
            </w:tcBorders>
          </w:tcPr>
          <w:p w:rsidR="00096373" w:rsidRPr="00E27E5F" w:rsidRDefault="00096373" w:rsidP="00065347">
            <w:pPr>
              <w:snapToGrid w:val="0"/>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План заседаний медико-психолого-педагогического консилиума школы.</w:t>
            </w:r>
          </w:p>
        </w:tc>
      </w:tr>
    </w:tbl>
    <w:p w:rsidR="00096373" w:rsidRDefault="00096373" w:rsidP="00B97D94">
      <w:pPr>
        <w:jc w:val="center"/>
        <w:rPr>
          <w:b/>
          <w:bCs/>
          <w:sz w:val="28"/>
          <w:szCs w:val="28"/>
        </w:rPr>
      </w:pPr>
      <w:r w:rsidRPr="008B3F3E">
        <w:rPr>
          <w:b/>
          <w:bCs/>
          <w:sz w:val="28"/>
          <w:szCs w:val="28"/>
        </w:rPr>
        <w:t xml:space="preserve">.  </w:t>
      </w:r>
    </w:p>
    <w:p w:rsidR="00096373" w:rsidRDefault="00096373" w:rsidP="004F55BE">
      <w:pPr>
        <w:pStyle w:val="ae"/>
        <w:spacing w:before="0" w:beforeAutospacing="0" w:after="0" w:afterAutospacing="0"/>
        <w:ind w:firstLine="708"/>
        <w:jc w:val="both"/>
        <w:rPr>
          <w:sz w:val="28"/>
          <w:szCs w:val="28"/>
        </w:rPr>
      </w:pPr>
      <w:r>
        <w:rPr>
          <w:b/>
          <w:bCs/>
          <w:sz w:val="28"/>
          <w:szCs w:val="28"/>
        </w:rPr>
        <w:t>3.1. УЧЕБНЫЙ ПЛАН</w:t>
      </w:r>
      <w:r w:rsidRPr="004F55BE">
        <w:rPr>
          <w:sz w:val="28"/>
          <w:szCs w:val="28"/>
        </w:rPr>
        <w:t xml:space="preserve"> </w:t>
      </w:r>
    </w:p>
    <w:p w:rsidR="00096373" w:rsidRDefault="00096373" w:rsidP="004F55BE">
      <w:pPr>
        <w:pStyle w:val="ae"/>
        <w:spacing w:before="0" w:beforeAutospacing="0" w:after="0" w:afterAutospacing="0"/>
        <w:ind w:firstLine="708"/>
        <w:jc w:val="both"/>
        <w:rPr>
          <w:sz w:val="28"/>
          <w:szCs w:val="28"/>
        </w:rPr>
      </w:pPr>
    </w:p>
    <w:p w:rsidR="00096373" w:rsidRPr="004A1ED0" w:rsidRDefault="00096373" w:rsidP="004F55BE">
      <w:pPr>
        <w:pStyle w:val="ae"/>
        <w:spacing w:before="0" w:beforeAutospacing="0" w:after="0" w:afterAutospacing="0"/>
        <w:ind w:firstLine="708"/>
        <w:jc w:val="both"/>
        <w:rPr>
          <w:sz w:val="28"/>
          <w:szCs w:val="28"/>
        </w:rPr>
      </w:pPr>
      <w:r w:rsidRPr="004A1ED0">
        <w:rPr>
          <w:sz w:val="28"/>
          <w:szCs w:val="28"/>
        </w:rPr>
        <w:t xml:space="preserve">Учебный план – документ, который является частью ООП образовательного учреждения и определяет объём учебной нагрузки обучающихся, состав учебных </w:t>
      </w:r>
      <w:r w:rsidRPr="004A1ED0">
        <w:rPr>
          <w:sz w:val="28"/>
          <w:szCs w:val="28"/>
        </w:rPr>
        <w:lastRenderedPageBreak/>
        <w:t>предметов, распределяет учебное время, отводимое на освоение содержания образования по учебным предметам, а также включает в себя план внеурочной деятельности образовательного учреждения.</w:t>
      </w:r>
    </w:p>
    <w:p w:rsidR="00096373" w:rsidRDefault="00096373" w:rsidP="004F55BE">
      <w:pPr>
        <w:pStyle w:val="ae"/>
        <w:spacing w:before="0" w:beforeAutospacing="0" w:after="0" w:afterAutospacing="0"/>
        <w:ind w:firstLine="708"/>
        <w:jc w:val="both"/>
        <w:rPr>
          <w:sz w:val="28"/>
          <w:szCs w:val="28"/>
        </w:rPr>
      </w:pPr>
      <w:r w:rsidRPr="0023451C">
        <w:rPr>
          <w:sz w:val="28"/>
          <w:szCs w:val="28"/>
        </w:rPr>
        <w:t xml:space="preserve">Учебный план </w:t>
      </w:r>
      <w:r>
        <w:rPr>
          <w:sz w:val="28"/>
          <w:szCs w:val="28"/>
        </w:rPr>
        <w:t>общеобразовательного учреждения разрабатывается на основе:</w:t>
      </w:r>
      <w:r w:rsidRPr="0023451C">
        <w:rPr>
          <w:sz w:val="28"/>
          <w:szCs w:val="28"/>
        </w:rPr>
        <w:t xml:space="preserve"> </w:t>
      </w:r>
    </w:p>
    <w:p w:rsidR="00096373" w:rsidRDefault="00096373" w:rsidP="004F55BE">
      <w:pPr>
        <w:pStyle w:val="ae"/>
        <w:spacing w:before="0" w:beforeAutospacing="0" w:after="0" w:afterAutospacing="0"/>
        <w:ind w:firstLine="708"/>
        <w:jc w:val="both"/>
        <w:rPr>
          <w:sz w:val="28"/>
          <w:szCs w:val="28"/>
        </w:rPr>
      </w:pPr>
      <w:r w:rsidRPr="0023451C">
        <w:rPr>
          <w:sz w:val="28"/>
          <w:szCs w:val="28"/>
        </w:rPr>
        <w:t>- Закона Российской Федерации «Об образовании» (в действующей редакции);</w:t>
      </w:r>
    </w:p>
    <w:p w:rsidR="00096373" w:rsidRPr="0023451C" w:rsidRDefault="00096373" w:rsidP="004F55BE">
      <w:pPr>
        <w:pStyle w:val="ae"/>
        <w:spacing w:before="0" w:beforeAutospacing="0" w:after="0" w:afterAutospacing="0"/>
        <w:ind w:firstLine="708"/>
        <w:jc w:val="both"/>
        <w:rPr>
          <w:sz w:val="28"/>
          <w:szCs w:val="28"/>
        </w:rPr>
      </w:pPr>
      <w:r>
        <w:rPr>
          <w:sz w:val="28"/>
          <w:szCs w:val="28"/>
        </w:rPr>
        <w:t>- Закона Российской Федерации «О языках народов Российской Федерации» № 126-ФЗ от 24.07.1998г. (в действующей редакции);</w:t>
      </w:r>
    </w:p>
    <w:p w:rsidR="00096373" w:rsidRPr="0023451C" w:rsidRDefault="00096373" w:rsidP="004F55BE">
      <w:pPr>
        <w:pStyle w:val="ae"/>
        <w:spacing w:before="0" w:beforeAutospacing="0" w:after="0" w:afterAutospacing="0"/>
        <w:ind w:firstLine="708"/>
        <w:jc w:val="both"/>
        <w:rPr>
          <w:sz w:val="28"/>
          <w:szCs w:val="28"/>
        </w:rPr>
      </w:pPr>
      <w:r w:rsidRPr="0023451C">
        <w:rPr>
          <w:sz w:val="28"/>
          <w:szCs w:val="28"/>
        </w:rPr>
        <w:t>- Типового положения об общеобразовательном учреждении (утверждено постановлением Правительства Российской Федерации от 19 марта 2001 г. № 196);</w:t>
      </w:r>
    </w:p>
    <w:p w:rsidR="00096373" w:rsidRDefault="00096373" w:rsidP="004F55BE">
      <w:pPr>
        <w:pStyle w:val="ae"/>
        <w:spacing w:before="0" w:beforeAutospacing="0" w:after="0" w:afterAutospacing="0"/>
        <w:ind w:firstLine="708"/>
        <w:jc w:val="both"/>
        <w:rPr>
          <w:sz w:val="28"/>
          <w:szCs w:val="28"/>
        </w:rPr>
      </w:pPr>
      <w:r w:rsidRPr="0023451C">
        <w:rPr>
          <w:sz w:val="28"/>
          <w:szCs w:val="28"/>
        </w:rPr>
        <w:t>- Федерального государственного образовательного стандарта начального общего образования (утвержден приказом Минобрнауки России от 6 октября 2009 г. № 373, зарегистрирован в Минюсте России 22 декабря 2009 г., регистрационный номер 17785);</w:t>
      </w:r>
    </w:p>
    <w:p w:rsidR="00096373" w:rsidRPr="00766105" w:rsidRDefault="00096373" w:rsidP="004F55BE">
      <w:pPr>
        <w:pStyle w:val="ConsPlusTitle"/>
        <w:widowControl/>
        <w:jc w:val="both"/>
        <w:rPr>
          <w:b w:val="0"/>
          <w:bCs w:val="0"/>
        </w:rPr>
      </w:pPr>
      <w:r>
        <w:t xml:space="preserve"> </w:t>
      </w:r>
      <w:r>
        <w:tab/>
        <w:t xml:space="preserve">- </w:t>
      </w:r>
      <w:r w:rsidRPr="00766105">
        <w:rPr>
          <w:b w:val="0"/>
          <w:bCs w:val="0"/>
        </w:rPr>
        <w:t xml:space="preserve">Федерального государственного образовательного стандарта основного общего образования (утвержден приказом Минобрнауки России </w:t>
      </w:r>
      <w:r>
        <w:rPr>
          <w:b w:val="0"/>
          <w:bCs w:val="0"/>
        </w:rPr>
        <w:t>от 17 декабря 2010 г. № 1897</w:t>
      </w:r>
      <w:r w:rsidRPr="00766105">
        <w:rPr>
          <w:b w:val="0"/>
          <w:bCs w:val="0"/>
        </w:rPr>
        <w:t xml:space="preserve">, зарегистрирован в Минюсте России </w:t>
      </w:r>
      <w:r>
        <w:rPr>
          <w:b w:val="0"/>
          <w:bCs w:val="0"/>
        </w:rPr>
        <w:t>1 февраля 2011</w:t>
      </w:r>
      <w:r w:rsidRPr="00766105">
        <w:rPr>
          <w:b w:val="0"/>
          <w:bCs w:val="0"/>
        </w:rPr>
        <w:t xml:space="preserve"> г., регистрационный номер </w:t>
      </w:r>
      <w:r>
        <w:rPr>
          <w:b w:val="0"/>
          <w:bCs w:val="0"/>
        </w:rPr>
        <w:t>19644</w:t>
      </w:r>
      <w:r w:rsidRPr="00766105">
        <w:rPr>
          <w:b w:val="0"/>
          <w:bCs w:val="0"/>
        </w:rPr>
        <w:t>);</w:t>
      </w:r>
    </w:p>
    <w:p w:rsidR="00096373" w:rsidRDefault="00096373" w:rsidP="004F55BE">
      <w:pPr>
        <w:pStyle w:val="ae"/>
        <w:spacing w:before="0" w:beforeAutospacing="0" w:after="0" w:afterAutospacing="0"/>
        <w:ind w:firstLine="708"/>
        <w:jc w:val="both"/>
        <w:rPr>
          <w:sz w:val="28"/>
          <w:szCs w:val="28"/>
        </w:rPr>
      </w:pPr>
      <w:r w:rsidRPr="0023451C">
        <w:rPr>
          <w:sz w:val="28"/>
          <w:szCs w:val="28"/>
        </w:rPr>
        <w:t>- приказа Минобрнауки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096373" w:rsidRDefault="00096373" w:rsidP="004F55BE">
      <w:pPr>
        <w:pStyle w:val="ae"/>
        <w:spacing w:before="0" w:beforeAutospacing="0" w:after="0" w:afterAutospacing="0"/>
        <w:ind w:firstLine="708"/>
        <w:jc w:val="both"/>
        <w:rPr>
          <w:sz w:val="28"/>
          <w:szCs w:val="28"/>
        </w:rPr>
      </w:pPr>
      <w:r>
        <w:rPr>
          <w:sz w:val="28"/>
          <w:szCs w:val="28"/>
        </w:rPr>
        <w:t xml:space="preserve">- </w:t>
      </w:r>
      <w:hyperlink r:id="rId9" w:history="1">
        <w:r>
          <w:rPr>
            <w:sz w:val="28"/>
            <w:szCs w:val="28"/>
          </w:rPr>
          <w:t>п</w:t>
        </w:r>
        <w:r w:rsidRPr="008D2A0C">
          <w:rPr>
            <w:sz w:val="28"/>
            <w:szCs w:val="28"/>
          </w:rPr>
          <w:t>риказа</w:t>
        </w:r>
      </w:hyperlink>
      <w:r w:rsidRPr="008D2A0C">
        <w:rPr>
          <w:sz w:val="28"/>
          <w:szCs w:val="28"/>
        </w:rPr>
        <w:t xml:space="preserve"> </w:t>
      </w:r>
      <w:r w:rsidRPr="00113109">
        <w:rPr>
          <w:sz w:val="28"/>
          <w:szCs w:val="28"/>
        </w:rPr>
        <w:t>Министерства образования и науки Российской Федерации</w:t>
      </w:r>
      <w:r>
        <w:rPr>
          <w:sz w:val="28"/>
          <w:szCs w:val="28"/>
        </w:rPr>
        <w:t xml:space="preserve"> от 22.09.2011 №</w:t>
      </w:r>
      <w:r w:rsidRPr="008D2A0C">
        <w:rPr>
          <w:sz w:val="28"/>
          <w:szCs w:val="28"/>
        </w:rPr>
        <w:t xml:space="preserve"> 2357</w:t>
      </w:r>
      <w:r>
        <w:rPr>
          <w:sz w:val="28"/>
          <w:szCs w:val="28"/>
        </w:rPr>
        <w:t xml:space="preserve"> </w:t>
      </w:r>
      <w:r w:rsidRPr="00D13402">
        <w:rPr>
          <w:sz w:val="28"/>
          <w:szCs w:val="28"/>
        </w:rP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r>
        <w:rPr>
          <w:sz w:val="28"/>
          <w:szCs w:val="28"/>
        </w:rPr>
        <w:t>;</w:t>
      </w:r>
    </w:p>
    <w:p w:rsidR="00096373" w:rsidRDefault="00096373" w:rsidP="004F55BE">
      <w:pPr>
        <w:pStyle w:val="ae"/>
        <w:spacing w:before="0" w:beforeAutospacing="0" w:after="0" w:afterAutospacing="0"/>
        <w:ind w:firstLine="708"/>
        <w:jc w:val="both"/>
        <w:rPr>
          <w:sz w:val="28"/>
          <w:szCs w:val="28"/>
        </w:rPr>
      </w:pPr>
      <w:r>
        <w:rPr>
          <w:sz w:val="28"/>
          <w:szCs w:val="28"/>
        </w:rPr>
        <w:t>- приказа</w:t>
      </w:r>
      <w:r w:rsidRPr="00113109">
        <w:rPr>
          <w:sz w:val="28"/>
          <w:szCs w:val="28"/>
        </w:rPr>
        <w:t xml:space="preserve"> Министерства образования и науки Российской Федерации</w:t>
      </w:r>
      <w:r w:rsidRPr="0009207F">
        <w:rPr>
          <w:sz w:val="28"/>
          <w:szCs w:val="28"/>
        </w:rPr>
        <w:t xml:space="preserve"> от 31 января 2012 года № 69 «О внесении изменений в федеральный компонент государственных</w:t>
      </w:r>
      <w:r>
        <w:rPr>
          <w:sz w:val="28"/>
          <w:szCs w:val="28"/>
        </w:rPr>
        <w:t xml:space="preserve"> </w:t>
      </w:r>
      <w:r w:rsidRPr="0009207F">
        <w:rPr>
          <w:sz w:val="28"/>
          <w:szCs w:val="28"/>
        </w:rPr>
        <w:t>образовательных стандартов начального общего, основного общего</w:t>
      </w:r>
      <w:r>
        <w:rPr>
          <w:sz w:val="28"/>
          <w:szCs w:val="28"/>
        </w:rPr>
        <w:t xml:space="preserve"> </w:t>
      </w:r>
      <w:r w:rsidRPr="0009207F">
        <w:rPr>
          <w:sz w:val="28"/>
          <w:szCs w:val="28"/>
        </w:rPr>
        <w:t>среднего (полного) общего образования</w:t>
      </w:r>
      <w:r>
        <w:rPr>
          <w:sz w:val="28"/>
          <w:szCs w:val="28"/>
        </w:rPr>
        <w:t>»;</w:t>
      </w:r>
    </w:p>
    <w:p w:rsidR="00096373" w:rsidRDefault="00096373" w:rsidP="004F55BE">
      <w:pPr>
        <w:pStyle w:val="ae"/>
        <w:tabs>
          <w:tab w:val="left" w:pos="993"/>
        </w:tabs>
        <w:spacing w:before="0" w:beforeAutospacing="0" w:after="0" w:afterAutospacing="0"/>
        <w:ind w:firstLine="708"/>
        <w:jc w:val="both"/>
        <w:rPr>
          <w:sz w:val="28"/>
          <w:szCs w:val="28"/>
        </w:rPr>
      </w:pPr>
      <w:r w:rsidRPr="0009207F">
        <w:rPr>
          <w:sz w:val="28"/>
          <w:szCs w:val="28"/>
        </w:rPr>
        <w:t xml:space="preserve"> </w:t>
      </w:r>
      <w:r>
        <w:rPr>
          <w:sz w:val="28"/>
          <w:szCs w:val="28"/>
        </w:rPr>
        <w:t>- приказа</w:t>
      </w:r>
      <w:r w:rsidRPr="0009207F">
        <w:rPr>
          <w:sz w:val="28"/>
          <w:szCs w:val="28"/>
        </w:rPr>
        <w:t xml:space="preserve"> Министерства образования и науки Российской Федерации от 1 февраля 2012 года № 74 «О внесении изменений в федеральный базисный учебный план и примерные учебные планы для образовательных учреждений Российской Федерации, реализующ</w:t>
      </w:r>
      <w:r>
        <w:rPr>
          <w:sz w:val="28"/>
          <w:szCs w:val="28"/>
        </w:rPr>
        <w:t>их программы общего образования»;</w:t>
      </w:r>
    </w:p>
    <w:p w:rsidR="00096373" w:rsidRDefault="00096373" w:rsidP="004F55BE">
      <w:pPr>
        <w:pStyle w:val="ae"/>
        <w:tabs>
          <w:tab w:val="left" w:pos="993"/>
        </w:tabs>
        <w:spacing w:before="0" w:beforeAutospacing="0" w:after="0" w:afterAutospacing="0"/>
        <w:ind w:firstLine="708"/>
        <w:jc w:val="both"/>
        <w:rPr>
          <w:sz w:val="28"/>
          <w:szCs w:val="28"/>
        </w:rPr>
      </w:pPr>
      <w:r>
        <w:rPr>
          <w:sz w:val="28"/>
          <w:szCs w:val="28"/>
        </w:rPr>
        <w:t>- письма</w:t>
      </w:r>
      <w:r w:rsidRPr="00E47B20">
        <w:rPr>
          <w:sz w:val="28"/>
          <w:szCs w:val="28"/>
        </w:rPr>
        <w:t xml:space="preserve"> Министе</w:t>
      </w:r>
      <w:r>
        <w:rPr>
          <w:sz w:val="28"/>
          <w:szCs w:val="28"/>
        </w:rPr>
        <w:t>рства образования и науки Российской Федерации</w:t>
      </w:r>
      <w:r w:rsidRPr="00E47B20">
        <w:rPr>
          <w:sz w:val="28"/>
          <w:szCs w:val="28"/>
        </w:rPr>
        <w:t xml:space="preserve"> от 08.10.2010г. № ИК-1494/19 «О введении тре</w:t>
      </w:r>
      <w:r>
        <w:rPr>
          <w:sz w:val="28"/>
          <w:szCs w:val="28"/>
        </w:rPr>
        <w:t>тьего часа физической культуры»;</w:t>
      </w:r>
    </w:p>
    <w:p w:rsidR="00096373" w:rsidRPr="0023451C" w:rsidRDefault="00096373" w:rsidP="004F55BE">
      <w:pPr>
        <w:pStyle w:val="ae"/>
        <w:tabs>
          <w:tab w:val="left" w:pos="993"/>
        </w:tabs>
        <w:spacing w:before="0" w:beforeAutospacing="0" w:after="0" w:afterAutospacing="0"/>
        <w:ind w:firstLine="708"/>
        <w:jc w:val="both"/>
        <w:rPr>
          <w:sz w:val="28"/>
          <w:szCs w:val="28"/>
        </w:rPr>
      </w:pPr>
      <w:r>
        <w:rPr>
          <w:sz w:val="28"/>
          <w:szCs w:val="28"/>
        </w:rPr>
        <w:t xml:space="preserve">- письма Министерства образования и науки Российской Федерации от 30.05.2012 года № МД-583/19 «О методических рекомендациях «Медико-педагогический </w:t>
      </w:r>
      <w:proofErr w:type="gramStart"/>
      <w:r>
        <w:rPr>
          <w:sz w:val="28"/>
          <w:szCs w:val="28"/>
        </w:rPr>
        <w:t>контроль за</w:t>
      </w:r>
      <w:proofErr w:type="gramEnd"/>
      <w:r>
        <w:rPr>
          <w:sz w:val="28"/>
          <w:szCs w:val="28"/>
        </w:rPr>
        <w:t xml:space="preserve"> организацией занятий физической культурой обучающихся с отклонениями в состоянии здоровья»;</w:t>
      </w:r>
    </w:p>
    <w:p w:rsidR="00096373" w:rsidRPr="0023451C" w:rsidRDefault="00096373" w:rsidP="004F55BE">
      <w:pPr>
        <w:pStyle w:val="ae"/>
        <w:spacing w:before="0" w:beforeAutospacing="0" w:after="0" w:afterAutospacing="0"/>
        <w:ind w:firstLine="708"/>
        <w:jc w:val="both"/>
        <w:rPr>
          <w:sz w:val="28"/>
          <w:szCs w:val="28"/>
        </w:rPr>
      </w:pPr>
      <w:r w:rsidRPr="0023451C">
        <w:rPr>
          <w:sz w:val="28"/>
          <w:szCs w:val="28"/>
        </w:rPr>
        <w:t>- федеральных переч</w:t>
      </w:r>
      <w:r>
        <w:rPr>
          <w:sz w:val="28"/>
          <w:szCs w:val="28"/>
        </w:rPr>
        <w:t>ней учебников, рекомендованных и допущенных</w:t>
      </w:r>
      <w:r w:rsidRPr="0023451C">
        <w:rPr>
          <w:sz w:val="28"/>
          <w:szCs w:val="28"/>
        </w:rPr>
        <w:t xml:space="preserve"> к использованию в образовательном процессе в образовательных учреждениях, реализующих образовательные программы общего образования и имеющи</w:t>
      </w:r>
      <w:r>
        <w:rPr>
          <w:sz w:val="28"/>
          <w:szCs w:val="28"/>
        </w:rPr>
        <w:t>х государственную аккредитацию</w:t>
      </w:r>
      <w:r w:rsidRPr="0023451C">
        <w:rPr>
          <w:sz w:val="28"/>
          <w:szCs w:val="28"/>
        </w:rPr>
        <w:t>;</w:t>
      </w:r>
    </w:p>
    <w:p w:rsidR="00096373" w:rsidRPr="0023451C" w:rsidRDefault="00096373" w:rsidP="004F55BE">
      <w:pPr>
        <w:pStyle w:val="ae"/>
        <w:tabs>
          <w:tab w:val="left" w:pos="851"/>
          <w:tab w:val="left" w:pos="1134"/>
        </w:tabs>
        <w:spacing w:before="0" w:beforeAutospacing="0" w:after="0" w:afterAutospacing="0"/>
        <w:ind w:firstLine="709"/>
        <w:jc w:val="both"/>
        <w:rPr>
          <w:sz w:val="28"/>
          <w:szCs w:val="28"/>
        </w:rPr>
      </w:pPr>
      <w:r>
        <w:rPr>
          <w:sz w:val="28"/>
          <w:szCs w:val="28"/>
        </w:rPr>
        <w:lastRenderedPageBreak/>
        <w:t>- СанПиН 2.4.2.</w:t>
      </w:r>
      <w:r w:rsidRPr="0023451C">
        <w:rPr>
          <w:sz w:val="28"/>
          <w:szCs w:val="28"/>
        </w:rPr>
        <w:t>282</w:t>
      </w:r>
      <w:r>
        <w:rPr>
          <w:sz w:val="28"/>
          <w:szCs w:val="28"/>
        </w:rPr>
        <w:t>1–</w:t>
      </w:r>
      <w:r w:rsidRPr="0023451C">
        <w:rPr>
          <w:sz w:val="28"/>
          <w:szCs w:val="28"/>
        </w:rPr>
        <w:t>10 «Санитарно-эпидемиологические требования к условиям и организации обучения в общеобразовательных уч</w:t>
      </w:r>
      <w:r>
        <w:rPr>
          <w:sz w:val="28"/>
          <w:szCs w:val="28"/>
        </w:rPr>
        <w:t>реждениях» (утверждены</w:t>
      </w:r>
      <w:r w:rsidRPr="0023451C">
        <w:rPr>
          <w:sz w:val="28"/>
          <w:szCs w:val="28"/>
        </w:rPr>
        <w:t xml:space="preserve">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 19993);</w:t>
      </w:r>
    </w:p>
    <w:p w:rsidR="00096373" w:rsidRPr="0023451C" w:rsidRDefault="00096373" w:rsidP="004F55BE">
      <w:pPr>
        <w:pStyle w:val="ae"/>
        <w:tabs>
          <w:tab w:val="left" w:pos="851"/>
        </w:tabs>
        <w:spacing w:before="0" w:beforeAutospacing="0" w:after="0" w:afterAutospacing="0"/>
        <w:ind w:firstLine="708"/>
        <w:jc w:val="both"/>
        <w:rPr>
          <w:sz w:val="28"/>
          <w:szCs w:val="28"/>
        </w:rPr>
      </w:pPr>
      <w:r>
        <w:rPr>
          <w:sz w:val="28"/>
          <w:szCs w:val="28"/>
        </w:rPr>
        <w:t>- Санитарно-эпидемиологических правил</w:t>
      </w:r>
      <w:r w:rsidRPr="0023451C">
        <w:rPr>
          <w:sz w:val="28"/>
          <w:szCs w:val="28"/>
        </w:rPr>
        <w:t xml:space="preserve"> и </w:t>
      </w:r>
      <w:r>
        <w:rPr>
          <w:sz w:val="28"/>
          <w:szCs w:val="28"/>
        </w:rPr>
        <w:t>нормативов</w:t>
      </w:r>
      <w:r w:rsidRPr="0023451C">
        <w:rPr>
          <w:sz w:val="28"/>
          <w:szCs w:val="28"/>
        </w:rPr>
        <w:t xml:space="preserve"> «Санитарно-эпидемиологические требования к учреждениям дополнительного образования С</w:t>
      </w:r>
      <w:r>
        <w:rPr>
          <w:sz w:val="28"/>
          <w:szCs w:val="28"/>
        </w:rPr>
        <w:t>анПиН 2.4.4.1251-03» (утвержденных</w:t>
      </w:r>
      <w:r w:rsidRPr="0023451C">
        <w:rPr>
          <w:sz w:val="28"/>
          <w:szCs w:val="28"/>
        </w:rPr>
        <w:t xml:space="preserve"> постановлением Главного государственного санитарного врача Российской Федерации от 3 апреля 2003 г. № 27, зарегистрированным в Минюсте России 27 мая 2003 г., регистрационный номер 4594);</w:t>
      </w:r>
    </w:p>
    <w:p w:rsidR="00096373" w:rsidRDefault="00096373" w:rsidP="004F55BE">
      <w:pPr>
        <w:pStyle w:val="ae"/>
        <w:tabs>
          <w:tab w:val="left" w:pos="851"/>
          <w:tab w:val="left" w:pos="1276"/>
        </w:tabs>
        <w:spacing w:before="0" w:beforeAutospacing="0" w:after="0" w:afterAutospacing="0"/>
        <w:ind w:firstLine="708"/>
        <w:jc w:val="both"/>
        <w:rPr>
          <w:sz w:val="28"/>
          <w:szCs w:val="28"/>
        </w:rPr>
      </w:pPr>
      <w:r>
        <w:rPr>
          <w:sz w:val="28"/>
          <w:szCs w:val="28"/>
        </w:rPr>
        <w:t>- примерных основных образовательных</w:t>
      </w:r>
      <w:r w:rsidRPr="0023451C">
        <w:rPr>
          <w:sz w:val="28"/>
          <w:szCs w:val="28"/>
        </w:rPr>
        <w:t xml:space="preserve"> программ</w:t>
      </w:r>
      <w:r>
        <w:rPr>
          <w:sz w:val="28"/>
          <w:szCs w:val="28"/>
        </w:rPr>
        <w:t xml:space="preserve"> начального общего образования, основного общего образования;</w:t>
      </w:r>
    </w:p>
    <w:p w:rsidR="00096373" w:rsidRDefault="00096373" w:rsidP="004F55BE">
      <w:pPr>
        <w:pStyle w:val="ae"/>
        <w:tabs>
          <w:tab w:val="left" w:pos="993"/>
          <w:tab w:val="left" w:pos="1134"/>
        </w:tabs>
        <w:spacing w:before="0" w:beforeAutospacing="0" w:after="0" w:afterAutospacing="0"/>
        <w:ind w:firstLine="708"/>
        <w:jc w:val="both"/>
        <w:rPr>
          <w:sz w:val="28"/>
          <w:szCs w:val="28"/>
        </w:rPr>
      </w:pPr>
      <w:r>
        <w:rPr>
          <w:sz w:val="28"/>
          <w:szCs w:val="28"/>
        </w:rPr>
        <w:t>-  Закона Республики Татарстан «Об образовании» (в действующей редакции);</w:t>
      </w:r>
    </w:p>
    <w:p w:rsidR="00096373" w:rsidRDefault="00096373" w:rsidP="004F55BE">
      <w:pPr>
        <w:pStyle w:val="ae"/>
        <w:tabs>
          <w:tab w:val="left" w:pos="709"/>
          <w:tab w:val="left" w:pos="851"/>
          <w:tab w:val="left" w:pos="993"/>
        </w:tabs>
        <w:spacing w:before="0" w:beforeAutospacing="0" w:after="0" w:afterAutospacing="0"/>
        <w:ind w:firstLine="708"/>
        <w:jc w:val="both"/>
        <w:rPr>
          <w:sz w:val="28"/>
          <w:szCs w:val="28"/>
        </w:rPr>
      </w:pPr>
      <w:r>
        <w:rPr>
          <w:sz w:val="28"/>
          <w:szCs w:val="28"/>
        </w:rPr>
        <w:t>- Закона Республики Татарстан «О государственных языках Республики Татарстан и других языках в Республике Татарстан» № 44ЗРТ от 18.07.2004г.</w:t>
      </w:r>
    </w:p>
    <w:p w:rsidR="00096373" w:rsidRPr="00BA5314" w:rsidRDefault="00096373" w:rsidP="004F55BE">
      <w:pPr>
        <w:pStyle w:val="ae"/>
        <w:tabs>
          <w:tab w:val="left" w:pos="709"/>
          <w:tab w:val="left" w:pos="851"/>
        </w:tabs>
        <w:spacing w:before="0" w:beforeAutospacing="0" w:after="0" w:afterAutospacing="0"/>
        <w:ind w:firstLine="708"/>
        <w:jc w:val="both"/>
        <w:rPr>
          <w:sz w:val="28"/>
          <w:szCs w:val="28"/>
        </w:rPr>
      </w:pPr>
      <w:r>
        <w:rPr>
          <w:sz w:val="28"/>
          <w:szCs w:val="28"/>
        </w:rPr>
        <w:t>Учебный план и в целом основные образовательные программы начального общего и основного общего образования</w:t>
      </w:r>
      <w:r w:rsidRPr="0023451C">
        <w:rPr>
          <w:sz w:val="28"/>
          <w:szCs w:val="28"/>
        </w:rPr>
        <w:t xml:space="preserve"> состоят из двух частей – обязательной части и части, формируемой участниками образовательного процесса.</w:t>
      </w:r>
      <w:r>
        <w:rPr>
          <w:sz w:val="28"/>
          <w:szCs w:val="28"/>
        </w:rPr>
        <w:t xml:space="preserve">  </w:t>
      </w:r>
    </w:p>
    <w:p w:rsidR="00096373" w:rsidRDefault="00096373" w:rsidP="004F55BE">
      <w:pPr>
        <w:pStyle w:val="ae"/>
        <w:spacing w:before="0" w:beforeAutospacing="0" w:after="0" w:afterAutospacing="0"/>
        <w:ind w:firstLine="708"/>
        <w:jc w:val="both"/>
        <w:rPr>
          <w:sz w:val="28"/>
          <w:szCs w:val="28"/>
        </w:rPr>
      </w:pPr>
      <w:r w:rsidRPr="003B333A">
        <w:rPr>
          <w:sz w:val="28"/>
          <w:szCs w:val="28"/>
        </w:rPr>
        <w:t>Часть учебного плана, формируемая участниками образоват</w:t>
      </w:r>
      <w:r>
        <w:rPr>
          <w:sz w:val="28"/>
          <w:szCs w:val="28"/>
        </w:rPr>
        <w:t xml:space="preserve">ельного процесса, обеспечивает </w:t>
      </w:r>
      <w:r w:rsidRPr="003B333A">
        <w:rPr>
          <w:sz w:val="28"/>
          <w:szCs w:val="28"/>
        </w:rPr>
        <w:t>реализацию образовательных потребностей и запросов обучающихся, воспитанников.</w:t>
      </w:r>
    </w:p>
    <w:p w:rsidR="00096373" w:rsidRPr="00385DBC" w:rsidRDefault="00096373" w:rsidP="00385DBC">
      <w:pPr>
        <w:autoSpaceDE w:val="0"/>
        <w:autoSpaceDN w:val="0"/>
        <w:adjustRightInd w:val="0"/>
        <w:spacing w:after="0" w:line="240" w:lineRule="auto"/>
        <w:ind w:firstLine="540"/>
        <w:jc w:val="both"/>
        <w:rPr>
          <w:rFonts w:ascii="Times New Roman" w:hAnsi="Times New Roman" w:cs="Times New Roman"/>
          <w:sz w:val="28"/>
          <w:szCs w:val="28"/>
        </w:rPr>
      </w:pPr>
      <w:r w:rsidRPr="00385DBC">
        <w:rPr>
          <w:rFonts w:ascii="Times New Roman" w:hAnsi="Times New Roman" w:cs="Times New Roman"/>
          <w:sz w:val="28"/>
          <w:szCs w:val="28"/>
        </w:rPr>
        <w:t>Обязательная часть примерного</w:t>
      </w:r>
      <w:r w:rsidRPr="00385DBC">
        <w:rPr>
          <w:rFonts w:ascii="Times New Roman" w:hAnsi="Times New Roman" w:cs="Times New Roman"/>
          <w:b/>
          <w:bCs/>
          <w:sz w:val="28"/>
          <w:szCs w:val="28"/>
        </w:rPr>
        <w:t xml:space="preserve"> </w:t>
      </w:r>
      <w:r w:rsidRPr="00385DBC">
        <w:rPr>
          <w:rFonts w:ascii="Times New Roman" w:hAnsi="Times New Roman" w:cs="Times New Roman"/>
          <w:sz w:val="28"/>
          <w:szCs w:val="28"/>
        </w:rPr>
        <w:t>учебного плана начального общего образования</w:t>
      </w:r>
      <w:r>
        <w:rPr>
          <w:rFonts w:ascii="Times New Roman" w:hAnsi="Times New Roman" w:cs="Times New Roman"/>
          <w:sz w:val="28"/>
          <w:szCs w:val="28"/>
        </w:rPr>
        <w:t xml:space="preserve"> </w:t>
      </w:r>
      <w:r w:rsidRPr="00385DBC">
        <w:rPr>
          <w:rFonts w:ascii="Times New Roman" w:hAnsi="Times New Roman" w:cs="Times New Roman"/>
          <w:sz w:val="28"/>
          <w:szCs w:val="28"/>
        </w:rPr>
        <w:t xml:space="preserve">определяет состав учебных предметов обязательных предметных областей и учебное время, отводимое на их изучение по классам (годам) обучения. </w:t>
      </w:r>
    </w:p>
    <w:p w:rsidR="00096373" w:rsidRDefault="00096373" w:rsidP="00385DBC">
      <w:pPr>
        <w:spacing w:after="0" w:line="240" w:lineRule="auto"/>
        <w:ind w:firstLine="708"/>
        <w:jc w:val="both"/>
        <w:rPr>
          <w:rFonts w:ascii="Times New Roman" w:hAnsi="Times New Roman" w:cs="Times New Roman"/>
          <w:sz w:val="28"/>
          <w:szCs w:val="28"/>
        </w:rPr>
      </w:pPr>
      <w:proofErr w:type="gramStart"/>
      <w:r w:rsidRPr="00385DBC">
        <w:rPr>
          <w:rFonts w:ascii="Times New Roman" w:hAnsi="Times New Roman" w:cs="Times New Roman"/>
          <w:sz w:val="28"/>
          <w:szCs w:val="28"/>
        </w:rPr>
        <w:t>Часть примерного учебного плана, формируемая участниками образовательного процесса</w:t>
      </w:r>
      <w:r w:rsidRPr="00385DBC">
        <w:rPr>
          <w:rFonts w:ascii="Times New Roman" w:hAnsi="Times New Roman" w:cs="Times New Roman"/>
          <w:b/>
          <w:bCs/>
          <w:sz w:val="28"/>
          <w:szCs w:val="28"/>
        </w:rPr>
        <w:t>,</w:t>
      </w:r>
      <w:r w:rsidRPr="00385DBC">
        <w:rPr>
          <w:rFonts w:ascii="Times New Roman" w:hAnsi="Times New Roman" w:cs="Times New Roman"/>
          <w:sz w:val="28"/>
          <w:szCs w:val="28"/>
        </w:rPr>
        <w:t xml:space="preserve"> определяет содержание образования, обеспечивающего реализацию интересов и потребностей обучающихся, их родителей (законных представителей</w:t>
      </w:r>
      <w:r>
        <w:rPr>
          <w:rFonts w:ascii="Times New Roman" w:hAnsi="Times New Roman" w:cs="Times New Roman"/>
          <w:sz w:val="28"/>
          <w:szCs w:val="28"/>
        </w:rPr>
        <w:t>(.</w:t>
      </w:r>
      <w:proofErr w:type="gramEnd"/>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xml:space="preserve">Время, отводимое на данную часть примерного учебного плана, может быть использовано </w:t>
      </w:r>
      <w:proofErr w:type="gramStart"/>
      <w:r w:rsidRPr="00385DBC">
        <w:rPr>
          <w:rFonts w:ascii="Times New Roman" w:hAnsi="Times New Roman" w:cs="Times New Roman"/>
          <w:sz w:val="28"/>
          <w:szCs w:val="28"/>
        </w:rPr>
        <w:t>на</w:t>
      </w:r>
      <w:proofErr w:type="gramEnd"/>
      <w:r w:rsidRPr="00385DBC">
        <w:rPr>
          <w:rFonts w:ascii="Times New Roman" w:hAnsi="Times New Roman" w:cs="Times New Roman"/>
          <w:sz w:val="28"/>
          <w:szCs w:val="28"/>
        </w:rPr>
        <w:t>:</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xml:space="preserve">- увеличение учебных часов, предусмотренных на изучение отдельных предметов обязательной части; </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внеурочную деятельность.</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Основные образовательные программы начального общего образования, реализуются через учебный план и внеурочную деятельность. Внеурочная деятельность отражен</w:t>
      </w:r>
      <w:r>
        <w:rPr>
          <w:rFonts w:ascii="Times New Roman" w:hAnsi="Times New Roman" w:cs="Times New Roman"/>
          <w:sz w:val="28"/>
          <w:szCs w:val="28"/>
        </w:rPr>
        <w:t xml:space="preserve">а </w:t>
      </w:r>
      <w:r w:rsidRPr="00385DBC">
        <w:rPr>
          <w:rFonts w:ascii="Times New Roman" w:hAnsi="Times New Roman" w:cs="Times New Roman"/>
          <w:sz w:val="28"/>
          <w:szCs w:val="28"/>
        </w:rPr>
        <w:t>в образовательной программе школы, но она не включается в учебный план, ее количество не определяется в часах аудиторной нагрузки.</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Учебный предмет «Физическая культура» преподается в 1-</w:t>
      </w:r>
      <w:r>
        <w:rPr>
          <w:rFonts w:ascii="Times New Roman" w:hAnsi="Times New Roman" w:cs="Times New Roman"/>
          <w:sz w:val="28"/>
          <w:szCs w:val="28"/>
        </w:rPr>
        <w:t>4</w:t>
      </w:r>
      <w:r w:rsidRPr="00385DBC">
        <w:rPr>
          <w:rFonts w:ascii="Times New Roman" w:hAnsi="Times New Roman" w:cs="Times New Roman"/>
          <w:sz w:val="28"/>
          <w:szCs w:val="28"/>
        </w:rPr>
        <w:t xml:space="preserve"> классах в объеме 3 часов в неделю. Третий час необходимо использовать на увеличение двигательной активности, развитие физических качеств обучающихся и внедрение современных систем физического воспитания. </w:t>
      </w:r>
    </w:p>
    <w:p w:rsidR="00096373" w:rsidRPr="00385DBC" w:rsidRDefault="00096373" w:rsidP="00385DBC">
      <w:pPr>
        <w:spacing w:after="0" w:line="240" w:lineRule="auto"/>
        <w:ind w:firstLine="708"/>
        <w:jc w:val="both"/>
        <w:rPr>
          <w:rFonts w:ascii="Times New Roman" w:hAnsi="Times New Roman" w:cs="Times New Roman"/>
          <w:sz w:val="28"/>
          <w:szCs w:val="28"/>
        </w:rPr>
      </w:pPr>
      <w:proofErr w:type="gramStart"/>
      <w:r w:rsidRPr="00385DBC">
        <w:rPr>
          <w:rFonts w:ascii="Times New Roman" w:hAnsi="Times New Roman" w:cs="Times New Roman"/>
          <w:sz w:val="28"/>
          <w:szCs w:val="28"/>
        </w:rPr>
        <w:lastRenderedPageBreak/>
        <w:t>Двигательная активность обучающихся, помимо уроков физической культуры, в образовательном процессе дополнительно обеспечива</w:t>
      </w:r>
      <w:r>
        <w:rPr>
          <w:rFonts w:ascii="Times New Roman" w:hAnsi="Times New Roman" w:cs="Times New Roman"/>
          <w:sz w:val="28"/>
          <w:szCs w:val="28"/>
        </w:rPr>
        <w:t>ет</w:t>
      </w:r>
      <w:r w:rsidRPr="00385DBC">
        <w:rPr>
          <w:rFonts w:ascii="Times New Roman" w:hAnsi="Times New Roman" w:cs="Times New Roman"/>
          <w:sz w:val="28"/>
          <w:szCs w:val="28"/>
        </w:rPr>
        <w:t>ся за счет:</w:t>
      </w:r>
      <w:proofErr w:type="gramEnd"/>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xml:space="preserve">- проведения на уроке физкультминуток и гимнастики для глаз в соответствии с </w:t>
      </w:r>
      <w:proofErr w:type="gramStart"/>
      <w:r w:rsidRPr="00385DBC">
        <w:rPr>
          <w:rFonts w:ascii="Times New Roman" w:hAnsi="Times New Roman" w:cs="Times New Roman"/>
          <w:sz w:val="28"/>
          <w:szCs w:val="28"/>
        </w:rPr>
        <w:t>рекомендованным</w:t>
      </w:r>
      <w:proofErr w:type="gramEnd"/>
      <w:r w:rsidRPr="00385DBC">
        <w:rPr>
          <w:rFonts w:ascii="Times New Roman" w:hAnsi="Times New Roman" w:cs="Times New Roman"/>
          <w:sz w:val="28"/>
          <w:szCs w:val="28"/>
        </w:rPr>
        <w:t xml:space="preserve"> комплексами упражнений (приложение 4, 5  СанПиН 2.4.2.2821-10);</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организации подвижных игр на переменах;</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организации спортивного часа для детей, посещающих группу продленного дня;</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 самостоятельных занятий обучающихся физической культурой в секциях, кружках и клубах.</w:t>
      </w:r>
    </w:p>
    <w:p w:rsidR="00096373" w:rsidRPr="00385DBC" w:rsidRDefault="00096373" w:rsidP="00385DBC">
      <w:pPr>
        <w:spacing w:after="0" w:line="240" w:lineRule="auto"/>
        <w:ind w:firstLine="708"/>
        <w:jc w:val="both"/>
        <w:rPr>
          <w:rFonts w:ascii="Times New Roman" w:hAnsi="Times New Roman" w:cs="Times New Roman"/>
          <w:sz w:val="28"/>
          <w:szCs w:val="28"/>
        </w:rPr>
      </w:pPr>
      <w:proofErr w:type="gramStart"/>
      <w:r w:rsidRPr="00385DBC">
        <w:rPr>
          <w:rFonts w:ascii="Times New Roman" w:hAnsi="Times New Roman" w:cs="Times New Roman"/>
          <w:sz w:val="28"/>
          <w:szCs w:val="28"/>
        </w:rPr>
        <w:t>В целях дифференцированного подхода к организации уроков физической культуры с обучающимися в зависимости от состояния</w:t>
      </w:r>
      <w:proofErr w:type="gramEnd"/>
      <w:r w:rsidRPr="00385DBC">
        <w:rPr>
          <w:rFonts w:ascii="Times New Roman" w:hAnsi="Times New Roman" w:cs="Times New Roman"/>
          <w:sz w:val="28"/>
          <w:szCs w:val="28"/>
        </w:rPr>
        <w:t xml:space="preserve"> их здоровья </w:t>
      </w:r>
      <w:r>
        <w:rPr>
          <w:rFonts w:ascii="Times New Roman" w:hAnsi="Times New Roman" w:cs="Times New Roman"/>
          <w:sz w:val="28"/>
          <w:szCs w:val="28"/>
        </w:rPr>
        <w:t>с</w:t>
      </w:r>
      <w:r w:rsidRPr="00385DBC">
        <w:rPr>
          <w:rFonts w:ascii="Times New Roman" w:hAnsi="Times New Roman" w:cs="Times New Roman"/>
          <w:sz w:val="28"/>
          <w:szCs w:val="28"/>
        </w:rPr>
        <w:t>формирова</w:t>
      </w:r>
      <w:r>
        <w:rPr>
          <w:rFonts w:ascii="Times New Roman" w:hAnsi="Times New Roman" w:cs="Times New Roman"/>
          <w:sz w:val="28"/>
          <w:szCs w:val="28"/>
        </w:rPr>
        <w:t xml:space="preserve">ны </w:t>
      </w:r>
      <w:r w:rsidRPr="00385DBC">
        <w:rPr>
          <w:rFonts w:ascii="Times New Roman" w:hAnsi="Times New Roman" w:cs="Times New Roman"/>
          <w:sz w:val="28"/>
          <w:szCs w:val="28"/>
        </w:rPr>
        <w:t xml:space="preserve">три медицинские группы для занятий физической культурой: основную, подготовительную и специальную. </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xml:space="preserve">Обучающиеся, имеющие удовлетворительное состояние здоровья, </w:t>
      </w:r>
      <w:r>
        <w:rPr>
          <w:rFonts w:ascii="Times New Roman" w:hAnsi="Times New Roman" w:cs="Times New Roman"/>
          <w:sz w:val="28"/>
          <w:szCs w:val="28"/>
        </w:rPr>
        <w:t>относят</w:t>
      </w:r>
      <w:r w:rsidRPr="00385DBC">
        <w:rPr>
          <w:rFonts w:ascii="Times New Roman" w:hAnsi="Times New Roman" w:cs="Times New Roman"/>
          <w:sz w:val="28"/>
          <w:szCs w:val="28"/>
        </w:rPr>
        <w:t>ся к основной медицинской группе и занима</w:t>
      </w:r>
      <w:r>
        <w:rPr>
          <w:rFonts w:ascii="Times New Roman" w:hAnsi="Times New Roman" w:cs="Times New Roman"/>
          <w:sz w:val="28"/>
          <w:szCs w:val="28"/>
        </w:rPr>
        <w:t>ют</w:t>
      </w:r>
      <w:r w:rsidRPr="00385DBC">
        <w:rPr>
          <w:rFonts w:ascii="Times New Roman" w:hAnsi="Times New Roman" w:cs="Times New Roman"/>
          <w:sz w:val="28"/>
          <w:szCs w:val="28"/>
        </w:rPr>
        <w:t>ся по основной образовательной программе по предмету «Физическая культура».</w:t>
      </w:r>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 xml:space="preserve">Обучающиеся с недостаточным физическим развитием и низкой физической подготовленностью или имеющие незначительные отклонения в </w:t>
      </w:r>
      <w:r>
        <w:rPr>
          <w:rFonts w:ascii="Times New Roman" w:hAnsi="Times New Roman" w:cs="Times New Roman"/>
          <w:sz w:val="28"/>
          <w:szCs w:val="28"/>
        </w:rPr>
        <w:t>состоянии здоровья  относят</w:t>
      </w:r>
      <w:r w:rsidRPr="00385DBC">
        <w:rPr>
          <w:rFonts w:ascii="Times New Roman" w:hAnsi="Times New Roman" w:cs="Times New Roman"/>
          <w:sz w:val="28"/>
          <w:szCs w:val="28"/>
        </w:rPr>
        <w:t>ся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096373" w:rsidRPr="00385DBC" w:rsidRDefault="00096373" w:rsidP="00385DBC">
      <w:pPr>
        <w:spacing w:after="0" w:line="240" w:lineRule="auto"/>
        <w:ind w:firstLine="708"/>
        <w:jc w:val="both"/>
        <w:rPr>
          <w:rFonts w:ascii="Times New Roman" w:hAnsi="Times New Roman" w:cs="Times New Roman"/>
          <w:sz w:val="28"/>
          <w:szCs w:val="28"/>
        </w:rPr>
      </w:pPr>
      <w:proofErr w:type="gramStart"/>
      <w:r w:rsidRPr="00385DBC">
        <w:rPr>
          <w:rFonts w:ascii="Times New Roman" w:hAnsi="Times New Roman" w:cs="Times New Roman"/>
          <w:sz w:val="28"/>
          <w:szCs w:val="28"/>
        </w:rPr>
        <w:t>Обучающихся, которые на основании медицинского заключения о состоянии их здоровья не могут заниматься физической культурой по программе</w:t>
      </w:r>
      <w:r>
        <w:rPr>
          <w:rFonts w:ascii="Times New Roman" w:hAnsi="Times New Roman" w:cs="Times New Roman"/>
          <w:sz w:val="28"/>
          <w:szCs w:val="28"/>
        </w:rPr>
        <w:t xml:space="preserve"> для основной группы,  относятся</w:t>
      </w:r>
      <w:r w:rsidRPr="00385DBC">
        <w:rPr>
          <w:rFonts w:ascii="Times New Roman" w:hAnsi="Times New Roman" w:cs="Times New Roman"/>
          <w:sz w:val="28"/>
          <w:szCs w:val="28"/>
        </w:rPr>
        <w:t xml:space="preserve"> к специальной медицинской группе.</w:t>
      </w:r>
      <w:proofErr w:type="gramEnd"/>
      <w:r w:rsidRPr="00385DBC">
        <w:rPr>
          <w:rFonts w:ascii="Times New Roman" w:hAnsi="Times New Roman" w:cs="Times New Roman"/>
          <w:sz w:val="28"/>
          <w:szCs w:val="28"/>
        </w:rPr>
        <w:t xml:space="preserve"> </w:t>
      </w:r>
      <w:proofErr w:type="gramStart"/>
      <w:r w:rsidRPr="00385DBC">
        <w:rPr>
          <w:rFonts w:ascii="Times New Roman" w:hAnsi="Times New Roman" w:cs="Times New Roman"/>
          <w:sz w:val="28"/>
          <w:szCs w:val="28"/>
        </w:rPr>
        <w:t xml:space="preserve">Занятия </w:t>
      </w:r>
      <w:r>
        <w:rPr>
          <w:rFonts w:ascii="Times New Roman" w:hAnsi="Times New Roman" w:cs="Times New Roman"/>
          <w:sz w:val="28"/>
          <w:szCs w:val="28"/>
        </w:rPr>
        <w:t>с данными</w:t>
      </w:r>
      <w:r w:rsidRPr="00385DBC">
        <w:rPr>
          <w:rFonts w:ascii="Times New Roman" w:hAnsi="Times New Roman" w:cs="Times New Roman"/>
          <w:sz w:val="28"/>
          <w:szCs w:val="28"/>
        </w:rPr>
        <w:t xml:space="preserve"> </w:t>
      </w:r>
      <w:r>
        <w:rPr>
          <w:rFonts w:ascii="Times New Roman" w:hAnsi="Times New Roman" w:cs="Times New Roman"/>
          <w:sz w:val="28"/>
          <w:szCs w:val="28"/>
        </w:rPr>
        <w:t xml:space="preserve">учащимися </w:t>
      </w:r>
      <w:r w:rsidRPr="00385DBC">
        <w:rPr>
          <w:rFonts w:ascii="Times New Roman" w:hAnsi="Times New Roman" w:cs="Times New Roman"/>
          <w:sz w:val="28"/>
          <w:szCs w:val="28"/>
        </w:rPr>
        <w:t>отлича</w:t>
      </w:r>
      <w:r>
        <w:rPr>
          <w:rFonts w:ascii="Times New Roman" w:hAnsi="Times New Roman" w:cs="Times New Roman"/>
          <w:sz w:val="28"/>
          <w:szCs w:val="28"/>
        </w:rPr>
        <w:t>ют</w:t>
      </w:r>
      <w:r w:rsidRPr="00385DBC">
        <w:rPr>
          <w:rFonts w:ascii="Times New Roman" w:hAnsi="Times New Roman" w:cs="Times New Roman"/>
          <w:sz w:val="28"/>
          <w:szCs w:val="28"/>
        </w:rPr>
        <w:t>ся объемом и структурой физической нагрузки, а также требованиями к уровню освоения учебного материала, и организовыва</w:t>
      </w:r>
      <w:r>
        <w:rPr>
          <w:rFonts w:ascii="Times New Roman" w:hAnsi="Times New Roman" w:cs="Times New Roman"/>
          <w:sz w:val="28"/>
          <w:szCs w:val="28"/>
        </w:rPr>
        <w:t>ют</w:t>
      </w:r>
      <w:r w:rsidRPr="00385DBC">
        <w:rPr>
          <w:rFonts w:ascii="Times New Roman" w:hAnsi="Times New Roman" w:cs="Times New Roman"/>
          <w:sz w:val="28"/>
          <w:szCs w:val="28"/>
        </w:rPr>
        <w:t>ся в соответствии с письмом Министерства образования и науки Российской Федерации от 31 октября 2003 г. № 13-51-263/123 «Об оценивании и аттестации учащихся, отнесенных по состоянию здоровья к специальной медицинской группе для занятий физической культурой».</w:t>
      </w:r>
      <w:proofErr w:type="gramEnd"/>
    </w:p>
    <w:p w:rsidR="00096373" w:rsidRPr="00385DBC" w:rsidRDefault="00096373" w:rsidP="00385DBC">
      <w:pPr>
        <w:spacing w:after="0" w:line="240" w:lineRule="auto"/>
        <w:ind w:firstLine="708"/>
        <w:jc w:val="both"/>
        <w:rPr>
          <w:rFonts w:ascii="Times New Roman" w:hAnsi="Times New Roman" w:cs="Times New Roman"/>
          <w:sz w:val="28"/>
          <w:szCs w:val="28"/>
        </w:rPr>
      </w:pPr>
      <w:r w:rsidRPr="00385DBC">
        <w:rPr>
          <w:rFonts w:ascii="Times New Roman" w:hAnsi="Times New Roman" w:cs="Times New Roman"/>
          <w:sz w:val="28"/>
          <w:szCs w:val="28"/>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и др., в том числе через такие формы, как экскурсии, соревнования, общественно полезные практики</w:t>
      </w:r>
      <w:r>
        <w:rPr>
          <w:rFonts w:ascii="Times New Roman" w:hAnsi="Times New Roman" w:cs="Times New Roman"/>
          <w:sz w:val="28"/>
          <w:szCs w:val="28"/>
        </w:rPr>
        <w:t>,</w:t>
      </w:r>
      <w:r w:rsidRPr="00385DBC">
        <w:rPr>
          <w:rFonts w:ascii="Times New Roman" w:hAnsi="Times New Roman" w:cs="Times New Roman"/>
          <w:sz w:val="28"/>
          <w:szCs w:val="28"/>
        </w:rPr>
        <w:t xml:space="preserve"> </w:t>
      </w:r>
      <w:r>
        <w:rPr>
          <w:rFonts w:ascii="Times New Roman" w:hAnsi="Times New Roman" w:cs="Times New Roman"/>
          <w:sz w:val="28"/>
          <w:szCs w:val="28"/>
        </w:rPr>
        <w:t>используя</w:t>
      </w:r>
      <w:r w:rsidRPr="00385DBC">
        <w:rPr>
          <w:rFonts w:ascii="Times New Roman" w:hAnsi="Times New Roman" w:cs="Times New Roman"/>
          <w:sz w:val="28"/>
          <w:szCs w:val="28"/>
        </w:rPr>
        <w:t xml:space="preserve"> возможности образовательных учреждений дополнительного образования детей, организаций культуры и спорта. </w:t>
      </w:r>
    </w:p>
    <w:p w:rsidR="00096373" w:rsidRPr="0023451C" w:rsidRDefault="00096373" w:rsidP="004F55BE">
      <w:pPr>
        <w:pStyle w:val="ae"/>
        <w:spacing w:before="0" w:beforeAutospacing="0" w:after="0" w:afterAutospacing="0"/>
        <w:ind w:firstLine="708"/>
        <w:jc w:val="both"/>
        <w:rPr>
          <w:sz w:val="28"/>
          <w:szCs w:val="28"/>
        </w:rPr>
      </w:pPr>
      <w:r w:rsidRPr="0023451C">
        <w:rPr>
          <w:sz w:val="28"/>
          <w:szCs w:val="28"/>
        </w:rPr>
        <w:lastRenderedPageBreak/>
        <w:t>Обязательные предметные области учебного плана</w:t>
      </w:r>
      <w:r>
        <w:rPr>
          <w:sz w:val="28"/>
          <w:szCs w:val="28"/>
        </w:rPr>
        <w:t xml:space="preserve"> начального общего образования</w:t>
      </w:r>
      <w:r w:rsidRPr="0023451C">
        <w:rPr>
          <w:sz w:val="28"/>
          <w:szCs w:val="28"/>
        </w:rPr>
        <w:t>: филология, математика и информатика, обществознание и е</w:t>
      </w:r>
      <w:r>
        <w:rPr>
          <w:sz w:val="28"/>
          <w:szCs w:val="28"/>
        </w:rPr>
        <w:t>стествознание (окружающий мир)</w:t>
      </w:r>
      <w:r w:rsidRPr="0023451C">
        <w:rPr>
          <w:sz w:val="28"/>
          <w:szCs w:val="28"/>
        </w:rPr>
        <w:t>, искусство, технология, физическая культура.</w:t>
      </w:r>
    </w:p>
    <w:p w:rsidR="00096373" w:rsidRPr="0023451C" w:rsidRDefault="00096373" w:rsidP="004F55BE">
      <w:pPr>
        <w:pStyle w:val="ae"/>
        <w:spacing w:before="0" w:beforeAutospacing="0" w:after="0" w:afterAutospacing="0"/>
        <w:ind w:firstLine="708"/>
        <w:jc w:val="both"/>
        <w:rPr>
          <w:sz w:val="28"/>
          <w:szCs w:val="28"/>
        </w:rPr>
      </w:pPr>
      <w:r w:rsidRPr="0023451C">
        <w:rPr>
          <w:sz w:val="28"/>
          <w:szCs w:val="28"/>
        </w:rPr>
        <w:t>Обучение в первых классах</w:t>
      </w:r>
      <w:r>
        <w:rPr>
          <w:sz w:val="28"/>
          <w:szCs w:val="28"/>
        </w:rPr>
        <w:t xml:space="preserve"> в соответствии с СанПиН 2.4.2.2821–</w:t>
      </w:r>
      <w:r w:rsidRPr="0023451C">
        <w:rPr>
          <w:sz w:val="28"/>
          <w:szCs w:val="28"/>
        </w:rPr>
        <w:t xml:space="preserve">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w:t>
      </w:r>
      <w:r>
        <w:rPr>
          <w:sz w:val="28"/>
          <w:szCs w:val="28"/>
        </w:rPr>
        <w:t>при традиционном режиме обучения</w:t>
      </w:r>
      <w:r w:rsidRPr="0023451C">
        <w:rPr>
          <w:sz w:val="28"/>
          <w:szCs w:val="28"/>
        </w:rPr>
        <w:t>.</w:t>
      </w:r>
    </w:p>
    <w:p w:rsidR="00096373" w:rsidRPr="00880E4C" w:rsidRDefault="00096373" w:rsidP="004F55BE">
      <w:pPr>
        <w:pStyle w:val="ae"/>
        <w:spacing w:before="0" w:beforeAutospacing="0" w:after="0" w:afterAutospacing="0"/>
        <w:ind w:firstLine="708"/>
        <w:jc w:val="both"/>
        <w:rPr>
          <w:b/>
          <w:bCs/>
          <w:sz w:val="28"/>
          <w:szCs w:val="28"/>
        </w:rPr>
      </w:pPr>
      <w:r w:rsidRPr="0023451C">
        <w:rPr>
          <w:sz w:val="28"/>
          <w:szCs w:val="28"/>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w:t>
      </w:r>
      <w:r>
        <w:rPr>
          <w:sz w:val="28"/>
          <w:szCs w:val="28"/>
        </w:rPr>
        <w:t>ен превышать для обучающихся 1</w:t>
      </w:r>
      <w:r w:rsidRPr="0023451C">
        <w:rPr>
          <w:sz w:val="28"/>
          <w:szCs w:val="28"/>
        </w:rPr>
        <w:t xml:space="preserve"> классов 4 уроков и 1 день в неделю – не более 5 уроков, за счет урока физической культуры. </w:t>
      </w:r>
      <w:r w:rsidRPr="00880E4C">
        <w:rPr>
          <w:b/>
          <w:bCs/>
          <w:sz w:val="28"/>
          <w:szCs w:val="28"/>
        </w:rPr>
        <w:t>Обучение проводится без балльного оценивания знаний обучающихся и домашних заданий.</w:t>
      </w:r>
    </w:p>
    <w:p w:rsidR="00096373" w:rsidRPr="00E051BD" w:rsidRDefault="00096373" w:rsidP="00385DBC">
      <w:pPr>
        <w:pStyle w:val="afb"/>
        <w:jc w:val="both"/>
        <w:rPr>
          <w:rFonts w:ascii="Times New Roman" w:hAnsi="Times New Roman" w:cs="Times New Roman"/>
          <w:sz w:val="28"/>
          <w:szCs w:val="28"/>
        </w:rPr>
      </w:pPr>
      <w:r w:rsidRPr="00E051BD">
        <w:rPr>
          <w:rFonts w:ascii="Times New Roman" w:hAnsi="Times New Roman" w:cs="Times New Roman"/>
          <w:sz w:val="28"/>
          <w:szCs w:val="28"/>
        </w:rPr>
        <w:t>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на четвертых уроках использ</w:t>
      </w:r>
      <w:r>
        <w:rPr>
          <w:rFonts w:ascii="Times New Roman" w:hAnsi="Times New Roman" w:cs="Times New Roman"/>
          <w:sz w:val="28"/>
          <w:szCs w:val="28"/>
        </w:rPr>
        <w:t>уется</w:t>
      </w:r>
      <w:r w:rsidRPr="00E051BD">
        <w:rPr>
          <w:rFonts w:ascii="Times New Roman" w:hAnsi="Times New Roman" w:cs="Times New Roman"/>
          <w:sz w:val="28"/>
          <w:szCs w:val="28"/>
        </w:rPr>
        <w:t xml:space="preserve"> не классно-урочн</w:t>
      </w:r>
      <w:r>
        <w:rPr>
          <w:rFonts w:ascii="Times New Roman" w:hAnsi="Times New Roman" w:cs="Times New Roman"/>
          <w:sz w:val="28"/>
          <w:szCs w:val="28"/>
        </w:rPr>
        <w:t>ые</w:t>
      </w:r>
      <w:r w:rsidRPr="00E051BD">
        <w:rPr>
          <w:rFonts w:ascii="Times New Roman" w:hAnsi="Times New Roman" w:cs="Times New Roman"/>
          <w:sz w:val="28"/>
          <w:szCs w:val="28"/>
        </w:rPr>
        <w:t>, а иные нормы организации учебного процесса. В течение восьми недель учитель планир</w:t>
      </w:r>
      <w:r>
        <w:rPr>
          <w:rFonts w:ascii="Times New Roman" w:hAnsi="Times New Roman" w:cs="Times New Roman"/>
          <w:sz w:val="28"/>
          <w:szCs w:val="28"/>
        </w:rPr>
        <w:t>ует</w:t>
      </w:r>
      <w:r w:rsidRPr="00E051BD">
        <w:rPr>
          <w:rFonts w:ascii="Times New Roman" w:hAnsi="Times New Roman" w:cs="Times New Roman"/>
          <w:sz w:val="28"/>
          <w:szCs w:val="28"/>
        </w:rPr>
        <w:t xml:space="preserve"> последними часами уроки физической культуры, а также уроки по другим предметам в форме </w:t>
      </w:r>
      <w:r w:rsidRPr="00E051BD">
        <w:rPr>
          <w:rFonts w:ascii="Times New Roman" w:hAnsi="Times New Roman" w:cs="Times New Roman"/>
          <w:i/>
          <w:iCs/>
          <w:sz w:val="28"/>
          <w:szCs w:val="28"/>
        </w:rPr>
        <w:t xml:space="preserve">уроков-игр, </w:t>
      </w:r>
      <w:proofErr w:type="gramStart"/>
      <w:r w:rsidRPr="00E051BD">
        <w:rPr>
          <w:rFonts w:ascii="Times New Roman" w:hAnsi="Times New Roman" w:cs="Times New Roman"/>
          <w:i/>
          <w:iCs/>
          <w:sz w:val="28"/>
          <w:szCs w:val="28"/>
        </w:rPr>
        <w:t>уроков-театрализации</w:t>
      </w:r>
      <w:proofErr w:type="gramEnd"/>
      <w:r w:rsidRPr="00E051BD">
        <w:rPr>
          <w:rFonts w:ascii="Times New Roman" w:hAnsi="Times New Roman" w:cs="Times New Roman"/>
          <w:i/>
          <w:iCs/>
          <w:sz w:val="28"/>
          <w:szCs w:val="28"/>
        </w:rPr>
        <w:t>, уроков-экскурсий. уроков-импровизаций</w:t>
      </w:r>
      <w:r w:rsidRPr="00E051BD">
        <w:rPr>
          <w:rFonts w:ascii="Times New Roman" w:hAnsi="Times New Roman" w:cs="Times New Roman"/>
          <w:sz w:val="28"/>
          <w:szCs w:val="28"/>
        </w:rPr>
        <w:t xml:space="preserve"> и т.п.</w:t>
      </w:r>
      <w:r>
        <w:rPr>
          <w:rFonts w:ascii="Times New Roman" w:hAnsi="Times New Roman" w:cs="Times New Roman"/>
          <w:sz w:val="28"/>
          <w:szCs w:val="28"/>
        </w:rPr>
        <w:t>.</w:t>
      </w:r>
      <w:r w:rsidRPr="00E051BD">
        <w:rPr>
          <w:rFonts w:ascii="Times New Roman" w:hAnsi="Times New Roman" w:cs="Times New Roman"/>
          <w:sz w:val="28"/>
          <w:szCs w:val="28"/>
        </w:rPr>
        <w:t xml:space="preserve"> В ноябре, </w:t>
      </w:r>
      <w:r>
        <w:rPr>
          <w:rFonts w:ascii="Times New Roman" w:hAnsi="Times New Roman" w:cs="Times New Roman"/>
          <w:sz w:val="28"/>
          <w:szCs w:val="28"/>
        </w:rPr>
        <w:t>декабре проводятся по 4 урока по 35 минут каждый,</w:t>
      </w:r>
      <w:r w:rsidRPr="00E051BD">
        <w:rPr>
          <w:rFonts w:ascii="Times New Roman" w:hAnsi="Times New Roman" w:cs="Times New Roman"/>
          <w:sz w:val="28"/>
          <w:szCs w:val="28"/>
        </w:rPr>
        <w:t xml:space="preserve"> во втором полугодии (январь – май) – по 4 урока по 45 минут каждый.</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Продолжительность учебного года в 1 классе – 33 недели, 2-4 классах - не менее 34 недель.</w:t>
      </w:r>
    </w:p>
    <w:p w:rsidR="00096373" w:rsidRPr="00385DBC" w:rsidRDefault="00096373" w:rsidP="00385DBC">
      <w:pPr>
        <w:autoSpaceDE w:val="0"/>
        <w:autoSpaceDN w:val="0"/>
        <w:adjustRightInd w:val="0"/>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Количество учебных занятий за 4 учебных года не может составлять менее 2904 часов и более 3345 часов, количество внеурочных занятий - до 1350 часов.</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Продолжительность урока во 2-4 классах составляет 45 минут.</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Продолжительность каникул в течение учебного года составляет не менее 30 календарных дней, летом — не менее 8 недель.</w:t>
      </w:r>
    </w:p>
    <w:p w:rsidR="00096373" w:rsidRPr="00385DBC" w:rsidRDefault="00096373" w:rsidP="00385DBC">
      <w:pPr>
        <w:spacing w:after="0" w:line="240" w:lineRule="auto"/>
        <w:jc w:val="both"/>
        <w:rPr>
          <w:rFonts w:ascii="Times New Roman" w:hAnsi="Times New Roman" w:cs="Times New Roman"/>
          <w:sz w:val="28"/>
          <w:szCs w:val="28"/>
        </w:rPr>
      </w:pPr>
      <w:r w:rsidRPr="00385DBC">
        <w:rPr>
          <w:rFonts w:ascii="Times New Roman" w:hAnsi="Times New Roman" w:cs="Times New Roman"/>
          <w:sz w:val="28"/>
          <w:szCs w:val="28"/>
        </w:rPr>
        <w:t>В связи с разноуровневостью программ обучения татарскому языку и литературе в школах (классах) с русским языком обучения класс делится на две группы вне зависимости от наполняемости.</w:t>
      </w:r>
    </w:p>
    <w:p w:rsidR="00096373" w:rsidRDefault="00096373" w:rsidP="004F55BE">
      <w:pPr>
        <w:spacing w:line="360" w:lineRule="auto"/>
        <w:jc w:val="center"/>
        <w:rPr>
          <w:rFonts w:ascii="Times New Roman" w:hAnsi="Times New Roman" w:cs="Times New Roman"/>
          <w:b/>
          <w:bCs/>
          <w:sz w:val="28"/>
          <w:szCs w:val="28"/>
        </w:rPr>
      </w:pPr>
    </w:p>
    <w:p w:rsidR="00096373" w:rsidRDefault="00096373" w:rsidP="004F55BE">
      <w:pPr>
        <w:spacing w:line="360" w:lineRule="auto"/>
        <w:jc w:val="center"/>
        <w:rPr>
          <w:rFonts w:ascii="Times New Roman" w:hAnsi="Times New Roman" w:cs="Times New Roman"/>
          <w:b/>
          <w:bCs/>
          <w:sz w:val="28"/>
          <w:szCs w:val="28"/>
        </w:rPr>
      </w:pPr>
    </w:p>
    <w:p w:rsidR="00096373" w:rsidRPr="006B6637" w:rsidRDefault="00096373" w:rsidP="004F55BE">
      <w:pPr>
        <w:spacing w:line="360" w:lineRule="auto"/>
        <w:jc w:val="center"/>
        <w:rPr>
          <w:b/>
          <w:bCs/>
          <w:sz w:val="28"/>
          <w:szCs w:val="28"/>
        </w:rPr>
      </w:pPr>
      <w:r w:rsidRPr="00B97D94">
        <w:rPr>
          <w:rFonts w:ascii="Times New Roman" w:hAnsi="Times New Roman" w:cs="Times New Roman"/>
          <w:b/>
          <w:bCs/>
          <w:sz w:val="28"/>
          <w:szCs w:val="28"/>
        </w:rPr>
        <w:t xml:space="preserve">Учебный план </w:t>
      </w:r>
      <w:r w:rsidRPr="006B6637">
        <w:rPr>
          <w:b/>
          <w:bCs/>
          <w:sz w:val="28"/>
          <w:szCs w:val="28"/>
        </w:rPr>
        <w:t>Базисный учебный план начального общего образования</w:t>
      </w:r>
    </w:p>
    <w:p w:rsidR="00096373" w:rsidRDefault="00096373" w:rsidP="004F55BE">
      <w:pPr>
        <w:jc w:val="center"/>
        <w:rPr>
          <w:sz w:val="28"/>
          <w:szCs w:val="28"/>
        </w:rPr>
      </w:pPr>
      <w:r w:rsidRPr="006B6637">
        <w:rPr>
          <w:sz w:val="28"/>
          <w:szCs w:val="28"/>
        </w:rPr>
        <w:t>Модель 2</w:t>
      </w:r>
    </w:p>
    <w:p w:rsidR="00096373" w:rsidRPr="00E27E5F" w:rsidRDefault="00096373" w:rsidP="00B97D94">
      <w:pPr>
        <w:shd w:val="clear" w:color="auto" w:fill="FFFFFF"/>
        <w:autoSpaceDE w:val="0"/>
        <w:spacing w:after="0" w:line="240" w:lineRule="auto"/>
        <w:ind w:firstLine="680"/>
        <w:jc w:val="center"/>
        <w:rPr>
          <w:rFonts w:ascii="Times New Roman" w:hAnsi="Times New Roman" w:cs="Times New Roman"/>
          <w:b/>
          <w:bCs/>
          <w:sz w:val="28"/>
          <w:szCs w:val="28"/>
        </w:rPr>
      </w:pPr>
    </w:p>
    <w:tbl>
      <w:tblPr>
        <w:tblW w:w="10379" w:type="dxa"/>
        <w:tblInd w:w="-106" w:type="dxa"/>
        <w:tblLayout w:type="fixed"/>
        <w:tblLook w:val="0000" w:firstRow="0" w:lastRow="0" w:firstColumn="0" w:lastColumn="0" w:noHBand="0" w:noVBand="0"/>
      </w:tblPr>
      <w:tblGrid>
        <w:gridCol w:w="2448"/>
        <w:gridCol w:w="2913"/>
        <w:gridCol w:w="1047"/>
        <w:gridCol w:w="944"/>
        <w:gridCol w:w="1047"/>
        <w:gridCol w:w="900"/>
        <w:gridCol w:w="1080"/>
      </w:tblGrid>
      <w:tr w:rsidR="00096373" w:rsidRPr="00E27E5F">
        <w:trPr>
          <w:trHeight w:val="574"/>
        </w:trPr>
        <w:tc>
          <w:tcPr>
            <w:tcW w:w="2448"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Предметные области</w:t>
            </w:r>
          </w:p>
        </w:tc>
        <w:tc>
          <w:tcPr>
            <w:tcW w:w="2913"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jc w:val="center"/>
              <w:rPr>
                <w:rFonts w:ascii="Times New Roman" w:hAnsi="Times New Roman" w:cs="Times New Roman"/>
                <w:sz w:val="28"/>
                <w:szCs w:val="28"/>
              </w:rPr>
            </w:pPr>
            <w:r w:rsidRPr="00E27E5F">
              <w:rPr>
                <w:rFonts w:ascii="Times New Roman" w:hAnsi="Times New Roman" w:cs="Times New Roman"/>
                <w:sz w:val="28"/>
                <w:szCs w:val="28"/>
              </w:rPr>
              <w:t>Учебные предметы</w:t>
            </w:r>
          </w:p>
        </w:tc>
        <w:tc>
          <w:tcPr>
            <w:tcW w:w="1047"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rPr>
                <w:rFonts w:ascii="Times New Roman" w:hAnsi="Times New Roman" w:cs="Times New Roman"/>
                <w:b/>
                <w:bCs/>
                <w:sz w:val="28"/>
                <w:szCs w:val="28"/>
              </w:rPr>
            </w:pPr>
            <w:r w:rsidRPr="00E27E5F">
              <w:rPr>
                <w:rFonts w:ascii="Times New Roman" w:hAnsi="Times New Roman" w:cs="Times New Roman"/>
                <w:b/>
                <w:bCs/>
                <w:sz w:val="28"/>
                <w:szCs w:val="28"/>
              </w:rPr>
              <w:t>1 кл</w:t>
            </w:r>
          </w:p>
        </w:tc>
        <w:tc>
          <w:tcPr>
            <w:tcW w:w="944"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ind w:left="-3" w:right="-3"/>
              <w:rPr>
                <w:rFonts w:ascii="Times New Roman" w:hAnsi="Times New Roman" w:cs="Times New Roman"/>
                <w:b/>
                <w:bCs/>
                <w:sz w:val="28"/>
                <w:szCs w:val="28"/>
              </w:rPr>
            </w:pPr>
            <w:r w:rsidRPr="00E27E5F">
              <w:rPr>
                <w:rFonts w:ascii="Times New Roman" w:hAnsi="Times New Roman" w:cs="Times New Roman"/>
                <w:b/>
                <w:bCs/>
                <w:sz w:val="28"/>
                <w:szCs w:val="28"/>
              </w:rPr>
              <w:t>2 кл</w:t>
            </w:r>
          </w:p>
        </w:tc>
        <w:tc>
          <w:tcPr>
            <w:tcW w:w="1047"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3 кл</w:t>
            </w:r>
          </w:p>
        </w:tc>
        <w:tc>
          <w:tcPr>
            <w:tcW w:w="900" w:type="dxa"/>
            <w:tcBorders>
              <w:top w:val="single" w:sz="4" w:space="0" w:color="000000"/>
              <w:left w:val="single" w:sz="4" w:space="0" w:color="000000"/>
              <w:bottom w:val="single" w:sz="4" w:space="0" w:color="000000"/>
            </w:tcBorders>
          </w:tcPr>
          <w:p w:rsidR="00096373" w:rsidRPr="00E27E5F" w:rsidRDefault="00096373" w:rsidP="00D15FF0">
            <w:pPr>
              <w:snapToGri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4кл</w:t>
            </w:r>
          </w:p>
        </w:tc>
        <w:tc>
          <w:tcPr>
            <w:tcW w:w="1080" w:type="dxa"/>
            <w:tcBorders>
              <w:top w:val="single" w:sz="4" w:space="0" w:color="000000"/>
              <w:left w:val="single" w:sz="4" w:space="0" w:color="000000"/>
              <w:bottom w:val="single" w:sz="4" w:space="0" w:color="000000"/>
              <w:right w:val="single" w:sz="4" w:space="0" w:color="000000"/>
            </w:tcBorders>
          </w:tcPr>
          <w:p w:rsidR="00096373" w:rsidRPr="00E27E5F" w:rsidRDefault="00096373" w:rsidP="00D15FF0">
            <w:pPr>
              <w:snapToGrid w:val="0"/>
              <w:spacing w:after="0" w:line="240" w:lineRule="auto"/>
              <w:rPr>
                <w:rFonts w:ascii="Times New Roman" w:hAnsi="Times New Roman" w:cs="Times New Roman"/>
                <w:b/>
                <w:bCs/>
                <w:sz w:val="28"/>
                <w:szCs w:val="28"/>
              </w:rPr>
            </w:pPr>
            <w:r w:rsidRPr="00E27E5F">
              <w:rPr>
                <w:rFonts w:ascii="Times New Roman" w:hAnsi="Times New Roman" w:cs="Times New Roman"/>
                <w:b/>
                <w:bCs/>
                <w:sz w:val="28"/>
                <w:szCs w:val="28"/>
              </w:rPr>
              <w:t>Всего</w:t>
            </w:r>
          </w:p>
        </w:tc>
      </w:tr>
      <w:tr w:rsidR="00096373" w:rsidRPr="00E27E5F">
        <w:tc>
          <w:tcPr>
            <w:tcW w:w="2448" w:type="dxa"/>
            <w:vMerge w:val="restart"/>
            <w:tcBorders>
              <w:top w:val="single" w:sz="4" w:space="0" w:color="000000"/>
              <w:lef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lastRenderedPageBreak/>
              <w:t>Филология</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Русский язык</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3/99</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47" w:type="dxa"/>
            <w:tcBorders>
              <w:top w:val="single" w:sz="4" w:space="0" w:color="000000"/>
              <w:left w:val="single" w:sz="4" w:space="0" w:color="000000"/>
              <w:bottom w:val="single" w:sz="4" w:space="0" w:color="000000"/>
            </w:tcBorders>
          </w:tcPr>
          <w:p w:rsidR="00096373" w:rsidRDefault="00096373">
            <w:r w:rsidRPr="00DF7F7A">
              <w:rPr>
                <w:rFonts w:ascii="Times New Roman" w:hAnsi="Times New Roman" w:cs="Times New Roman"/>
                <w:sz w:val="24"/>
                <w:szCs w:val="24"/>
              </w:rPr>
              <w:t>3/102</w:t>
            </w:r>
          </w:p>
        </w:tc>
        <w:tc>
          <w:tcPr>
            <w:tcW w:w="900" w:type="dxa"/>
            <w:tcBorders>
              <w:top w:val="single" w:sz="4" w:space="0" w:color="000000"/>
              <w:left w:val="single" w:sz="4" w:space="0" w:color="000000"/>
              <w:bottom w:val="single" w:sz="4" w:space="0" w:color="000000"/>
            </w:tcBorders>
          </w:tcPr>
          <w:p w:rsidR="00096373" w:rsidRDefault="00096373">
            <w:r w:rsidRPr="00DF7F7A">
              <w:rPr>
                <w:rFonts w:ascii="Times New Roman" w:hAnsi="Times New Roman" w:cs="Times New Roman"/>
                <w:sz w:val="24"/>
                <w:szCs w:val="24"/>
              </w:rPr>
              <w:t>3/102</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12\405</w:t>
            </w:r>
          </w:p>
        </w:tc>
      </w:tr>
      <w:tr w:rsidR="00096373" w:rsidRPr="00E27E5F">
        <w:tc>
          <w:tcPr>
            <w:tcW w:w="2448" w:type="dxa"/>
            <w:vMerge/>
            <w:tcBorders>
              <w:lef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Литературное чтение</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2/66</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Pr>
                <w:rFonts w:ascii="Times New Roman" w:hAnsi="Times New Roman" w:cs="Times New Roman"/>
                <w:sz w:val="24"/>
                <w:szCs w:val="24"/>
              </w:rPr>
              <w:t>10\338</w:t>
            </w:r>
          </w:p>
        </w:tc>
      </w:tr>
      <w:tr w:rsidR="00096373" w:rsidRPr="00E27E5F">
        <w:tc>
          <w:tcPr>
            <w:tcW w:w="2448" w:type="dxa"/>
            <w:vMerge/>
            <w:tcBorders>
              <w:lef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2913" w:type="dxa"/>
            <w:tcBorders>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Иностранный язык</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w:t>
            </w:r>
          </w:p>
        </w:tc>
        <w:tc>
          <w:tcPr>
            <w:tcW w:w="944"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900"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80" w:type="dxa"/>
            <w:tcBorders>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Pr>
                <w:rFonts w:ascii="Times New Roman" w:hAnsi="Times New Roman" w:cs="Times New Roman"/>
                <w:sz w:val="24"/>
                <w:szCs w:val="24"/>
              </w:rPr>
              <w:t>6\204</w:t>
            </w:r>
          </w:p>
        </w:tc>
      </w:tr>
      <w:tr w:rsidR="00096373" w:rsidRPr="00E27E5F">
        <w:tc>
          <w:tcPr>
            <w:tcW w:w="2448" w:type="dxa"/>
            <w:vMerge/>
            <w:tcBorders>
              <w:lef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2913" w:type="dxa"/>
            <w:tcBorders>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Татарский язык</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2/66</w:t>
            </w:r>
          </w:p>
        </w:tc>
        <w:tc>
          <w:tcPr>
            <w:tcW w:w="944"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47" w:type="dxa"/>
            <w:tcBorders>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900" w:type="dxa"/>
            <w:tcBorders>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80" w:type="dxa"/>
            <w:tcBorders>
              <w:left w:val="single" w:sz="4" w:space="0" w:color="000000"/>
              <w:bottom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11\372</w:t>
            </w:r>
          </w:p>
        </w:tc>
      </w:tr>
      <w:tr w:rsidR="00096373" w:rsidRPr="00E27E5F">
        <w:tc>
          <w:tcPr>
            <w:tcW w:w="2448" w:type="dxa"/>
            <w:vMerge/>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2913" w:type="dxa"/>
            <w:tcBorders>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Литературное чтение на татарском языке</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2/66</w:t>
            </w:r>
          </w:p>
        </w:tc>
        <w:tc>
          <w:tcPr>
            <w:tcW w:w="944"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47" w:type="dxa"/>
            <w:tcBorders>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900" w:type="dxa"/>
            <w:tcBorders>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80" w:type="dxa"/>
            <w:tcBorders>
              <w:left w:val="single" w:sz="4" w:space="0" w:color="000000"/>
              <w:bottom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9\304</w:t>
            </w:r>
          </w:p>
        </w:tc>
      </w:tr>
      <w:tr w:rsidR="00096373" w:rsidRPr="00E27E5F">
        <w:tc>
          <w:tcPr>
            <w:tcW w:w="2448"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Математика и информатика</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Математика</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4/132</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4/136</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4/136</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4/136</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Pr>
                <w:rFonts w:ascii="Times New Roman" w:hAnsi="Times New Roman" w:cs="Times New Roman"/>
                <w:sz w:val="24"/>
                <w:szCs w:val="24"/>
              </w:rPr>
              <w:t>16\540</w:t>
            </w:r>
          </w:p>
        </w:tc>
      </w:tr>
      <w:tr w:rsidR="00096373" w:rsidRPr="00E27E5F">
        <w:tc>
          <w:tcPr>
            <w:tcW w:w="2448"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Обществознание и естествознание</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Окружающий мир</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2/66</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2/68</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Pr>
                <w:rFonts w:ascii="Times New Roman" w:hAnsi="Times New Roman" w:cs="Times New Roman"/>
                <w:sz w:val="24"/>
                <w:szCs w:val="24"/>
              </w:rPr>
              <w:t>8\270</w:t>
            </w:r>
          </w:p>
        </w:tc>
      </w:tr>
      <w:tr w:rsidR="00096373" w:rsidRPr="00E27E5F">
        <w:tc>
          <w:tcPr>
            <w:tcW w:w="2448"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Основы духовно-нравственной культуры народов России</w:t>
            </w:r>
          </w:p>
        </w:tc>
        <w:tc>
          <w:tcPr>
            <w:tcW w:w="2913" w:type="dxa"/>
            <w:tcBorders>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Основы духовно-нравственной культуры народов России</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w:t>
            </w:r>
          </w:p>
        </w:tc>
        <w:tc>
          <w:tcPr>
            <w:tcW w:w="944"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w:t>
            </w:r>
          </w:p>
        </w:tc>
        <w:tc>
          <w:tcPr>
            <w:tcW w:w="1047"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900" w:type="dxa"/>
            <w:tcBorders>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80" w:type="dxa"/>
            <w:tcBorders>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r>
      <w:tr w:rsidR="00096373" w:rsidRPr="00E27E5F">
        <w:tc>
          <w:tcPr>
            <w:tcW w:w="2448" w:type="dxa"/>
            <w:vMerge w:val="restart"/>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Искусство</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Музыка</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1/33</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Pr>
                <w:rFonts w:ascii="Times New Roman" w:hAnsi="Times New Roman" w:cs="Times New Roman"/>
                <w:sz w:val="24"/>
                <w:szCs w:val="24"/>
              </w:rPr>
              <w:t>4\135</w:t>
            </w:r>
          </w:p>
        </w:tc>
      </w:tr>
      <w:tr w:rsidR="00096373" w:rsidRPr="00E27E5F">
        <w:trPr>
          <w:trHeight w:val="307"/>
        </w:trPr>
        <w:tc>
          <w:tcPr>
            <w:tcW w:w="2448" w:type="dxa"/>
            <w:vMerge/>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p>
        </w:tc>
        <w:tc>
          <w:tcPr>
            <w:tcW w:w="2913" w:type="dxa"/>
            <w:tcBorders>
              <w:top w:val="single" w:sz="4" w:space="0" w:color="000000"/>
              <w:left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Изобразительное искусство</w:t>
            </w:r>
          </w:p>
        </w:tc>
        <w:tc>
          <w:tcPr>
            <w:tcW w:w="1047" w:type="dxa"/>
            <w:tcBorders>
              <w:top w:val="single" w:sz="4" w:space="0" w:color="000000"/>
              <w:left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1/33</w:t>
            </w:r>
          </w:p>
        </w:tc>
        <w:tc>
          <w:tcPr>
            <w:tcW w:w="944" w:type="dxa"/>
            <w:tcBorders>
              <w:top w:val="single" w:sz="4" w:space="0" w:color="000000"/>
              <w:lef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47" w:type="dxa"/>
            <w:tcBorders>
              <w:top w:val="single" w:sz="4" w:space="0" w:color="000000"/>
              <w:lef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900" w:type="dxa"/>
            <w:tcBorders>
              <w:top w:val="single" w:sz="4" w:space="0" w:color="000000"/>
              <w:lef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80" w:type="dxa"/>
            <w:tcBorders>
              <w:top w:val="single" w:sz="4" w:space="0" w:color="000000"/>
              <w:left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4\135</w:t>
            </w:r>
          </w:p>
        </w:tc>
      </w:tr>
      <w:tr w:rsidR="00096373" w:rsidRPr="00E27E5F">
        <w:tc>
          <w:tcPr>
            <w:tcW w:w="2448"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Технология</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Технология</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1/33</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1/34</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4\135</w:t>
            </w:r>
          </w:p>
        </w:tc>
      </w:tr>
      <w:tr w:rsidR="00096373" w:rsidRPr="00E27E5F">
        <w:tc>
          <w:tcPr>
            <w:tcW w:w="2448"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Физическая культура</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r w:rsidRPr="00B97D94">
              <w:rPr>
                <w:rFonts w:ascii="Times New Roman" w:hAnsi="Times New Roman" w:cs="Times New Roman"/>
                <w:sz w:val="24"/>
                <w:szCs w:val="24"/>
              </w:rPr>
              <w:t>Физическая культура</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3/99</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sidRPr="00B97D94">
              <w:rPr>
                <w:rFonts w:ascii="Times New Roman" w:hAnsi="Times New Roman" w:cs="Times New Roman"/>
                <w:sz w:val="24"/>
                <w:szCs w:val="24"/>
              </w:rPr>
              <w:t>3/102</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pacing w:after="0" w:line="240" w:lineRule="auto"/>
              <w:rPr>
                <w:rFonts w:ascii="Times New Roman" w:hAnsi="Times New Roman" w:cs="Times New Roman"/>
                <w:sz w:val="24"/>
                <w:szCs w:val="24"/>
              </w:rPr>
            </w:pPr>
            <w:r>
              <w:rPr>
                <w:rFonts w:ascii="Times New Roman" w:hAnsi="Times New Roman" w:cs="Times New Roman"/>
                <w:sz w:val="24"/>
                <w:szCs w:val="24"/>
              </w:rPr>
              <w:t>12\405</w:t>
            </w:r>
          </w:p>
        </w:tc>
      </w:tr>
      <w:tr w:rsidR="00096373" w:rsidRPr="00E27E5F">
        <w:tc>
          <w:tcPr>
            <w:tcW w:w="2448"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Итого</w:t>
            </w:r>
          </w:p>
        </w:tc>
        <w:tc>
          <w:tcPr>
            <w:tcW w:w="2913"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both"/>
              <w:rPr>
                <w:rFonts w:ascii="Times New Roman" w:hAnsi="Times New Roman" w:cs="Times New Roman"/>
                <w:sz w:val="24"/>
                <w:szCs w:val="24"/>
              </w:rPr>
            </w:pP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21\693</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25\850</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25\850</w:t>
            </w:r>
          </w:p>
        </w:tc>
        <w:tc>
          <w:tcPr>
            <w:tcW w:w="900"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26\884</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97\3277</w:t>
            </w:r>
          </w:p>
        </w:tc>
      </w:tr>
      <w:tr w:rsidR="00096373" w:rsidRPr="00E27E5F">
        <w:tc>
          <w:tcPr>
            <w:tcW w:w="5361" w:type="dxa"/>
            <w:gridSpan w:val="2"/>
            <w:tcBorders>
              <w:top w:val="single" w:sz="4" w:space="0" w:color="000000"/>
              <w:left w:val="single" w:sz="4" w:space="0" w:color="000000"/>
              <w:bottom w:val="single" w:sz="4" w:space="0" w:color="000000"/>
            </w:tcBorders>
          </w:tcPr>
          <w:p w:rsidR="00096373" w:rsidRPr="00B97D94" w:rsidRDefault="00096373" w:rsidP="00D15FF0">
            <w:pPr>
              <w:autoSpaceDE w:val="0"/>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Часть, формируемая участниками образовательного процесса</w:t>
            </w:r>
          </w:p>
          <w:p w:rsidR="00096373" w:rsidRPr="00B97D94" w:rsidRDefault="00096373" w:rsidP="00D15FF0">
            <w:pPr>
              <w:autoSpaceDE w:val="0"/>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Русский язык</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1\34</w:t>
            </w:r>
          </w:p>
          <w:p w:rsidR="00096373" w:rsidRPr="00B97D94" w:rsidRDefault="00096373" w:rsidP="00D15FF0">
            <w:pPr>
              <w:snapToGrid w:val="0"/>
              <w:spacing w:after="0" w:line="240" w:lineRule="auto"/>
              <w:jc w:val="center"/>
              <w:rPr>
                <w:rFonts w:ascii="Times New Roman" w:hAnsi="Times New Roman" w:cs="Times New Roman"/>
                <w:sz w:val="24"/>
                <w:szCs w:val="24"/>
              </w:rPr>
            </w:pPr>
          </w:p>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1\34</w:t>
            </w:r>
          </w:p>
        </w:tc>
        <w:tc>
          <w:tcPr>
            <w:tcW w:w="1047" w:type="dxa"/>
            <w:tcBorders>
              <w:top w:val="single" w:sz="4" w:space="0" w:color="000000"/>
              <w:left w:val="single" w:sz="4" w:space="0" w:color="000000"/>
              <w:bottom w:val="single" w:sz="4" w:space="0" w:color="000000"/>
              <w:right w:val="single" w:sz="4" w:space="0" w:color="000000"/>
            </w:tcBorders>
          </w:tcPr>
          <w:p w:rsidR="00096373"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1\34</w:t>
            </w:r>
          </w:p>
          <w:p w:rsidR="00096373" w:rsidRDefault="00096373" w:rsidP="00D15FF0">
            <w:pPr>
              <w:snapToGrid w:val="0"/>
              <w:spacing w:after="0" w:line="240" w:lineRule="auto"/>
              <w:jc w:val="center"/>
              <w:rPr>
                <w:rFonts w:ascii="Times New Roman" w:hAnsi="Times New Roman" w:cs="Times New Roman"/>
                <w:sz w:val="24"/>
                <w:szCs w:val="24"/>
              </w:rPr>
            </w:pPr>
          </w:p>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1\34</w:t>
            </w:r>
          </w:p>
        </w:tc>
        <w:tc>
          <w:tcPr>
            <w:tcW w:w="90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080" w:type="dxa"/>
            <w:tcBorders>
              <w:top w:val="single" w:sz="4" w:space="0" w:color="000000"/>
              <w:left w:val="single" w:sz="4" w:space="0" w:color="000000"/>
              <w:bottom w:val="single" w:sz="4" w:space="0" w:color="000000"/>
              <w:right w:val="single" w:sz="4" w:space="0" w:color="000000"/>
            </w:tcBorders>
          </w:tcPr>
          <w:p w:rsidR="00096373"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2\68</w:t>
            </w:r>
          </w:p>
          <w:p w:rsidR="00096373" w:rsidRDefault="00096373" w:rsidP="00D15FF0">
            <w:pPr>
              <w:snapToGrid w:val="0"/>
              <w:spacing w:after="0" w:line="240" w:lineRule="auto"/>
              <w:jc w:val="center"/>
              <w:rPr>
                <w:rFonts w:ascii="Times New Roman" w:hAnsi="Times New Roman" w:cs="Times New Roman"/>
                <w:sz w:val="24"/>
                <w:szCs w:val="24"/>
              </w:rPr>
            </w:pPr>
          </w:p>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2\68</w:t>
            </w:r>
          </w:p>
        </w:tc>
      </w:tr>
      <w:tr w:rsidR="00096373" w:rsidRPr="00E27E5F">
        <w:tc>
          <w:tcPr>
            <w:tcW w:w="5361" w:type="dxa"/>
            <w:gridSpan w:val="2"/>
            <w:tcBorders>
              <w:top w:val="single" w:sz="4" w:space="0" w:color="000000"/>
              <w:left w:val="single" w:sz="4" w:space="0" w:color="000000"/>
              <w:bottom w:val="single" w:sz="4" w:space="0" w:color="000000"/>
            </w:tcBorders>
          </w:tcPr>
          <w:p w:rsidR="00096373" w:rsidRPr="00B97D94" w:rsidRDefault="00096373" w:rsidP="00D15FF0">
            <w:pPr>
              <w:autoSpaceDE w:val="0"/>
              <w:snapToGrid w:val="0"/>
              <w:spacing w:after="0" w:line="240" w:lineRule="auto"/>
              <w:rPr>
                <w:rFonts w:ascii="Times New Roman" w:hAnsi="Times New Roman" w:cs="Times New Roman"/>
                <w:sz w:val="24"/>
                <w:szCs w:val="24"/>
              </w:rPr>
            </w:pPr>
            <w:r w:rsidRPr="00B97D94">
              <w:rPr>
                <w:rFonts w:ascii="Times New Roman" w:hAnsi="Times New Roman" w:cs="Times New Roman"/>
                <w:sz w:val="24"/>
                <w:szCs w:val="24"/>
              </w:rPr>
              <w:t>Максимально допустимая недельная нагрузка</w:t>
            </w:r>
          </w:p>
        </w:tc>
        <w:tc>
          <w:tcPr>
            <w:tcW w:w="1047"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21\693</w:t>
            </w:r>
          </w:p>
        </w:tc>
        <w:tc>
          <w:tcPr>
            <w:tcW w:w="944" w:type="dxa"/>
            <w:tcBorders>
              <w:top w:val="single" w:sz="4" w:space="0" w:color="000000"/>
              <w:left w:val="single" w:sz="4" w:space="0" w:color="000000"/>
              <w:bottom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26\884</w:t>
            </w:r>
          </w:p>
        </w:tc>
        <w:tc>
          <w:tcPr>
            <w:tcW w:w="1047"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26\884</w:t>
            </w:r>
          </w:p>
        </w:tc>
        <w:tc>
          <w:tcPr>
            <w:tcW w:w="90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sidRPr="00B97D94">
              <w:rPr>
                <w:rFonts w:ascii="Times New Roman" w:hAnsi="Times New Roman" w:cs="Times New Roman"/>
                <w:sz w:val="24"/>
                <w:szCs w:val="24"/>
              </w:rPr>
              <w:t>26\884</w:t>
            </w:r>
          </w:p>
        </w:tc>
        <w:tc>
          <w:tcPr>
            <w:tcW w:w="1080" w:type="dxa"/>
            <w:tcBorders>
              <w:top w:val="single" w:sz="4" w:space="0" w:color="000000"/>
              <w:left w:val="single" w:sz="4" w:space="0" w:color="000000"/>
              <w:bottom w:val="single" w:sz="4" w:space="0" w:color="000000"/>
              <w:right w:val="single" w:sz="4" w:space="0" w:color="000000"/>
            </w:tcBorders>
          </w:tcPr>
          <w:p w:rsidR="00096373" w:rsidRPr="00B97D94" w:rsidRDefault="00096373" w:rsidP="00D15FF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99\3345</w:t>
            </w:r>
          </w:p>
        </w:tc>
      </w:tr>
    </w:tbl>
    <w:p w:rsidR="00096373" w:rsidRPr="00B97D94" w:rsidRDefault="00096373" w:rsidP="00B97D94">
      <w:pPr>
        <w:tabs>
          <w:tab w:val="left" w:pos="9360"/>
        </w:tabs>
        <w:spacing w:after="0" w:line="240" w:lineRule="auto"/>
        <w:jc w:val="center"/>
        <w:rPr>
          <w:rFonts w:ascii="Times New Roman" w:hAnsi="Times New Roman" w:cs="Times New Roman"/>
          <w:sz w:val="28"/>
          <w:szCs w:val="28"/>
        </w:rPr>
      </w:pPr>
      <w:r w:rsidRPr="00B97D94">
        <w:rPr>
          <w:rFonts w:ascii="Times New Roman" w:hAnsi="Times New Roman" w:cs="Times New Roman"/>
          <w:b/>
          <w:bCs/>
          <w:sz w:val="28"/>
          <w:szCs w:val="28"/>
        </w:rPr>
        <w:t>Учебно-методическое обеспечение программы</w:t>
      </w:r>
    </w:p>
    <w:p w:rsidR="00096373" w:rsidRPr="00B97D94" w:rsidRDefault="00096373" w:rsidP="00B97D94">
      <w:pPr>
        <w:tabs>
          <w:tab w:val="left" w:pos="9360"/>
        </w:tabs>
        <w:spacing w:after="0" w:line="240" w:lineRule="auto"/>
        <w:rPr>
          <w:rFonts w:ascii="Times New Roman" w:hAnsi="Times New Roman" w:cs="Times New Roman"/>
          <w:sz w:val="28"/>
          <w:szCs w:val="28"/>
        </w:rPr>
      </w:pPr>
      <w:r w:rsidRPr="00B97D94">
        <w:rPr>
          <w:rFonts w:ascii="Times New Roman" w:hAnsi="Times New Roman" w:cs="Times New Roman"/>
          <w:sz w:val="28"/>
          <w:szCs w:val="28"/>
        </w:rPr>
        <w:t xml:space="preserve">      </w:t>
      </w:r>
      <w:proofErr w:type="gramStart"/>
      <w:r w:rsidRPr="00B97D94">
        <w:rPr>
          <w:rFonts w:ascii="Times New Roman" w:hAnsi="Times New Roman" w:cs="Times New Roman"/>
          <w:sz w:val="28"/>
          <w:szCs w:val="28"/>
        </w:rPr>
        <w:t>Поставленные программой цель и задачи реализует УМК  «Школа России» (научный руководительканд. пед. наук, Лауреат премии Президента РФ в области образования А.А.Плешаков),  разработаны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(утверждён приказом Министерства образования и науки Российской Федерации от «6» октября 2009 г. № 373);</w:t>
      </w:r>
      <w:proofErr w:type="gramEnd"/>
      <w:r w:rsidRPr="00B97D94">
        <w:rPr>
          <w:rFonts w:ascii="Times New Roman" w:hAnsi="Times New Roman" w:cs="Times New Roman"/>
          <w:sz w:val="28"/>
          <w:szCs w:val="28"/>
        </w:rPr>
        <w:t xml:space="preserve"> направлены на общекультурное, личностное, познавательное развитие, формирование учебной деятельности, развитие коммуникативной компетентности. УМК  «Школа России», помимо прямого эффекта </w:t>
      </w:r>
      <w:proofErr w:type="gramStart"/>
      <w:r w:rsidRPr="00B97D94">
        <w:rPr>
          <w:rFonts w:ascii="Times New Roman" w:hAnsi="Times New Roman" w:cs="Times New Roman"/>
          <w:sz w:val="28"/>
          <w:szCs w:val="28"/>
        </w:rPr>
        <w:t>обучения по предметам</w:t>
      </w:r>
      <w:proofErr w:type="gramEnd"/>
      <w:r w:rsidRPr="00B97D94">
        <w:rPr>
          <w:rFonts w:ascii="Times New Roman" w:hAnsi="Times New Roman" w:cs="Times New Roman"/>
          <w:sz w:val="28"/>
          <w:szCs w:val="28"/>
        </w:rPr>
        <w:t xml:space="preserve"> — приобретения определённых знаний и умений, вносит свой вклад в формирование универсальных учебных действ</w:t>
      </w:r>
      <w:r>
        <w:rPr>
          <w:rFonts w:ascii="Times New Roman" w:hAnsi="Times New Roman" w:cs="Times New Roman"/>
          <w:sz w:val="28"/>
          <w:szCs w:val="28"/>
        </w:rPr>
        <w:t>ий. При в</w:t>
      </w:r>
      <w:r w:rsidR="008003D3">
        <w:rPr>
          <w:rFonts w:ascii="Times New Roman" w:hAnsi="Times New Roman" w:cs="Times New Roman"/>
          <w:sz w:val="28"/>
          <w:szCs w:val="28"/>
        </w:rPr>
        <w:t>ыборе учреждением УМК  систем</w:t>
      </w:r>
      <w:r w:rsidR="001118A1">
        <w:rPr>
          <w:rFonts w:ascii="Times New Roman" w:hAnsi="Times New Roman" w:cs="Times New Roman"/>
          <w:sz w:val="28"/>
          <w:szCs w:val="28"/>
        </w:rPr>
        <w:t>ы</w:t>
      </w:r>
      <w:r w:rsidR="008003D3">
        <w:rPr>
          <w:rFonts w:ascii="Times New Roman" w:hAnsi="Times New Roman" w:cs="Times New Roman"/>
          <w:sz w:val="28"/>
          <w:szCs w:val="28"/>
        </w:rPr>
        <w:t xml:space="preserve"> </w:t>
      </w:r>
      <w:r w:rsidR="008003D3">
        <w:rPr>
          <w:rStyle w:val="zag110"/>
          <w:rFonts w:ascii="Times New Roman" w:hAnsi="Times New Roman" w:cs="Times New Roman"/>
          <w:color w:val="000000"/>
          <w:sz w:val="28"/>
          <w:szCs w:val="28"/>
        </w:rPr>
        <w:t>«Школа-2100»</w:t>
      </w:r>
      <w:r w:rsidRPr="00B97D94">
        <w:rPr>
          <w:rFonts w:ascii="Times New Roman" w:hAnsi="Times New Roman" w:cs="Times New Roman"/>
          <w:sz w:val="28"/>
          <w:szCs w:val="28"/>
        </w:rPr>
        <w:t>, «Школа России» учтены пожелания родителей. Выбор других УМК может осуществляться на основе решения педагогического совета, согласованного с п</w:t>
      </w:r>
      <w:r>
        <w:rPr>
          <w:rFonts w:ascii="Times New Roman" w:hAnsi="Times New Roman" w:cs="Times New Roman"/>
          <w:sz w:val="28"/>
          <w:szCs w:val="28"/>
        </w:rPr>
        <w:t>едагогическим</w:t>
      </w:r>
      <w:r w:rsidRPr="00B97D94">
        <w:rPr>
          <w:rFonts w:ascii="Times New Roman" w:hAnsi="Times New Roman" w:cs="Times New Roman"/>
          <w:sz w:val="28"/>
          <w:szCs w:val="28"/>
        </w:rPr>
        <w:t xml:space="preserve"> советом по итогам анкетирования родителей. </w:t>
      </w:r>
    </w:p>
    <w:p w:rsidR="00096373" w:rsidRPr="00B97D94" w:rsidRDefault="00096373" w:rsidP="00B97D94">
      <w:pPr>
        <w:tabs>
          <w:tab w:val="left" w:pos="9360"/>
        </w:tabs>
        <w:spacing w:after="0" w:line="240" w:lineRule="auto"/>
        <w:rPr>
          <w:rFonts w:ascii="Times New Roman" w:hAnsi="Times New Roman" w:cs="Times New Roman"/>
          <w:sz w:val="28"/>
          <w:szCs w:val="28"/>
        </w:rPr>
      </w:pPr>
      <w:r w:rsidRPr="00B97D94">
        <w:rPr>
          <w:rFonts w:ascii="Times New Roman" w:hAnsi="Times New Roman" w:cs="Times New Roman"/>
          <w:b/>
          <w:bCs/>
          <w:sz w:val="28"/>
          <w:szCs w:val="28"/>
        </w:rPr>
        <w:t>      Часть фундаментального ядра</w:t>
      </w:r>
      <w:r w:rsidRPr="00B97D94">
        <w:rPr>
          <w:rFonts w:ascii="Times New Roman" w:hAnsi="Times New Roman" w:cs="Times New Roman"/>
          <w:sz w:val="28"/>
          <w:szCs w:val="28"/>
        </w:rPr>
        <w:t xml:space="preserve"> знаний, которая подлежит усвоению в начал</w:t>
      </w:r>
      <w:r>
        <w:rPr>
          <w:rFonts w:ascii="Times New Roman" w:hAnsi="Times New Roman" w:cs="Times New Roman"/>
          <w:sz w:val="28"/>
          <w:szCs w:val="28"/>
        </w:rPr>
        <w:t>ьной школе, определена програм</w:t>
      </w:r>
      <w:r w:rsidRPr="00B97D94">
        <w:rPr>
          <w:rFonts w:ascii="Times New Roman" w:hAnsi="Times New Roman" w:cs="Times New Roman"/>
          <w:sz w:val="28"/>
          <w:szCs w:val="28"/>
        </w:rPr>
        <w:t>мой «Школа России».</w:t>
      </w:r>
    </w:p>
    <w:p w:rsidR="00096373" w:rsidRPr="00B97D94" w:rsidRDefault="00096373" w:rsidP="00B97D94">
      <w:pPr>
        <w:tabs>
          <w:tab w:val="left" w:pos="9360"/>
        </w:tabs>
        <w:spacing w:after="0" w:line="240" w:lineRule="auto"/>
        <w:rPr>
          <w:rFonts w:ascii="Times New Roman" w:hAnsi="Times New Roman" w:cs="Times New Roman"/>
          <w:sz w:val="28"/>
          <w:szCs w:val="28"/>
        </w:rPr>
      </w:pPr>
      <w:r w:rsidRPr="00B97D94">
        <w:rPr>
          <w:rFonts w:ascii="Times New Roman" w:hAnsi="Times New Roman" w:cs="Times New Roman"/>
          <w:b/>
          <w:bCs/>
          <w:sz w:val="28"/>
          <w:szCs w:val="28"/>
        </w:rPr>
        <w:t>Учебно-методическое и информационное обеспечение реализации основной образовательной программы.</w:t>
      </w:r>
    </w:p>
    <w:p w:rsidR="00096373" w:rsidRPr="00B97D94" w:rsidRDefault="00096373" w:rsidP="00B97D94">
      <w:pPr>
        <w:tabs>
          <w:tab w:val="left" w:pos="9360"/>
        </w:tabs>
        <w:spacing w:after="0" w:line="240" w:lineRule="auto"/>
        <w:rPr>
          <w:rFonts w:ascii="Times New Roman" w:hAnsi="Times New Roman" w:cs="Times New Roman"/>
          <w:sz w:val="28"/>
          <w:szCs w:val="28"/>
        </w:rPr>
      </w:pPr>
      <w:r w:rsidRPr="00B97D94">
        <w:rPr>
          <w:rFonts w:ascii="Times New Roman" w:hAnsi="Times New Roman" w:cs="Times New Roman"/>
          <w:sz w:val="28"/>
          <w:szCs w:val="28"/>
        </w:rPr>
        <w:t>Для реализации программы используются учебники, рекомендованные Минобрнауки РФ.</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В УМК </w:t>
      </w:r>
      <w:r w:rsidR="008003D3">
        <w:rPr>
          <w:rFonts w:ascii="Times New Roman" w:hAnsi="Times New Roman" w:cs="Times New Roman"/>
          <w:sz w:val="28"/>
          <w:szCs w:val="28"/>
        </w:rPr>
        <w:t xml:space="preserve"> «</w:t>
      </w:r>
      <w:r w:rsidRPr="00FA1189">
        <w:rPr>
          <w:rFonts w:ascii="Times New Roman" w:hAnsi="Times New Roman" w:cs="Times New Roman"/>
          <w:sz w:val="28"/>
          <w:szCs w:val="28"/>
        </w:rPr>
        <w:t>Школа России</w:t>
      </w:r>
      <w:r w:rsidR="008003D3">
        <w:rPr>
          <w:rFonts w:ascii="Times New Roman" w:hAnsi="Times New Roman" w:cs="Times New Roman"/>
          <w:sz w:val="28"/>
          <w:szCs w:val="28"/>
        </w:rPr>
        <w:t xml:space="preserve">» </w:t>
      </w:r>
      <w:r w:rsidRPr="00FA1189">
        <w:rPr>
          <w:rFonts w:ascii="Times New Roman" w:hAnsi="Times New Roman" w:cs="Times New Roman"/>
          <w:sz w:val="28"/>
          <w:szCs w:val="28"/>
        </w:rPr>
        <w:t xml:space="preserve"> входят завершенные предметные линии учебников по всем основным предметам начального общего образования: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обучение грамоте и чтению.</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lastRenderedPageBreak/>
        <w:t>Русская азбука. Авторы:  Горецкий В.Г., Кирюшкин В. А., Шанько А.Ф.</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 Русский язык.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Азбука. Авторы: Горецкий В.Г., Кирюшкин В.А., Виноградская Л.А. и др.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Русский язык. Авторы: Канакина В.П., Горецкий В.Г.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 Литературное чтение. Авторы: Климанова Л.Ф., Горецкий В.Г., Голованова М.В. и др.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 Математика. Авторы: Моро М.И., Степанова С.В., Волкова С.И.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 Окружающий мир. Автор: Плешаков А.А. </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Изобразительное искусство. Авторы: Неменская Л.А., Коротеева Е.И., Горяева Н.А. (под ред. Неменского Б.М.).</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Музыка. Авторы: Критская Е.Д., Сергеева Г.П., Шмагина Т.С. - Технология. Авторы: Роговцева Н.И., Богданова Н.В., Фрейтаг И.П., Добромыслова Н.В., Шипилова Н.В. - Физическая культура. Автор: Лях В.И.</w:t>
      </w:r>
    </w:p>
    <w:p w:rsidR="00096373" w:rsidRPr="00FA1189" w:rsidRDefault="00096373" w:rsidP="00381C60">
      <w:pPr>
        <w:spacing w:after="0" w:line="240" w:lineRule="auto"/>
        <w:rPr>
          <w:rFonts w:ascii="Times New Roman" w:hAnsi="Times New Roman" w:cs="Times New Roman"/>
          <w:sz w:val="28"/>
          <w:szCs w:val="28"/>
        </w:rPr>
      </w:pPr>
      <w:r w:rsidRPr="00FA1189">
        <w:rPr>
          <w:rFonts w:ascii="Times New Roman" w:hAnsi="Times New Roman" w:cs="Times New Roman"/>
          <w:sz w:val="28"/>
          <w:szCs w:val="28"/>
        </w:rPr>
        <w:t xml:space="preserve"> - Английский язык (2-4 классы). Авторы: </w:t>
      </w:r>
      <w:r>
        <w:rPr>
          <w:rFonts w:ascii="Times New Roman" w:hAnsi="Times New Roman" w:cs="Times New Roman"/>
          <w:sz w:val="28"/>
          <w:szCs w:val="28"/>
        </w:rPr>
        <w:t>Виволетова</w:t>
      </w:r>
    </w:p>
    <w:p w:rsidR="00096373" w:rsidRDefault="00096373" w:rsidP="00381C60">
      <w:pPr>
        <w:spacing w:after="0" w:line="240" w:lineRule="auto"/>
        <w:ind w:firstLine="708"/>
        <w:rPr>
          <w:rFonts w:ascii="Times New Roman" w:hAnsi="Times New Roman" w:cs="Times New Roman"/>
          <w:sz w:val="28"/>
          <w:szCs w:val="28"/>
        </w:rPr>
      </w:pPr>
      <w:r w:rsidRPr="00B97D94">
        <w:rPr>
          <w:rFonts w:ascii="Times New Roman" w:hAnsi="Times New Roman" w:cs="Times New Roman"/>
          <w:sz w:val="28"/>
          <w:szCs w:val="28"/>
        </w:rPr>
        <w:t> </w:t>
      </w:r>
      <w:r w:rsidR="008003D3">
        <w:rPr>
          <w:rFonts w:ascii="Times New Roman" w:hAnsi="Times New Roman" w:cs="Times New Roman"/>
          <w:sz w:val="28"/>
          <w:szCs w:val="28"/>
        </w:rPr>
        <w:t>УМК систем</w:t>
      </w:r>
      <w:r w:rsidR="001118A1">
        <w:rPr>
          <w:rFonts w:ascii="Times New Roman" w:hAnsi="Times New Roman" w:cs="Times New Roman"/>
          <w:sz w:val="28"/>
          <w:szCs w:val="28"/>
        </w:rPr>
        <w:t>ы</w:t>
      </w:r>
      <w:r w:rsidR="008003D3">
        <w:rPr>
          <w:rStyle w:val="zag110"/>
          <w:rFonts w:ascii="Times New Roman" w:hAnsi="Times New Roman" w:cs="Times New Roman"/>
          <w:color w:val="000000"/>
          <w:sz w:val="28"/>
          <w:szCs w:val="28"/>
        </w:rPr>
        <w:t xml:space="preserve"> «Школа-2100» </w:t>
      </w:r>
      <w:r w:rsidR="008003D3">
        <w:rPr>
          <w:rFonts w:ascii="Times New Roman" w:hAnsi="Times New Roman" w:cs="Times New Roman"/>
          <w:sz w:val="28"/>
          <w:szCs w:val="28"/>
        </w:rPr>
        <w:t xml:space="preserve"> </w:t>
      </w:r>
      <w:r w:rsidRPr="00FA1189">
        <w:rPr>
          <w:rFonts w:ascii="Times New Roman" w:hAnsi="Times New Roman" w:cs="Times New Roman"/>
          <w:sz w:val="28"/>
          <w:szCs w:val="28"/>
        </w:rPr>
        <w:t>для 1 класса включает в себя завершенные предметные линии учебников по следующим основным предметам начального общего образования:</w:t>
      </w:r>
    </w:p>
    <w:p w:rsidR="00096373" w:rsidRPr="00381C60" w:rsidRDefault="00096373" w:rsidP="0006612E">
      <w:pPr>
        <w:spacing w:after="0" w:line="240" w:lineRule="auto"/>
        <w:rPr>
          <w:rFonts w:ascii="Times New Roman" w:hAnsi="Times New Roman" w:cs="Times New Roman"/>
          <w:sz w:val="28"/>
          <w:szCs w:val="28"/>
        </w:rPr>
      </w:pPr>
      <w:r w:rsidRPr="00381C60">
        <w:rPr>
          <w:rFonts w:ascii="Times New Roman" w:hAnsi="Times New Roman" w:cs="Times New Roman"/>
          <w:sz w:val="28"/>
          <w:szCs w:val="28"/>
        </w:rPr>
        <w:t xml:space="preserve">   Учебно-методический комплект </w:t>
      </w:r>
      <w:r w:rsidR="001118A1">
        <w:rPr>
          <w:rFonts w:ascii="Times New Roman" w:hAnsi="Times New Roman" w:cs="Times New Roman"/>
          <w:sz w:val="28"/>
          <w:szCs w:val="28"/>
        </w:rPr>
        <w:t xml:space="preserve"> по системе</w:t>
      </w:r>
      <w:r w:rsidR="008003D3">
        <w:rPr>
          <w:rFonts w:ascii="Times New Roman" w:hAnsi="Times New Roman" w:cs="Times New Roman"/>
          <w:sz w:val="28"/>
          <w:szCs w:val="28"/>
        </w:rPr>
        <w:t xml:space="preserve"> </w:t>
      </w:r>
      <w:r w:rsidR="008003D3">
        <w:rPr>
          <w:rStyle w:val="zag110"/>
          <w:rFonts w:ascii="Times New Roman" w:hAnsi="Times New Roman" w:cs="Times New Roman"/>
          <w:color w:val="000000"/>
          <w:sz w:val="28"/>
          <w:szCs w:val="28"/>
        </w:rPr>
        <w:t xml:space="preserve">«Школа-2100» </w:t>
      </w:r>
      <w:r w:rsidRPr="00381C60">
        <w:rPr>
          <w:rFonts w:ascii="Times New Roman" w:hAnsi="Times New Roman" w:cs="Times New Roman"/>
          <w:sz w:val="28"/>
          <w:szCs w:val="28"/>
        </w:rPr>
        <w:t>для начального звена разработан в соответствии с основными направлениями модернизации российского образования, с Федеральным компонентом государственного образовательного стандарта начального и общего образования и с новым Базисным учебным планом. Учебники прошли государственную экспертизу в Федеральном совете по учебникам и включены в Федеральный перечень учебников, рекомендованных  (допущенных)  Министерством образования и науки РФ для использования в учебном процессе общеобразовательных учреждений. Учебники соответствуют действующим санитарным нормам.</w:t>
      </w:r>
    </w:p>
    <w:p w:rsidR="00096373" w:rsidRDefault="00096373" w:rsidP="0006612E">
      <w:pPr>
        <w:spacing w:after="0" w:line="240" w:lineRule="auto"/>
        <w:rPr>
          <w:rFonts w:ascii="Times New Roman" w:hAnsi="Times New Roman" w:cs="Times New Roman"/>
          <w:sz w:val="28"/>
          <w:szCs w:val="28"/>
        </w:rPr>
      </w:pPr>
      <w:r w:rsidRPr="00B97D94">
        <w:rPr>
          <w:rFonts w:ascii="Times New Roman" w:hAnsi="Times New Roman" w:cs="Times New Roman"/>
          <w:sz w:val="28"/>
          <w:szCs w:val="28"/>
        </w:rPr>
        <w:t> </w:t>
      </w:r>
      <w:r>
        <w:rPr>
          <w:rFonts w:ascii="Times New Roman" w:hAnsi="Times New Roman" w:cs="Times New Roman"/>
          <w:sz w:val="28"/>
          <w:szCs w:val="28"/>
        </w:rPr>
        <w:t xml:space="preserve">- </w:t>
      </w:r>
      <w:r w:rsidRPr="00FA1189">
        <w:rPr>
          <w:rFonts w:ascii="Times New Roman" w:hAnsi="Times New Roman" w:cs="Times New Roman"/>
          <w:sz w:val="28"/>
          <w:szCs w:val="28"/>
        </w:rPr>
        <w:t>Русский язык.</w:t>
      </w:r>
    </w:p>
    <w:p w:rsidR="00432D61" w:rsidRPr="00432D61" w:rsidRDefault="00432D61" w:rsidP="00432D61">
      <w:pPr>
        <w:spacing w:after="0" w:line="240" w:lineRule="auto"/>
        <w:rPr>
          <w:rFonts w:ascii="Times New Roman" w:hAnsi="Times New Roman" w:cs="Times New Roman"/>
          <w:sz w:val="28"/>
          <w:szCs w:val="28"/>
        </w:rPr>
      </w:pPr>
      <w:r w:rsidRPr="00432D61">
        <w:rPr>
          <w:rFonts w:ascii="Times New Roman" w:hAnsi="Times New Roman" w:cs="Times New Roman"/>
          <w:sz w:val="28"/>
          <w:szCs w:val="28"/>
        </w:rPr>
        <w:t>Бунеев Р.Н., Бунеева Е.В., Пронина О.В. Учебник по обучению грамоте и чтению: Букварь</w:t>
      </w:r>
    </w:p>
    <w:p w:rsidR="00432D61" w:rsidRPr="00FA1189" w:rsidRDefault="00432D61" w:rsidP="00432D61">
      <w:pPr>
        <w:spacing w:after="0" w:line="240" w:lineRule="auto"/>
        <w:rPr>
          <w:rFonts w:ascii="Times New Roman" w:hAnsi="Times New Roman" w:cs="Times New Roman"/>
          <w:sz w:val="28"/>
          <w:szCs w:val="28"/>
        </w:rPr>
      </w:pPr>
      <w:r w:rsidRPr="00432D61">
        <w:rPr>
          <w:rFonts w:ascii="Times New Roman" w:hAnsi="Times New Roman" w:cs="Times New Roman"/>
          <w:sz w:val="28"/>
          <w:szCs w:val="28"/>
        </w:rPr>
        <w:t xml:space="preserve">Бунеев Р.Н., Бунеева Е.В., Пронина О.В. </w:t>
      </w:r>
    </w:p>
    <w:p w:rsidR="00096373" w:rsidRPr="00FA1189" w:rsidRDefault="00096373" w:rsidP="0006612E">
      <w:pPr>
        <w:spacing w:after="0" w:line="240" w:lineRule="auto"/>
        <w:rPr>
          <w:rFonts w:ascii="Times New Roman" w:hAnsi="Times New Roman" w:cs="Times New Roman"/>
          <w:sz w:val="28"/>
          <w:szCs w:val="28"/>
        </w:rPr>
      </w:pPr>
      <w:r>
        <w:rPr>
          <w:rFonts w:ascii="Times New Roman" w:hAnsi="Times New Roman" w:cs="Times New Roman"/>
          <w:sz w:val="28"/>
          <w:szCs w:val="28"/>
        </w:rPr>
        <w:t>- Литературное чтение</w:t>
      </w:r>
    </w:p>
    <w:p w:rsidR="00432D61" w:rsidRPr="001118A1" w:rsidRDefault="00432D61" w:rsidP="0006612E">
      <w:pPr>
        <w:spacing w:after="0" w:line="240" w:lineRule="auto"/>
        <w:rPr>
          <w:rFonts w:ascii="Times New Roman" w:hAnsi="Times New Roman" w:cs="Times New Roman"/>
          <w:sz w:val="28"/>
          <w:szCs w:val="28"/>
        </w:rPr>
      </w:pPr>
      <w:r w:rsidRPr="001118A1">
        <w:rPr>
          <w:rFonts w:ascii="Times New Roman" w:eastAsia="Times New Roman" w:hAnsi="Times New Roman" w:cs="Times New Roman"/>
          <w:color w:val="000000"/>
          <w:sz w:val="28"/>
          <w:szCs w:val="28"/>
          <w:lang w:eastAsia="ru-RU"/>
        </w:rPr>
        <w:t xml:space="preserve">Бунеев Р.Н., Бунеева Е.В. </w:t>
      </w:r>
    </w:p>
    <w:p w:rsidR="00432D61"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xml:space="preserve">- Математика. </w:t>
      </w:r>
      <w:r w:rsidR="00432D61" w:rsidRPr="001118A1">
        <w:rPr>
          <w:rFonts w:ascii="Times New Roman" w:hAnsi="Times New Roman" w:cs="Times New Roman"/>
          <w:sz w:val="28"/>
          <w:szCs w:val="28"/>
        </w:rPr>
        <w:t xml:space="preserve"> </w:t>
      </w:r>
      <w:r w:rsidR="00432D61" w:rsidRPr="001118A1">
        <w:rPr>
          <w:rFonts w:ascii="Times New Roman" w:eastAsia="Times New Roman" w:hAnsi="Times New Roman" w:cs="Times New Roman"/>
          <w:color w:val="000000"/>
          <w:sz w:val="28"/>
          <w:szCs w:val="28"/>
          <w:lang w:eastAsia="ru-RU"/>
        </w:rPr>
        <w:t xml:space="preserve">Демидова Т.Е., Козлова С.А., </w:t>
      </w:r>
      <w:proofErr w:type="gramStart"/>
      <w:r w:rsidR="00432D61" w:rsidRPr="001118A1">
        <w:rPr>
          <w:rFonts w:ascii="Times New Roman" w:eastAsia="Times New Roman" w:hAnsi="Times New Roman" w:cs="Times New Roman"/>
          <w:color w:val="000000"/>
          <w:sz w:val="28"/>
          <w:szCs w:val="28"/>
          <w:lang w:eastAsia="ru-RU"/>
        </w:rPr>
        <w:t>Тонких</w:t>
      </w:r>
      <w:proofErr w:type="gramEnd"/>
      <w:r w:rsidR="00432D61" w:rsidRPr="001118A1">
        <w:rPr>
          <w:rFonts w:ascii="Times New Roman" w:eastAsia="Times New Roman" w:hAnsi="Times New Roman" w:cs="Times New Roman"/>
          <w:color w:val="000000"/>
          <w:sz w:val="28"/>
          <w:szCs w:val="28"/>
          <w:lang w:eastAsia="ru-RU"/>
        </w:rPr>
        <w:t xml:space="preserve"> А.П. </w:t>
      </w:r>
    </w:p>
    <w:p w:rsidR="00096373"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xml:space="preserve">- Окружающий мир. </w:t>
      </w:r>
      <w:r w:rsidR="00432D61" w:rsidRPr="001118A1">
        <w:rPr>
          <w:rFonts w:ascii="Times New Roman" w:eastAsia="Times New Roman" w:hAnsi="Times New Roman" w:cs="Times New Roman"/>
          <w:color w:val="000000"/>
          <w:sz w:val="28"/>
          <w:szCs w:val="28"/>
          <w:lang w:eastAsia="ru-RU"/>
        </w:rPr>
        <w:t xml:space="preserve">Вахрушев А.А., Бурский О.В., Раутиан А.С. </w:t>
      </w:r>
    </w:p>
    <w:p w:rsidR="00096373"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Музыка. Автор:</w:t>
      </w:r>
      <w:r w:rsidR="00432D61" w:rsidRPr="001118A1">
        <w:rPr>
          <w:rFonts w:ascii="Times New Roman" w:eastAsia="Times New Roman" w:hAnsi="Times New Roman" w:cs="Times New Roman"/>
          <w:color w:val="000000"/>
          <w:sz w:val="28"/>
          <w:szCs w:val="28"/>
          <w:lang w:eastAsia="ru-RU"/>
        </w:rPr>
        <w:t xml:space="preserve"> Школяр Л.В., Алексеева Л.Л. </w:t>
      </w:r>
    </w:p>
    <w:p w:rsidR="00096373"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xml:space="preserve">- Изобразительное искусство. </w:t>
      </w:r>
      <w:r w:rsidR="00432D61" w:rsidRPr="001118A1">
        <w:rPr>
          <w:rFonts w:ascii="Times New Roman" w:eastAsia="Times New Roman" w:hAnsi="Times New Roman" w:cs="Times New Roman"/>
          <w:color w:val="000000"/>
          <w:sz w:val="28"/>
          <w:szCs w:val="28"/>
          <w:lang w:eastAsia="ru-RU"/>
        </w:rPr>
        <w:t xml:space="preserve">Куревина О.А., Ковалевская Е.Д. </w:t>
      </w:r>
    </w:p>
    <w:p w:rsidR="00432D61" w:rsidRPr="001118A1" w:rsidRDefault="00096373" w:rsidP="0006612E">
      <w:pPr>
        <w:spacing w:after="0" w:line="240" w:lineRule="auto"/>
        <w:rPr>
          <w:rFonts w:ascii="Times New Roman" w:eastAsia="Times New Roman" w:hAnsi="Times New Roman" w:cs="Times New Roman"/>
          <w:color w:val="000000"/>
          <w:sz w:val="28"/>
          <w:szCs w:val="28"/>
          <w:lang w:eastAsia="ru-RU"/>
        </w:rPr>
      </w:pPr>
      <w:r w:rsidRPr="001118A1">
        <w:rPr>
          <w:rFonts w:ascii="Times New Roman" w:hAnsi="Times New Roman" w:cs="Times New Roman"/>
          <w:sz w:val="28"/>
          <w:szCs w:val="28"/>
        </w:rPr>
        <w:t xml:space="preserve">- Технология. </w:t>
      </w:r>
      <w:r w:rsidR="00432D61" w:rsidRPr="001118A1">
        <w:rPr>
          <w:rFonts w:ascii="Times New Roman" w:eastAsia="Times New Roman" w:hAnsi="Times New Roman" w:cs="Times New Roman"/>
          <w:color w:val="000000"/>
          <w:sz w:val="28"/>
          <w:szCs w:val="28"/>
          <w:lang w:eastAsia="ru-RU"/>
        </w:rPr>
        <w:t xml:space="preserve">Куревина О.А., Лутцева Е.А. </w:t>
      </w:r>
    </w:p>
    <w:p w:rsidR="00096373"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Физическая культура. Автор: Лях В.И.</w:t>
      </w:r>
    </w:p>
    <w:p w:rsidR="00096373" w:rsidRPr="001118A1" w:rsidRDefault="00096373" w:rsidP="0006612E">
      <w:pPr>
        <w:spacing w:after="0" w:line="240" w:lineRule="auto"/>
        <w:rPr>
          <w:rFonts w:ascii="Times New Roman" w:hAnsi="Times New Roman" w:cs="Times New Roman"/>
          <w:sz w:val="28"/>
          <w:szCs w:val="28"/>
        </w:rPr>
      </w:pPr>
      <w:r w:rsidRPr="001118A1">
        <w:rPr>
          <w:rFonts w:ascii="Times New Roman" w:hAnsi="Times New Roman" w:cs="Times New Roman"/>
          <w:sz w:val="28"/>
          <w:szCs w:val="28"/>
        </w:rPr>
        <w:t xml:space="preserve">- Английский язык </w:t>
      </w:r>
      <w:r w:rsidR="00432D61" w:rsidRPr="001118A1">
        <w:rPr>
          <w:rFonts w:ascii="Times New Roman" w:hAnsi="Times New Roman" w:cs="Times New Roman"/>
          <w:sz w:val="28"/>
          <w:szCs w:val="28"/>
        </w:rPr>
        <w:t xml:space="preserve"> </w:t>
      </w:r>
      <w:r w:rsidR="00432D61" w:rsidRPr="001118A1">
        <w:rPr>
          <w:rFonts w:ascii="Times New Roman" w:eastAsia="Times New Roman" w:hAnsi="Times New Roman" w:cs="Times New Roman"/>
          <w:color w:val="000000"/>
          <w:sz w:val="28"/>
          <w:szCs w:val="28"/>
          <w:lang w:eastAsia="ru-RU"/>
        </w:rPr>
        <w:t>Биболетова М.З., Денисенко О.А., Трубанева Н.Н.</w:t>
      </w:r>
    </w:p>
    <w:p w:rsidR="00096373" w:rsidRPr="001118A1" w:rsidRDefault="008765B2" w:rsidP="0006612E">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УМК  </w:t>
      </w:r>
      <w:proofErr w:type="gramStart"/>
      <w:r>
        <w:rPr>
          <w:rFonts w:ascii="Times New Roman" w:hAnsi="Times New Roman" w:cs="Times New Roman"/>
          <w:sz w:val="28"/>
          <w:szCs w:val="28"/>
        </w:rPr>
        <w:t>c</w:t>
      </w:r>
      <w:proofErr w:type="gramEnd"/>
      <w:r>
        <w:rPr>
          <w:rFonts w:ascii="Times New Roman" w:hAnsi="Times New Roman" w:cs="Times New Roman"/>
          <w:sz w:val="28"/>
          <w:szCs w:val="28"/>
        </w:rPr>
        <w:t>истемы</w:t>
      </w:r>
      <w:r w:rsidR="00432D61" w:rsidRPr="001118A1">
        <w:rPr>
          <w:rStyle w:val="zag110"/>
          <w:rFonts w:ascii="Times New Roman" w:hAnsi="Times New Roman" w:cs="Times New Roman"/>
          <w:color w:val="000000"/>
          <w:sz w:val="28"/>
          <w:szCs w:val="28"/>
        </w:rPr>
        <w:t xml:space="preserve"> «Школа-2100»</w:t>
      </w:r>
      <w:r w:rsidR="00432D61" w:rsidRPr="001118A1">
        <w:rPr>
          <w:rFonts w:ascii="Times New Roman" w:hAnsi="Times New Roman" w:cs="Times New Roman"/>
          <w:sz w:val="28"/>
          <w:szCs w:val="28"/>
        </w:rPr>
        <w:t xml:space="preserve">  </w:t>
      </w:r>
      <w:r w:rsidR="00096373" w:rsidRPr="001118A1">
        <w:rPr>
          <w:rFonts w:ascii="Times New Roman" w:hAnsi="Times New Roman" w:cs="Times New Roman"/>
          <w:sz w:val="28"/>
          <w:szCs w:val="28"/>
        </w:rPr>
        <w:t>выпу</w:t>
      </w:r>
      <w:r w:rsidR="00432D61" w:rsidRPr="001118A1">
        <w:rPr>
          <w:rFonts w:ascii="Times New Roman" w:hAnsi="Times New Roman" w:cs="Times New Roman"/>
          <w:sz w:val="28"/>
          <w:szCs w:val="28"/>
        </w:rPr>
        <w:t>скает «Издательский дом «Баласс</w:t>
      </w:r>
      <w:r w:rsidR="00096373" w:rsidRPr="001118A1">
        <w:rPr>
          <w:rFonts w:ascii="Times New Roman" w:hAnsi="Times New Roman" w:cs="Times New Roman"/>
          <w:sz w:val="28"/>
          <w:szCs w:val="28"/>
        </w:rPr>
        <w:t>».</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В соответствии с ФГОС НОО  на ступени начального общего образования осуществляется: </w:t>
      </w:r>
    </w:p>
    <w:p w:rsidR="00096373" w:rsidRPr="00E27E5F" w:rsidRDefault="00096373" w:rsidP="00065347">
      <w:pPr>
        <w:widowControl w:val="0"/>
        <w:numPr>
          <w:ilvl w:val="0"/>
          <w:numId w:val="7"/>
        </w:numPr>
        <w:suppressAutoHyphens/>
        <w:spacing w:after="0" w:line="240" w:lineRule="auto"/>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становление основ гражданской идентичности и мировоззрения обучающихся;</w:t>
      </w:r>
    </w:p>
    <w:p w:rsidR="00096373" w:rsidRPr="00E27E5F" w:rsidRDefault="00096373" w:rsidP="00065347">
      <w:pPr>
        <w:widowControl w:val="0"/>
        <w:numPr>
          <w:ilvl w:val="0"/>
          <w:numId w:val="7"/>
        </w:numPr>
        <w:suppressAutoHyphens/>
        <w:spacing w:after="0" w:line="240" w:lineRule="auto"/>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 xml:space="preserve">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её контроль и </w:t>
      </w:r>
      <w:r w:rsidRPr="00E27E5F">
        <w:rPr>
          <w:rFonts w:ascii="Times New Roman" w:hAnsi="Times New Roman" w:cs="Times New Roman"/>
          <w:color w:val="000000"/>
          <w:sz w:val="28"/>
          <w:szCs w:val="28"/>
        </w:rPr>
        <w:lastRenderedPageBreak/>
        <w:t>оценку, взаимодействовать с педагогом и сверстниками в учебном процессе;</w:t>
      </w:r>
    </w:p>
    <w:p w:rsidR="00096373" w:rsidRPr="00E27E5F" w:rsidRDefault="00096373" w:rsidP="00065347">
      <w:pPr>
        <w:widowControl w:val="0"/>
        <w:numPr>
          <w:ilvl w:val="0"/>
          <w:numId w:val="7"/>
        </w:numPr>
        <w:suppressAutoHyphens/>
        <w:spacing w:after="0" w:line="240" w:lineRule="auto"/>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096373" w:rsidRPr="00E27E5F" w:rsidRDefault="00096373" w:rsidP="00065347">
      <w:pPr>
        <w:widowControl w:val="0"/>
        <w:numPr>
          <w:ilvl w:val="0"/>
          <w:numId w:val="7"/>
        </w:numPr>
        <w:suppressAutoHyphens/>
        <w:spacing w:after="0" w:line="240" w:lineRule="auto"/>
        <w:jc w:val="both"/>
        <w:rPr>
          <w:rFonts w:ascii="Times New Roman" w:hAnsi="Times New Roman" w:cs="Times New Roman"/>
          <w:color w:val="000000"/>
          <w:sz w:val="28"/>
          <w:szCs w:val="28"/>
        </w:rPr>
      </w:pPr>
      <w:r w:rsidRPr="00E27E5F">
        <w:rPr>
          <w:rFonts w:ascii="Times New Roman" w:hAnsi="Times New Roman" w:cs="Times New Roman"/>
          <w:color w:val="000000"/>
          <w:sz w:val="28"/>
          <w:szCs w:val="28"/>
        </w:rPr>
        <w:t xml:space="preserve">укрепление физического и духовного здоровья </w:t>
      </w:r>
      <w:proofErr w:type="gramStart"/>
      <w:r w:rsidRPr="00E27E5F">
        <w:rPr>
          <w:rFonts w:ascii="Times New Roman" w:hAnsi="Times New Roman" w:cs="Times New Roman"/>
          <w:color w:val="000000"/>
          <w:sz w:val="28"/>
          <w:szCs w:val="28"/>
        </w:rPr>
        <w:t>обучающихся</w:t>
      </w:r>
      <w:proofErr w:type="gramEnd"/>
      <w:r w:rsidRPr="00E27E5F">
        <w:rPr>
          <w:rFonts w:ascii="Times New Roman" w:hAnsi="Times New Roman" w:cs="Times New Roman"/>
          <w:color w:val="000000"/>
          <w:sz w:val="28"/>
          <w:szCs w:val="28"/>
        </w:rPr>
        <w:t>.</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Стандарт ориентирован на становление личностных характеристик выпускника («портрет выпускника начальной школы»):</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любящий свой народ, свой край и свою Родину;</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уважающий</w:t>
      </w:r>
      <w:proofErr w:type="gramEnd"/>
      <w:r w:rsidRPr="00E27E5F">
        <w:rPr>
          <w:rFonts w:ascii="Times New Roman" w:hAnsi="Times New Roman" w:cs="Times New Roman"/>
          <w:sz w:val="28"/>
          <w:szCs w:val="28"/>
        </w:rPr>
        <w:t xml:space="preserve"> и принимающий ценности семьи и общества;</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любознательный, активно и заинтересованно познающий мир;</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владеющий</w:t>
      </w:r>
      <w:proofErr w:type="gramEnd"/>
      <w:r w:rsidRPr="00E27E5F">
        <w:rPr>
          <w:rFonts w:ascii="Times New Roman" w:hAnsi="Times New Roman" w:cs="Times New Roman"/>
          <w:sz w:val="28"/>
          <w:szCs w:val="28"/>
        </w:rPr>
        <w:t xml:space="preserve"> основами умения учиться, способный к организации собственной деятельности;</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готовый</w:t>
      </w:r>
      <w:proofErr w:type="gramEnd"/>
      <w:r w:rsidRPr="00E27E5F">
        <w:rPr>
          <w:rFonts w:ascii="Times New Roman" w:hAnsi="Times New Roman" w:cs="Times New Roman"/>
          <w:sz w:val="28"/>
          <w:szCs w:val="28"/>
        </w:rPr>
        <w:t xml:space="preserve"> самостоятельно действовать и отвечать за свои поступки перед семьей и обществом;</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доброжелательный</w:t>
      </w:r>
      <w:proofErr w:type="gramEnd"/>
      <w:r w:rsidRPr="00E27E5F">
        <w:rPr>
          <w:rFonts w:ascii="Times New Roman" w:hAnsi="Times New Roman" w:cs="Times New Roman"/>
          <w:sz w:val="28"/>
          <w:szCs w:val="28"/>
        </w:rPr>
        <w:t>, умеющий слушать и слышать собеседника, обосновывать свою позицию, высказывать свое мнение;</w:t>
      </w:r>
    </w:p>
    <w:p w:rsidR="00096373" w:rsidRPr="00E27E5F" w:rsidRDefault="00096373" w:rsidP="00065347">
      <w:pPr>
        <w:spacing w:after="0" w:line="240" w:lineRule="auto"/>
        <w:ind w:firstLine="680"/>
        <w:jc w:val="both"/>
        <w:rPr>
          <w:rFonts w:ascii="Times New Roman" w:hAnsi="Times New Roman" w:cs="Times New Roman"/>
          <w:sz w:val="28"/>
          <w:szCs w:val="28"/>
        </w:rPr>
      </w:pPr>
      <w:r w:rsidRPr="00E27E5F">
        <w:rPr>
          <w:rFonts w:ascii="Times New Roman" w:hAnsi="Times New Roman" w:cs="Times New Roman"/>
          <w:sz w:val="28"/>
          <w:szCs w:val="28"/>
        </w:rPr>
        <w:t xml:space="preserve">- </w:t>
      </w:r>
      <w:proofErr w:type="gramStart"/>
      <w:r w:rsidRPr="00E27E5F">
        <w:rPr>
          <w:rFonts w:ascii="Times New Roman" w:hAnsi="Times New Roman" w:cs="Times New Roman"/>
          <w:sz w:val="28"/>
          <w:szCs w:val="28"/>
        </w:rPr>
        <w:t>выполняющий</w:t>
      </w:r>
      <w:proofErr w:type="gramEnd"/>
      <w:r w:rsidRPr="00E27E5F">
        <w:rPr>
          <w:rFonts w:ascii="Times New Roman" w:hAnsi="Times New Roman" w:cs="Times New Roman"/>
          <w:sz w:val="28"/>
          <w:szCs w:val="28"/>
        </w:rPr>
        <w:t xml:space="preserve"> правила здорового и безопасного для себя и окружающих образа жизни.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Содержание учебных программ, учебных предметов </w:t>
      </w:r>
      <w:proofErr w:type="gramStart"/>
      <w:r w:rsidRPr="00E27E5F">
        <w:rPr>
          <w:rFonts w:ascii="Times New Roman" w:hAnsi="Times New Roman" w:cs="Times New Roman"/>
          <w:sz w:val="28"/>
          <w:szCs w:val="28"/>
        </w:rPr>
        <w:t>начальной школы, реализующей ФГОС НОО направлено</w:t>
      </w:r>
      <w:proofErr w:type="gramEnd"/>
      <w:r w:rsidRPr="00E27E5F">
        <w:rPr>
          <w:rFonts w:ascii="Times New Roman" w:hAnsi="Times New Roman" w:cs="Times New Roman"/>
          <w:sz w:val="28"/>
          <w:szCs w:val="28"/>
        </w:rPr>
        <w:t xml:space="preserve"> на достижение следующих целей:</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Русский язык. Родной язык:</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Литературное чтение. Литературное чтение на родном языке: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понимание литературы как явления национальной и мировой культуры, средства сохранения и передачи нравственных ценностей и традиций;</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E27E5F">
        <w:rPr>
          <w:rFonts w:ascii="Times New Roman" w:hAnsi="Times New Roman" w:cs="Times New Roman"/>
          <w:sz w:val="28"/>
          <w:szCs w:val="28"/>
        </w:rPr>
        <w:t>обучения</w:t>
      </w:r>
      <w:proofErr w:type="gramEnd"/>
      <w:r w:rsidRPr="00E27E5F">
        <w:rPr>
          <w:rFonts w:ascii="Times New Roman" w:hAnsi="Times New Roman" w:cs="Times New Roman"/>
          <w:sz w:val="28"/>
          <w:szCs w:val="28"/>
        </w:rPr>
        <w:t xml:space="preserve"> по всем учебным предметам; формирование потребности в систематическом чтении;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 xml:space="preserve">3) понимание роли чтения, использование разных видов чтения (ознакомительное, изучающее, выборочное, поисковое); умение осознанно воспринимать и оценивать </w:t>
      </w:r>
      <w:r w:rsidRPr="00E27E5F">
        <w:rPr>
          <w:rFonts w:ascii="Times New Roman" w:hAnsi="Times New Roman" w:cs="Times New Roman"/>
          <w:sz w:val="28"/>
          <w:szCs w:val="28"/>
        </w:rPr>
        <w:lastRenderedPageBreak/>
        <w:t>содержание и специфику различных текстов, участвовать в их обсуждении, давать и обосновывать нравственную оценку поступков героев;</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Иностранный язык:</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Математика и информатика: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приобретение начального опыта применения математических знаний для решения учебно-познавательных и учебно-практических задач;</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5) приобретение первоначальных представлений о компьютерной грамотности.</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Обществознание и естествознание (Окружающий мир):</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понимание особой роли России в мировой истории, воспитание чувства гордости за национальные свершения, открытия, победы;</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сформированность уважительного отношения к России, родному краю, своей семье, истории, культуре, природе нашей страны, её современной жизни;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lastRenderedPageBreak/>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5) развитие навыков устанавливать и выявлять причинно-следственные связи в окружающем мире.</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Изобразительное искусство:</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овладение практическими умениями и навыками в восприятии, анализе и оценке произведений искусства;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Музыка: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сформированность первоначальных представлений о роли музыки в жизни человека, ее роли в духовно-нравственном развитии человека;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умение воспринимать музыку и выражать свое отношение к музыкальному произведению;</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Технология:</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усвоение первоначальных представлений о материальной культуре как продукте предметно-преобразующей деятельности человека;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5) приобретение первоначальных навыков совместной продуктивной деятельности, сотрудничества, взаимопомощи, планирования и организации;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lastRenderedPageBreak/>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Физическая культура:</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 д.);</w:t>
      </w:r>
    </w:p>
    <w:p w:rsidR="00096373" w:rsidRPr="00E27E5F"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096373" w:rsidRDefault="00096373" w:rsidP="0006534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E27E5F">
        <w:rPr>
          <w:rFonts w:ascii="Times New Roman" w:hAnsi="Times New Roman" w:cs="Times New Roman"/>
          <w:sz w:val="28"/>
          <w:szCs w:val="28"/>
        </w:rPr>
        <w:t xml:space="preserve"> Учебный план определяет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содержание образования. </w:t>
      </w:r>
    </w:p>
    <w:p w:rsidR="00096373" w:rsidRDefault="00096373" w:rsidP="00065347">
      <w:pPr>
        <w:spacing w:after="0" w:line="240" w:lineRule="auto"/>
        <w:jc w:val="both"/>
        <w:rPr>
          <w:rFonts w:ascii="Times New Roman" w:hAnsi="Times New Roman" w:cs="Times New Roman"/>
          <w:sz w:val="28"/>
          <w:szCs w:val="28"/>
        </w:rPr>
      </w:pPr>
    </w:p>
    <w:p w:rsidR="00096373" w:rsidRPr="00502351" w:rsidRDefault="00096373" w:rsidP="00065347">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3.2. </w:t>
      </w:r>
      <w:r w:rsidRPr="00502351">
        <w:rPr>
          <w:rFonts w:ascii="Times New Roman" w:hAnsi="Times New Roman" w:cs="Times New Roman"/>
          <w:b/>
          <w:bCs/>
          <w:sz w:val="28"/>
          <w:szCs w:val="28"/>
        </w:rPr>
        <w:t>ПЛАН ВНЕУРОЧНОЙ ДЕЯТЕЛЬНОСТИ</w:t>
      </w:r>
    </w:p>
    <w:p w:rsidR="00096373" w:rsidRDefault="00096373" w:rsidP="00065347">
      <w:pPr>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Внеурочная деятельность</w:t>
      </w:r>
      <w:r w:rsidR="00432D61">
        <w:rPr>
          <w:rFonts w:ascii="Times New Roman" w:hAnsi="Times New Roman" w:cs="Times New Roman"/>
          <w:sz w:val="28"/>
          <w:szCs w:val="28"/>
        </w:rPr>
        <w:t xml:space="preserve"> в МБОУ «СОШ №6</w:t>
      </w:r>
      <w:r>
        <w:rPr>
          <w:rFonts w:ascii="Times New Roman" w:hAnsi="Times New Roman" w:cs="Times New Roman"/>
          <w:sz w:val="28"/>
          <w:szCs w:val="28"/>
        </w:rPr>
        <w:t xml:space="preserve"> г</w:t>
      </w:r>
      <w:proofErr w:type="gramStart"/>
      <w:r>
        <w:rPr>
          <w:rFonts w:ascii="Times New Roman" w:hAnsi="Times New Roman" w:cs="Times New Roman"/>
          <w:sz w:val="28"/>
          <w:szCs w:val="28"/>
        </w:rPr>
        <w:t>.А</w:t>
      </w:r>
      <w:proofErr w:type="gramEnd"/>
      <w:r>
        <w:rPr>
          <w:rFonts w:ascii="Times New Roman" w:hAnsi="Times New Roman" w:cs="Times New Roman"/>
          <w:sz w:val="28"/>
          <w:szCs w:val="28"/>
        </w:rPr>
        <w:t xml:space="preserve">знакаево» </w:t>
      </w:r>
      <w:r w:rsidRPr="00E27E5F">
        <w:rPr>
          <w:rFonts w:ascii="Times New Roman" w:hAnsi="Times New Roman" w:cs="Times New Roman"/>
          <w:sz w:val="28"/>
          <w:szCs w:val="28"/>
        </w:rPr>
        <w:t xml:space="preserve">реализуется по направлениям развития личности: духовно-нравственное, социальное, общеинтеллектуальное, общекультурное, спортивно-оздоровительное. </w:t>
      </w:r>
    </w:p>
    <w:p w:rsidR="00096373" w:rsidRPr="00E27E5F" w:rsidRDefault="00096373" w:rsidP="00065347">
      <w:pPr>
        <w:spacing w:after="0" w:line="240" w:lineRule="auto"/>
        <w:ind w:firstLine="709"/>
        <w:jc w:val="both"/>
        <w:rPr>
          <w:rFonts w:ascii="Times New Roman" w:hAnsi="Times New Roman" w:cs="Times New Roman"/>
          <w:sz w:val="28"/>
          <w:szCs w:val="28"/>
        </w:rPr>
      </w:pPr>
      <w:r w:rsidRPr="00E27E5F">
        <w:rPr>
          <w:rFonts w:ascii="Times New Roman" w:hAnsi="Times New Roman" w:cs="Times New Roman"/>
          <w:sz w:val="28"/>
          <w:szCs w:val="28"/>
        </w:rPr>
        <w:t xml:space="preserve"> Внеурочная деятельность формируется с учетом пожеланий учащихся, их родителей (законных представителей); с использованием возможностей учреждений дополнительного образования, культуры и спорта.  Внеурочная деятельность учащихся 1-2 класса планируется реализовываться за счет:</w:t>
      </w:r>
    </w:p>
    <w:p w:rsidR="00096373" w:rsidRPr="00E27E5F" w:rsidRDefault="00096373" w:rsidP="00065347">
      <w:pPr>
        <w:widowControl w:val="0"/>
        <w:numPr>
          <w:ilvl w:val="0"/>
          <w:numId w:val="8"/>
        </w:numPr>
        <w:suppressAutoHyphens/>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2 часа дополнительных занятий на базе школы;</w:t>
      </w:r>
    </w:p>
    <w:p w:rsidR="00096373" w:rsidRPr="00E27E5F" w:rsidRDefault="00096373" w:rsidP="00065347">
      <w:pPr>
        <w:widowControl w:val="0"/>
        <w:numPr>
          <w:ilvl w:val="0"/>
          <w:numId w:val="8"/>
        </w:numPr>
        <w:suppressAutoHyphens/>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договорных условий с Центром Детского Творчества;</w:t>
      </w:r>
    </w:p>
    <w:p w:rsidR="00096373" w:rsidRPr="00E27E5F" w:rsidRDefault="00096373" w:rsidP="00065347">
      <w:pPr>
        <w:widowControl w:val="0"/>
        <w:numPr>
          <w:ilvl w:val="0"/>
          <w:numId w:val="8"/>
        </w:numPr>
        <w:suppressAutoHyphens/>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занятий в школе искусств Азнакаевского района;</w:t>
      </w:r>
    </w:p>
    <w:p w:rsidR="00096373" w:rsidRPr="00E27E5F" w:rsidRDefault="00096373" w:rsidP="00065347">
      <w:pPr>
        <w:widowControl w:val="0"/>
        <w:numPr>
          <w:ilvl w:val="0"/>
          <w:numId w:val="8"/>
        </w:numPr>
        <w:suppressAutoHyphens/>
        <w:spacing w:after="0" w:line="240" w:lineRule="auto"/>
        <w:jc w:val="both"/>
        <w:rPr>
          <w:rFonts w:ascii="Times New Roman" w:hAnsi="Times New Roman" w:cs="Times New Roman"/>
          <w:sz w:val="28"/>
          <w:szCs w:val="28"/>
        </w:rPr>
      </w:pPr>
      <w:r w:rsidRPr="00E27E5F">
        <w:rPr>
          <w:rFonts w:ascii="Times New Roman" w:hAnsi="Times New Roman" w:cs="Times New Roman"/>
          <w:sz w:val="28"/>
          <w:szCs w:val="28"/>
        </w:rPr>
        <w:t>занятий  в «</w:t>
      </w:r>
      <w:proofErr w:type="gramStart"/>
      <w:r w:rsidRPr="00E27E5F">
        <w:rPr>
          <w:rFonts w:ascii="Times New Roman" w:hAnsi="Times New Roman" w:cs="Times New Roman"/>
          <w:sz w:val="28"/>
          <w:szCs w:val="28"/>
        </w:rPr>
        <w:t>Школе полного дня</w:t>
      </w:r>
      <w:proofErr w:type="gramEnd"/>
      <w:r w:rsidRPr="00E27E5F">
        <w:rPr>
          <w:rFonts w:ascii="Times New Roman" w:hAnsi="Times New Roman" w:cs="Times New Roman"/>
          <w:sz w:val="28"/>
          <w:szCs w:val="28"/>
        </w:rPr>
        <w:t>».</w:t>
      </w:r>
    </w:p>
    <w:p w:rsidR="00096373" w:rsidRPr="00E27E5F" w:rsidRDefault="00096373" w:rsidP="00065347">
      <w:pPr>
        <w:spacing w:after="0" w:line="240" w:lineRule="auto"/>
        <w:ind w:firstLine="680"/>
        <w:jc w:val="both"/>
        <w:rPr>
          <w:rFonts w:ascii="Times New Roman" w:hAnsi="Times New Roman" w:cs="Times New Roman"/>
          <w:color w:val="000000"/>
          <w:spacing w:val="-1"/>
          <w:sz w:val="28"/>
          <w:szCs w:val="28"/>
        </w:rPr>
      </w:pPr>
      <w:proofErr w:type="gramStart"/>
      <w:r w:rsidRPr="00E27E5F">
        <w:rPr>
          <w:rFonts w:ascii="Times New Roman" w:hAnsi="Times New Roman" w:cs="Times New Roman"/>
          <w:sz w:val="28"/>
          <w:szCs w:val="28"/>
        </w:rPr>
        <w:t>В модели «Школы полного дня» внеурочная деятельность реализуется в основном воспитателями  групп продленного дня в форме экскурсий, кружков, секций, круглых столов, конференций, диспутов, КВНов, школьных научных обществ, олимпиад, соревнований, поисковых и научных исследований и т.д.</w:t>
      </w:r>
      <w:proofErr w:type="gramEnd"/>
      <w:r w:rsidRPr="00E27E5F">
        <w:rPr>
          <w:rFonts w:ascii="Times New Roman" w:hAnsi="Times New Roman" w:cs="Times New Roman"/>
          <w:color w:val="000000"/>
          <w:spacing w:val="-1"/>
          <w:sz w:val="28"/>
          <w:szCs w:val="28"/>
        </w:rPr>
        <w:t xml:space="preserve"> Преимущества этой модели: создание комплекса условий для успешной реализации образовательного процесса в течение всего дня, включая питание.</w:t>
      </w:r>
    </w:p>
    <w:p w:rsidR="00096373" w:rsidRPr="00E27E5F" w:rsidRDefault="00096373" w:rsidP="00065347">
      <w:pPr>
        <w:shd w:val="clear" w:color="auto" w:fill="FFFFFF"/>
        <w:autoSpaceDE w:val="0"/>
        <w:spacing w:after="0" w:line="240" w:lineRule="auto"/>
        <w:ind w:firstLine="680"/>
        <w:jc w:val="center"/>
        <w:rPr>
          <w:rFonts w:ascii="Times New Roman" w:hAnsi="Times New Roman" w:cs="Times New Roman"/>
          <w:b/>
          <w:bCs/>
          <w:sz w:val="28"/>
          <w:szCs w:val="28"/>
        </w:rPr>
      </w:pPr>
    </w:p>
    <w:p w:rsidR="00096373" w:rsidRPr="00E27E5F" w:rsidRDefault="00096373" w:rsidP="00065347">
      <w:pPr>
        <w:spacing w:after="0" w:line="240" w:lineRule="auto"/>
        <w:ind w:firstLine="709"/>
        <w:jc w:val="both"/>
        <w:rPr>
          <w:rFonts w:ascii="Times New Roman" w:hAnsi="Times New Roman" w:cs="Times New Roman"/>
          <w:sz w:val="28"/>
          <w:szCs w:val="28"/>
        </w:rPr>
      </w:pPr>
    </w:p>
    <w:p w:rsidR="00096373" w:rsidRPr="00E27E5F" w:rsidRDefault="00096373" w:rsidP="00092A51">
      <w:pPr>
        <w:spacing w:after="0" w:line="240" w:lineRule="auto"/>
        <w:rPr>
          <w:rFonts w:ascii="Times New Roman" w:hAnsi="Times New Roman" w:cs="Times New Roman"/>
          <w:sz w:val="28"/>
          <w:szCs w:val="28"/>
        </w:rPr>
      </w:pPr>
      <w:r w:rsidRPr="00E27E5F">
        <w:rPr>
          <w:rFonts w:ascii="Times New Roman" w:hAnsi="Times New Roman" w:cs="Times New Roman"/>
          <w:b/>
          <w:bCs/>
          <w:sz w:val="28"/>
          <w:szCs w:val="28"/>
        </w:rPr>
        <w:t>Формы работы по реализации Программы формирования экологической культуры и здорового и безопасного образа жизни</w:t>
      </w:r>
    </w:p>
    <w:p w:rsidR="00096373" w:rsidRPr="00E27E5F" w:rsidRDefault="00096373" w:rsidP="00092A51">
      <w:pPr>
        <w:pStyle w:val="NoSpacing1"/>
        <w:jc w:val="both"/>
        <w:rPr>
          <w:rFonts w:ascii="Times New Roman" w:hAnsi="Times New Roman" w:cs="Times New Roman"/>
          <w:b/>
          <w:bCs/>
          <w:sz w:val="28"/>
          <w:szCs w:val="28"/>
        </w:rPr>
      </w:pPr>
    </w:p>
    <w:p w:rsidR="00096373" w:rsidRPr="00E27E5F" w:rsidRDefault="00096373" w:rsidP="00092A51">
      <w:pPr>
        <w:pStyle w:val="NoSpacing1"/>
        <w:jc w:val="both"/>
        <w:rPr>
          <w:rFonts w:ascii="Times New Roman" w:hAnsi="Times New Roman" w:cs="Times New Roman"/>
          <w:b/>
          <w:bCs/>
          <w:i/>
          <w:iCs/>
          <w:sz w:val="28"/>
          <w:szCs w:val="28"/>
          <w:u w:val="single"/>
        </w:rPr>
      </w:pPr>
      <w:r w:rsidRPr="00E27E5F">
        <w:rPr>
          <w:rFonts w:ascii="Times New Roman" w:hAnsi="Times New Roman" w:cs="Times New Roman"/>
          <w:b/>
          <w:bCs/>
          <w:i/>
          <w:iCs/>
          <w:sz w:val="28"/>
          <w:szCs w:val="28"/>
          <w:u w:val="single"/>
        </w:rPr>
        <w:t>Творческие конкурсы:</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t>-рисунков</w:t>
      </w:r>
      <w:r w:rsidRPr="00E27E5F">
        <w:rPr>
          <w:rFonts w:ascii="Times New Roman" w:hAnsi="Times New Roman" w:cs="Times New Roman"/>
          <w:sz w:val="28"/>
          <w:szCs w:val="28"/>
        </w:rPr>
        <w:t xml:space="preserve"> «Здоровье в порядке – спасибо зарядке!», «Мы здоровыми растем»,</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«Физкульт-ура!»;</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lastRenderedPageBreak/>
        <w:t>-поделок</w:t>
      </w:r>
      <w:r w:rsidRPr="00E27E5F">
        <w:rPr>
          <w:rFonts w:ascii="Times New Roman" w:hAnsi="Times New Roman" w:cs="Times New Roman"/>
          <w:sz w:val="28"/>
          <w:szCs w:val="28"/>
        </w:rPr>
        <w:t xml:space="preserve"> «Золотые руки не знают скуки»;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b/>
          <w:bCs/>
          <w:i/>
          <w:iCs/>
          <w:sz w:val="28"/>
          <w:szCs w:val="28"/>
        </w:rPr>
        <w:t>фотоколлажей</w:t>
      </w:r>
      <w:r w:rsidRPr="00E27E5F">
        <w:rPr>
          <w:rFonts w:ascii="Times New Roman" w:hAnsi="Times New Roman" w:cs="Times New Roman"/>
          <w:sz w:val="28"/>
          <w:szCs w:val="28"/>
        </w:rPr>
        <w:t xml:space="preserve"> «Выходной день в нашей семье», «Семейные праздники»,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«Традиции семьи»;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b/>
          <w:bCs/>
          <w:i/>
          <w:iCs/>
          <w:sz w:val="28"/>
          <w:szCs w:val="28"/>
        </w:rPr>
        <w:t>стихов на заданные рифмы</w:t>
      </w:r>
      <w:r w:rsidRPr="00E27E5F">
        <w:rPr>
          <w:rFonts w:ascii="Times New Roman" w:hAnsi="Times New Roman" w:cs="Times New Roman"/>
          <w:sz w:val="28"/>
          <w:szCs w:val="28"/>
        </w:rPr>
        <w:t xml:space="preserve"> «От простой воды и мыла у микробов тают силы»,</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«Я здоровье сберегу – сам себе я помогу!»;</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b/>
          <w:bCs/>
          <w:i/>
          <w:iCs/>
          <w:sz w:val="28"/>
          <w:szCs w:val="28"/>
        </w:rPr>
        <w:t>сказок</w:t>
      </w:r>
      <w:r w:rsidRPr="00E27E5F">
        <w:rPr>
          <w:rFonts w:ascii="Times New Roman" w:hAnsi="Times New Roman" w:cs="Times New Roman"/>
          <w:sz w:val="28"/>
          <w:szCs w:val="28"/>
        </w:rPr>
        <w:t xml:space="preserve"> «О значимости здорового образа жизни», «В здоровом теле </w:t>
      </w:r>
      <w:proofErr w:type="gramStart"/>
      <w:r w:rsidRPr="00E27E5F">
        <w:rPr>
          <w:rFonts w:ascii="Times New Roman" w:hAnsi="Times New Roman" w:cs="Times New Roman"/>
          <w:sz w:val="28"/>
          <w:szCs w:val="28"/>
        </w:rPr>
        <w:t>здоровый</w:t>
      </w:r>
      <w:proofErr w:type="gramEnd"/>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дух».</w:t>
      </w:r>
    </w:p>
    <w:p w:rsidR="00096373" w:rsidRPr="00E27E5F" w:rsidRDefault="00096373" w:rsidP="00092A51">
      <w:pPr>
        <w:pStyle w:val="NoSpacing1"/>
        <w:jc w:val="both"/>
        <w:rPr>
          <w:rFonts w:ascii="Times New Roman" w:hAnsi="Times New Roman" w:cs="Times New Roman"/>
          <w:b/>
          <w:bCs/>
          <w:sz w:val="28"/>
          <w:szCs w:val="28"/>
        </w:rPr>
      </w:pPr>
    </w:p>
    <w:p w:rsidR="00096373" w:rsidRPr="00E27E5F" w:rsidRDefault="00096373" w:rsidP="00092A51">
      <w:pPr>
        <w:pStyle w:val="NoSpacing1"/>
        <w:jc w:val="both"/>
        <w:rPr>
          <w:rFonts w:ascii="Times New Roman" w:hAnsi="Times New Roman" w:cs="Times New Roman"/>
          <w:b/>
          <w:bCs/>
          <w:i/>
          <w:iCs/>
          <w:sz w:val="28"/>
          <w:szCs w:val="28"/>
          <w:u w:val="single"/>
        </w:rPr>
      </w:pPr>
      <w:r w:rsidRPr="00E27E5F">
        <w:rPr>
          <w:rFonts w:ascii="Times New Roman" w:hAnsi="Times New Roman" w:cs="Times New Roman"/>
          <w:b/>
          <w:bCs/>
          <w:i/>
          <w:iCs/>
          <w:sz w:val="28"/>
          <w:szCs w:val="28"/>
          <w:u w:val="single"/>
        </w:rPr>
        <w:t>Работа клуба «Здоровье»</w:t>
      </w: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u w:val="single"/>
        </w:rPr>
        <w:t>1-й год.</w:t>
      </w:r>
      <w:r w:rsidRPr="00E27E5F">
        <w:rPr>
          <w:rFonts w:ascii="Times New Roman" w:hAnsi="Times New Roman" w:cs="Times New Roman"/>
          <w:sz w:val="28"/>
          <w:szCs w:val="28"/>
        </w:rPr>
        <w:t xml:space="preserve"> </w:t>
      </w:r>
      <w:r w:rsidRPr="00E27E5F">
        <w:rPr>
          <w:rFonts w:ascii="Times New Roman" w:hAnsi="Times New Roman" w:cs="Times New Roman"/>
          <w:b/>
          <w:bCs/>
          <w:i/>
          <w:iCs/>
          <w:sz w:val="28"/>
          <w:szCs w:val="28"/>
        </w:rPr>
        <w:t>Дружи с водой. Секреты доктора Воды. Друзья Вода и Мыло.</w:t>
      </w:r>
    </w:p>
    <w:p w:rsidR="00096373" w:rsidRPr="00E27E5F" w:rsidRDefault="00096373" w:rsidP="00092A51">
      <w:pPr>
        <w:pStyle w:val="NoSpacing1"/>
        <w:ind w:left="-567"/>
        <w:jc w:val="both"/>
        <w:rPr>
          <w:rFonts w:ascii="Times New Roman" w:hAnsi="Times New Roman" w:cs="Times New Roman"/>
          <w:sz w:val="28"/>
          <w:szCs w:val="28"/>
        </w:rPr>
      </w:pPr>
      <w:r w:rsidRPr="00E27E5F">
        <w:rPr>
          <w:rFonts w:ascii="Times New Roman" w:hAnsi="Times New Roman" w:cs="Times New Roman"/>
          <w:sz w:val="28"/>
          <w:szCs w:val="28"/>
        </w:rPr>
        <w:t xml:space="preserve">Глаза – главные помощники человека. Профилактика  близорукости. Правила сохранения зрения.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В гости к королеве Зубной щетке. Уход за зубами. Как сохранить улыбку</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здоровой.</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Надежная защита организма. Забота о коже.</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Чтобы уши слышали (правила навыков личной гигиены).</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«Рабочие инструменты» человека (уход за руками и ногами).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Незаменимые помощники (расческа, носовой платок и др.).</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Если хочешь быть </w:t>
      </w:r>
      <w:proofErr w:type="gramStart"/>
      <w:r w:rsidRPr="00E27E5F">
        <w:rPr>
          <w:rFonts w:ascii="Times New Roman" w:hAnsi="Times New Roman" w:cs="Times New Roman"/>
          <w:sz w:val="28"/>
          <w:szCs w:val="28"/>
        </w:rPr>
        <w:t>здоров</w:t>
      </w:r>
      <w:proofErr w:type="gramEnd"/>
      <w:r w:rsidRPr="00E27E5F">
        <w:rPr>
          <w:rFonts w:ascii="Times New Roman" w:hAnsi="Times New Roman" w:cs="Times New Roman"/>
          <w:sz w:val="28"/>
          <w:szCs w:val="28"/>
        </w:rPr>
        <w:t xml:space="preserve">  – закаляйся! Обтирание, обливание.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Я выбираю ЗОЖ.</w:t>
      </w: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u w:val="single"/>
        </w:rPr>
        <w:t>2-й год.</w:t>
      </w:r>
      <w:r w:rsidRPr="00E27E5F">
        <w:rPr>
          <w:rFonts w:ascii="Times New Roman" w:hAnsi="Times New Roman" w:cs="Times New Roman"/>
          <w:b/>
          <w:bCs/>
          <w:i/>
          <w:iCs/>
          <w:sz w:val="28"/>
          <w:szCs w:val="28"/>
        </w:rPr>
        <w:t xml:space="preserve">  Здоровье в порядке – спасибо зарядке!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Сон – лучшее лекарство.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Здоровая пища для всей семьи. Как следует питаться.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Мышцы, кости и суставы. Осанка – стройная спина.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Физкультура в молодости – здоровье в старости.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Движение и здоровье.</w:t>
      </w:r>
    </w:p>
    <w:p w:rsidR="00096373" w:rsidRPr="00E27E5F" w:rsidRDefault="00096373" w:rsidP="00092A51">
      <w:pPr>
        <w:pStyle w:val="NoSpacing1"/>
        <w:jc w:val="both"/>
        <w:rPr>
          <w:rFonts w:ascii="Times New Roman" w:hAnsi="Times New Roman" w:cs="Times New Roman"/>
          <w:i/>
          <w:iCs/>
          <w:sz w:val="28"/>
          <w:szCs w:val="28"/>
        </w:rPr>
      </w:pPr>
      <w:r w:rsidRPr="00E27E5F">
        <w:rPr>
          <w:rFonts w:ascii="Times New Roman" w:hAnsi="Times New Roman" w:cs="Times New Roman"/>
          <w:i/>
          <w:iCs/>
          <w:sz w:val="28"/>
          <w:szCs w:val="28"/>
        </w:rPr>
        <w:t>Подвижные игры.</w:t>
      </w:r>
    </w:p>
    <w:p w:rsidR="00096373" w:rsidRPr="00E27E5F" w:rsidRDefault="00096373" w:rsidP="00092A51">
      <w:pPr>
        <w:pStyle w:val="NoSpacing1"/>
        <w:jc w:val="both"/>
        <w:rPr>
          <w:rFonts w:ascii="Times New Roman" w:hAnsi="Times New Roman" w:cs="Times New Roman"/>
          <w:i/>
          <w:iCs/>
          <w:sz w:val="28"/>
          <w:szCs w:val="28"/>
        </w:rPr>
      </w:pPr>
      <w:r w:rsidRPr="00E27E5F">
        <w:rPr>
          <w:rFonts w:ascii="Times New Roman" w:hAnsi="Times New Roman" w:cs="Times New Roman"/>
          <w:i/>
          <w:iCs/>
          <w:sz w:val="28"/>
          <w:szCs w:val="28"/>
        </w:rPr>
        <w:t>Народные игры.</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Доктора природы.</w:t>
      </w: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u w:val="single"/>
        </w:rPr>
        <w:t>3-й год.</w:t>
      </w:r>
      <w:r w:rsidRPr="00E27E5F">
        <w:rPr>
          <w:rFonts w:ascii="Times New Roman" w:hAnsi="Times New Roman" w:cs="Times New Roman"/>
          <w:b/>
          <w:bCs/>
          <w:i/>
          <w:iCs/>
          <w:sz w:val="28"/>
          <w:szCs w:val="28"/>
        </w:rPr>
        <w:t xml:space="preserve"> Расти здоровым. Правила ЗОЖ.</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Как воспитать в себе уверенность и бесстрашие?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Как настроение? Эмоции, чувства, поступки.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Как справиться со стрессом? Умей сдерживать себя.</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Мальчишки и девчонки! Давайте жить дружно!</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Красоты души и тела.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Учение с увлечением.</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Лучший отдых – любимое занятие.</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Умей организовывать свой отдых.</w:t>
      </w: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u w:val="single"/>
        </w:rPr>
        <w:t>4-й год.</w:t>
      </w:r>
      <w:r w:rsidRPr="00E27E5F">
        <w:rPr>
          <w:rFonts w:ascii="Times New Roman" w:hAnsi="Times New Roman" w:cs="Times New Roman"/>
          <w:b/>
          <w:bCs/>
          <w:i/>
          <w:iCs/>
          <w:sz w:val="28"/>
          <w:szCs w:val="28"/>
        </w:rPr>
        <w:t xml:space="preserve"> Как помочь себе сохранить здоровье?</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Что зависит от моего решения?</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Почему некоторые привычки называют вредными.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Зло – табак.</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Зло – алкоголь.</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Зло – наркотик.</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Помоги себе сам. Волевое поведение. Тренинг безопасного поведения.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Телевизор и компьютер – друзья или враги?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lastRenderedPageBreak/>
        <w:t>Будем делать хорошо и не будем плохо.</w:t>
      </w:r>
    </w:p>
    <w:p w:rsidR="00096373" w:rsidRPr="00E27E5F" w:rsidRDefault="00096373" w:rsidP="00092A51">
      <w:pPr>
        <w:pStyle w:val="NoSpacing1"/>
        <w:jc w:val="both"/>
        <w:rPr>
          <w:rFonts w:ascii="Times New Roman" w:hAnsi="Times New Roman" w:cs="Times New Roman"/>
          <w:b/>
          <w:bCs/>
          <w:sz w:val="28"/>
          <w:szCs w:val="28"/>
        </w:rPr>
      </w:pPr>
    </w:p>
    <w:p w:rsidR="00096373" w:rsidRPr="00E27E5F" w:rsidRDefault="00096373" w:rsidP="00092A51">
      <w:pPr>
        <w:pStyle w:val="NoSpacing1"/>
        <w:jc w:val="both"/>
        <w:rPr>
          <w:rFonts w:ascii="Times New Roman" w:hAnsi="Times New Roman" w:cs="Times New Roman"/>
          <w:b/>
          <w:bCs/>
          <w:i/>
          <w:iCs/>
          <w:sz w:val="28"/>
          <w:szCs w:val="28"/>
          <w:u w:val="single"/>
        </w:rPr>
      </w:pPr>
      <w:r w:rsidRPr="00E27E5F">
        <w:rPr>
          <w:rFonts w:ascii="Times New Roman" w:hAnsi="Times New Roman" w:cs="Times New Roman"/>
          <w:b/>
          <w:bCs/>
          <w:i/>
          <w:iCs/>
          <w:sz w:val="28"/>
          <w:szCs w:val="28"/>
          <w:u w:val="single"/>
        </w:rPr>
        <w:t>Праздники здоровья</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t>1-й класс</w:t>
      </w:r>
      <w:r w:rsidRPr="00E27E5F">
        <w:rPr>
          <w:rFonts w:ascii="Times New Roman" w:hAnsi="Times New Roman" w:cs="Times New Roman"/>
          <w:sz w:val="28"/>
          <w:szCs w:val="28"/>
        </w:rPr>
        <w:t xml:space="preserve"> – «Друзья Мойдодыра» (</w:t>
      </w:r>
      <w:r w:rsidRPr="00E27E5F">
        <w:rPr>
          <w:rFonts w:ascii="Times New Roman" w:hAnsi="Times New Roman" w:cs="Times New Roman"/>
          <w:b/>
          <w:bCs/>
          <w:i/>
          <w:iCs/>
          <w:sz w:val="28"/>
          <w:szCs w:val="28"/>
          <w:u w:val="single"/>
        </w:rPr>
        <w:t>утренник</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t>2-й класс</w:t>
      </w:r>
      <w:r w:rsidRPr="00E27E5F">
        <w:rPr>
          <w:rFonts w:ascii="Times New Roman" w:hAnsi="Times New Roman" w:cs="Times New Roman"/>
          <w:sz w:val="28"/>
          <w:szCs w:val="28"/>
        </w:rPr>
        <w:t xml:space="preserve"> – «С режимом дня друзья!» (</w:t>
      </w:r>
      <w:r w:rsidRPr="00E27E5F">
        <w:rPr>
          <w:rFonts w:ascii="Times New Roman" w:hAnsi="Times New Roman" w:cs="Times New Roman"/>
          <w:b/>
          <w:bCs/>
          <w:i/>
          <w:iCs/>
          <w:sz w:val="28"/>
          <w:szCs w:val="28"/>
          <w:u w:val="single"/>
        </w:rPr>
        <w:t>устный журнал</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t>3-й класс</w:t>
      </w:r>
      <w:r w:rsidRPr="00E27E5F">
        <w:rPr>
          <w:rFonts w:ascii="Times New Roman" w:hAnsi="Times New Roman" w:cs="Times New Roman"/>
          <w:sz w:val="28"/>
          <w:szCs w:val="28"/>
        </w:rPr>
        <w:t xml:space="preserve"> – «Парад увлечений» (</w:t>
      </w:r>
      <w:r w:rsidRPr="00E27E5F">
        <w:rPr>
          <w:rFonts w:ascii="Times New Roman" w:hAnsi="Times New Roman" w:cs="Times New Roman"/>
          <w:b/>
          <w:bCs/>
          <w:i/>
          <w:iCs/>
          <w:sz w:val="28"/>
          <w:szCs w:val="28"/>
          <w:u w:val="single"/>
        </w:rPr>
        <w:t>форум</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rPr>
        <w:t>4-й класс</w:t>
      </w:r>
      <w:r w:rsidRPr="00E27E5F">
        <w:rPr>
          <w:rFonts w:ascii="Times New Roman" w:hAnsi="Times New Roman" w:cs="Times New Roman"/>
          <w:sz w:val="28"/>
          <w:szCs w:val="28"/>
        </w:rPr>
        <w:t xml:space="preserve"> – «Нет вредным привычкам!» (</w:t>
      </w:r>
      <w:r w:rsidRPr="00E27E5F">
        <w:rPr>
          <w:rFonts w:ascii="Times New Roman" w:hAnsi="Times New Roman" w:cs="Times New Roman"/>
          <w:b/>
          <w:bCs/>
          <w:i/>
          <w:iCs/>
          <w:sz w:val="28"/>
          <w:szCs w:val="28"/>
          <w:u w:val="single"/>
        </w:rPr>
        <w:t>марафон</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b/>
          <w:bCs/>
          <w:sz w:val="28"/>
          <w:szCs w:val="28"/>
        </w:rPr>
      </w:pPr>
    </w:p>
    <w:p w:rsidR="00096373" w:rsidRPr="00E27E5F" w:rsidRDefault="00096373" w:rsidP="00092A51">
      <w:pPr>
        <w:pStyle w:val="NoSpacing1"/>
        <w:jc w:val="both"/>
        <w:rPr>
          <w:rFonts w:ascii="Times New Roman" w:hAnsi="Times New Roman" w:cs="Times New Roman"/>
          <w:b/>
          <w:bCs/>
          <w:i/>
          <w:iCs/>
          <w:sz w:val="28"/>
          <w:szCs w:val="28"/>
          <w:u w:val="single"/>
        </w:rPr>
      </w:pPr>
      <w:r w:rsidRPr="00E27E5F">
        <w:rPr>
          <w:rFonts w:ascii="Times New Roman" w:hAnsi="Times New Roman" w:cs="Times New Roman"/>
          <w:b/>
          <w:bCs/>
          <w:i/>
          <w:iCs/>
          <w:sz w:val="28"/>
          <w:szCs w:val="28"/>
          <w:u w:val="single"/>
        </w:rPr>
        <w:t>Экскурсии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1-й год</w:t>
      </w:r>
      <w:r w:rsidRPr="00E27E5F">
        <w:rPr>
          <w:rFonts w:ascii="Times New Roman" w:hAnsi="Times New Roman" w:cs="Times New Roman"/>
          <w:sz w:val="28"/>
          <w:szCs w:val="28"/>
        </w:rPr>
        <w:t xml:space="preserve"> – «По безопасному маршруту в городскую библиотеку»;</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2-й год</w:t>
      </w:r>
      <w:r w:rsidRPr="00E27E5F">
        <w:rPr>
          <w:rFonts w:ascii="Times New Roman" w:hAnsi="Times New Roman" w:cs="Times New Roman"/>
          <w:sz w:val="28"/>
          <w:szCs w:val="28"/>
        </w:rPr>
        <w:t xml:space="preserve"> −  в аптеку, в пожарную часть;</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3-й год</w:t>
      </w:r>
      <w:r w:rsidRPr="00E27E5F">
        <w:rPr>
          <w:rFonts w:ascii="Times New Roman" w:hAnsi="Times New Roman" w:cs="Times New Roman"/>
          <w:sz w:val="28"/>
          <w:szCs w:val="28"/>
        </w:rPr>
        <w:t xml:space="preserve"> – в школьный музей;</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4-й год</w:t>
      </w:r>
      <w:r w:rsidRPr="00E27E5F">
        <w:rPr>
          <w:rFonts w:ascii="Times New Roman" w:hAnsi="Times New Roman" w:cs="Times New Roman"/>
          <w:sz w:val="28"/>
          <w:szCs w:val="28"/>
        </w:rPr>
        <w:t xml:space="preserve"> – в кружок</w:t>
      </w:r>
    </w:p>
    <w:p w:rsidR="00096373" w:rsidRPr="00E27E5F" w:rsidRDefault="00096373" w:rsidP="00092A51">
      <w:pPr>
        <w:pStyle w:val="NoSpacing1"/>
        <w:jc w:val="both"/>
        <w:rPr>
          <w:rFonts w:ascii="Times New Roman" w:hAnsi="Times New Roman" w:cs="Times New Roman"/>
          <w:b/>
          <w:bCs/>
          <w:sz w:val="28"/>
          <w:szCs w:val="28"/>
        </w:rPr>
      </w:pPr>
    </w:p>
    <w:p w:rsidR="00096373" w:rsidRPr="00E27E5F" w:rsidRDefault="00096373" w:rsidP="00092A51">
      <w:pPr>
        <w:pStyle w:val="NoSpacing1"/>
        <w:jc w:val="both"/>
        <w:rPr>
          <w:rFonts w:ascii="Times New Roman" w:hAnsi="Times New Roman" w:cs="Times New Roman"/>
          <w:b/>
          <w:bCs/>
          <w:sz w:val="28"/>
          <w:szCs w:val="28"/>
        </w:rPr>
      </w:pPr>
      <w:r w:rsidRPr="00E27E5F">
        <w:rPr>
          <w:rFonts w:ascii="Times New Roman" w:hAnsi="Times New Roman" w:cs="Times New Roman"/>
          <w:b/>
          <w:bCs/>
          <w:sz w:val="28"/>
          <w:szCs w:val="28"/>
          <w:u w:val="single"/>
        </w:rPr>
        <w:t>Работа с родителями</w:t>
      </w:r>
      <w:r w:rsidRPr="00E27E5F">
        <w:rPr>
          <w:rFonts w:ascii="Times New Roman" w:hAnsi="Times New Roman" w:cs="Times New Roman"/>
          <w:b/>
          <w:bCs/>
          <w:sz w:val="28"/>
          <w:szCs w:val="28"/>
        </w:rPr>
        <w:t xml:space="preserve">. </w:t>
      </w: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Тематика родительских собраний:</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1-й год.</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Здоровье ребенка – основа успешности в обучении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w:t>
      </w:r>
      <w:r w:rsidRPr="00E27E5F">
        <w:rPr>
          <w:rFonts w:ascii="Times New Roman" w:hAnsi="Times New Roman" w:cs="Times New Roman"/>
          <w:b/>
          <w:bCs/>
          <w:i/>
          <w:iCs/>
          <w:sz w:val="28"/>
          <w:szCs w:val="28"/>
          <w:u w:val="single"/>
        </w:rPr>
        <w:t>проблемная лекция</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Режим дня в жизни школьника (</w:t>
      </w:r>
      <w:r w:rsidRPr="00E27E5F">
        <w:rPr>
          <w:rFonts w:ascii="Times New Roman" w:hAnsi="Times New Roman" w:cs="Times New Roman"/>
          <w:b/>
          <w:bCs/>
          <w:i/>
          <w:iCs/>
          <w:sz w:val="28"/>
          <w:szCs w:val="28"/>
          <w:u w:val="single"/>
        </w:rPr>
        <w:t>семинар-практикум</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2-й год.</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Путь к здоровью (</w:t>
      </w:r>
      <w:r w:rsidRPr="00E27E5F">
        <w:rPr>
          <w:rFonts w:ascii="Times New Roman" w:hAnsi="Times New Roman" w:cs="Times New Roman"/>
          <w:b/>
          <w:bCs/>
          <w:i/>
          <w:iCs/>
          <w:sz w:val="28"/>
          <w:szCs w:val="28"/>
          <w:u w:val="single"/>
        </w:rPr>
        <w:t>собрание-калейдоскоп</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i/>
          <w:iCs/>
          <w:sz w:val="28"/>
          <w:szCs w:val="28"/>
        </w:rPr>
      </w:pPr>
      <w:r w:rsidRPr="00E27E5F">
        <w:rPr>
          <w:rFonts w:ascii="Times New Roman" w:hAnsi="Times New Roman" w:cs="Times New Roman"/>
          <w:sz w:val="28"/>
          <w:szCs w:val="28"/>
        </w:rPr>
        <w:t xml:space="preserve">Что нужно знать родителям о физиологии младших школьников. </w:t>
      </w:r>
      <w:proofErr w:type="gramStart"/>
      <w:r w:rsidRPr="00E27E5F">
        <w:rPr>
          <w:rFonts w:ascii="Times New Roman" w:hAnsi="Times New Roman" w:cs="Times New Roman"/>
          <w:sz w:val="28"/>
          <w:szCs w:val="28"/>
        </w:rPr>
        <w:t>(</w:t>
      </w:r>
      <w:r w:rsidRPr="00E27E5F">
        <w:rPr>
          <w:rFonts w:ascii="Times New Roman" w:hAnsi="Times New Roman" w:cs="Times New Roman"/>
          <w:i/>
          <w:iCs/>
          <w:sz w:val="28"/>
          <w:szCs w:val="28"/>
        </w:rPr>
        <w:t>Полезные</w:t>
      </w:r>
      <w:proofErr w:type="gramEnd"/>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i/>
          <w:iCs/>
          <w:sz w:val="28"/>
          <w:szCs w:val="28"/>
        </w:rPr>
        <w:t>советы на каждый день</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3-й год.</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Спортивные традиции нашей семьи (круглый стол). Эмоциональное состояние.</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4-й год.</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Как уберечь от неверного шага. (</w:t>
      </w:r>
      <w:r w:rsidRPr="00E27E5F">
        <w:rPr>
          <w:rFonts w:ascii="Times New Roman" w:hAnsi="Times New Roman" w:cs="Times New Roman"/>
          <w:i/>
          <w:iCs/>
          <w:sz w:val="28"/>
          <w:szCs w:val="28"/>
        </w:rPr>
        <w:t>Профилактика вредных привычек</w:t>
      </w:r>
      <w:r w:rsidRPr="00E27E5F">
        <w:rPr>
          <w:rFonts w:ascii="Times New Roman" w:hAnsi="Times New Roman" w:cs="Times New Roman"/>
          <w:sz w:val="28"/>
          <w:szCs w:val="28"/>
        </w:rPr>
        <w:t>)</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b/>
          <w:bCs/>
          <w:i/>
          <w:iCs/>
          <w:sz w:val="28"/>
          <w:szCs w:val="28"/>
          <w:u w:val="single"/>
        </w:rPr>
        <w:t>Ежегодно</w:t>
      </w:r>
      <w:r w:rsidRPr="00E27E5F">
        <w:rPr>
          <w:rFonts w:ascii="Times New Roman" w:hAnsi="Times New Roman" w:cs="Times New Roman"/>
          <w:sz w:val="28"/>
          <w:szCs w:val="28"/>
        </w:rPr>
        <w:t xml:space="preserve">: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Итоговое собрание «Неразлучные друзья – родители и дети».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Парад достижений обучающихся</w:t>
      </w:r>
    </w:p>
    <w:p w:rsidR="00096373" w:rsidRPr="00E27E5F" w:rsidRDefault="00096373" w:rsidP="00092A51">
      <w:pPr>
        <w:pStyle w:val="NoSpacing1"/>
        <w:jc w:val="both"/>
        <w:rPr>
          <w:rFonts w:ascii="Times New Roman" w:hAnsi="Times New Roman" w:cs="Times New Roman"/>
          <w:sz w:val="28"/>
          <w:szCs w:val="28"/>
        </w:rPr>
      </w:pPr>
    </w:p>
    <w:p w:rsidR="00096373" w:rsidRPr="00E27E5F" w:rsidRDefault="00096373" w:rsidP="00092A51">
      <w:pPr>
        <w:pStyle w:val="NoSpacing1"/>
        <w:jc w:val="both"/>
        <w:rPr>
          <w:rFonts w:ascii="Times New Roman" w:hAnsi="Times New Roman" w:cs="Times New Roman"/>
          <w:b/>
          <w:bCs/>
          <w:i/>
          <w:iCs/>
          <w:sz w:val="28"/>
          <w:szCs w:val="28"/>
        </w:rPr>
      </w:pPr>
      <w:r w:rsidRPr="00E27E5F">
        <w:rPr>
          <w:rFonts w:ascii="Times New Roman" w:hAnsi="Times New Roman" w:cs="Times New Roman"/>
          <w:b/>
          <w:bCs/>
          <w:i/>
          <w:iCs/>
          <w:sz w:val="28"/>
          <w:szCs w:val="28"/>
        </w:rPr>
        <w:t>Тематика консультативных встреч</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Гигиенические требования к организации домашней учебной работы.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Комплекс микропауз при выполнении домашней работы.</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От чего зависит работоспособность младших школьников.</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Утомляемость младших школьников, способы предупреждения утомляемости.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 xml:space="preserve">Профилактика близорукости. </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Профилактика нарушения осанки.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Упражнения на развития внимания.</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Упражнения на развитие зрительной и слуховой памяти.</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Упражнения на развитие логического мышления.</w:t>
      </w:r>
    </w:p>
    <w:p w:rsidR="00096373" w:rsidRPr="00E27E5F" w:rsidRDefault="00096373" w:rsidP="00092A51">
      <w:pPr>
        <w:pStyle w:val="NoSpacing1"/>
        <w:jc w:val="both"/>
        <w:rPr>
          <w:rFonts w:ascii="Times New Roman" w:hAnsi="Times New Roman" w:cs="Times New Roman"/>
          <w:sz w:val="28"/>
          <w:szCs w:val="28"/>
        </w:rPr>
      </w:pPr>
      <w:r w:rsidRPr="00E27E5F">
        <w:rPr>
          <w:rFonts w:ascii="Times New Roman" w:hAnsi="Times New Roman" w:cs="Times New Roman"/>
          <w:sz w:val="28"/>
          <w:szCs w:val="28"/>
        </w:rPr>
        <w:t>Предупреждение неврозов.</w:t>
      </w:r>
    </w:p>
    <w:p w:rsidR="00096373" w:rsidRDefault="00096373" w:rsidP="00092A51">
      <w:pPr>
        <w:spacing w:after="0" w:line="240" w:lineRule="auto"/>
        <w:rPr>
          <w:rFonts w:ascii="Times New Roman" w:hAnsi="Times New Roman" w:cs="Times New Roman"/>
          <w:sz w:val="28"/>
          <w:szCs w:val="28"/>
        </w:rPr>
      </w:pPr>
    </w:p>
    <w:p w:rsidR="008765B2" w:rsidRDefault="008765B2" w:rsidP="00092A51">
      <w:pPr>
        <w:spacing w:after="0" w:line="240" w:lineRule="auto"/>
        <w:rPr>
          <w:rFonts w:ascii="Times New Roman" w:hAnsi="Times New Roman" w:cs="Times New Roman"/>
          <w:sz w:val="28"/>
          <w:szCs w:val="28"/>
        </w:rPr>
      </w:pPr>
    </w:p>
    <w:p w:rsidR="008765B2" w:rsidRDefault="008765B2" w:rsidP="00092A51">
      <w:pPr>
        <w:spacing w:after="0" w:line="240" w:lineRule="auto"/>
        <w:rPr>
          <w:rFonts w:ascii="Times New Roman" w:hAnsi="Times New Roman" w:cs="Times New Roman"/>
          <w:sz w:val="28"/>
          <w:szCs w:val="28"/>
        </w:rPr>
      </w:pPr>
    </w:p>
    <w:p w:rsidR="00096373" w:rsidRDefault="00096373" w:rsidP="00092A51">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ПРОГРАММЫ ВНЕУРОЧНОЙ ДЕЯТЕЛЬНОСТИ</w:t>
      </w:r>
      <w:r w:rsidR="00D57A01">
        <w:rPr>
          <w:rFonts w:ascii="Times New Roman" w:hAnsi="Times New Roman" w:cs="Times New Roman"/>
          <w:sz w:val="28"/>
          <w:szCs w:val="28"/>
        </w:rPr>
        <w:t xml:space="preserve">  В «</w:t>
      </w:r>
      <w:proofErr w:type="gramStart"/>
      <w:r w:rsidR="00D57A01">
        <w:rPr>
          <w:rFonts w:ascii="Times New Roman" w:hAnsi="Times New Roman" w:cs="Times New Roman"/>
          <w:sz w:val="28"/>
          <w:szCs w:val="28"/>
        </w:rPr>
        <w:t>ШКОЛЕ ПОЛНОГО ДНЯ</w:t>
      </w:r>
      <w:proofErr w:type="gramEnd"/>
      <w:r w:rsidR="00D57A01">
        <w:rPr>
          <w:rFonts w:ascii="Times New Roman" w:hAnsi="Times New Roman" w:cs="Times New Roman"/>
          <w:sz w:val="28"/>
          <w:szCs w:val="28"/>
        </w:rPr>
        <w:t>»</w:t>
      </w:r>
    </w:p>
    <w:p w:rsidR="008765B2" w:rsidRDefault="008765B2" w:rsidP="00092A51">
      <w:pPr>
        <w:jc w:val="center"/>
        <w:rPr>
          <w:rFonts w:ascii="Times New Roman" w:hAnsi="Times New Roman" w:cs="Times New Roman"/>
          <w:b/>
          <w:bCs/>
          <w:sz w:val="28"/>
          <w:szCs w:val="28"/>
        </w:rPr>
      </w:pPr>
    </w:p>
    <w:p w:rsidR="00096373" w:rsidRPr="007B4F75" w:rsidRDefault="00096373" w:rsidP="00092A51">
      <w:pPr>
        <w:jc w:val="center"/>
        <w:rPr>
          <w:rFonts w:ascii="Times New Roman" w:hAnsi="Times New Roman" w:cs="Times New Roman"/>
          <w:b/>
          <w:bCs/>
          <w:sz w:val="28"/>
          <w:szCs w:val="28"/>
        </w:rPr>
      </w:pPr>
      <w:r w:rsidRPr="007B4F75">
        <w:rPr>
          <w:rFonts w:ascii="Times New Roman" w:hAnsi="Times New Roman" w:cs="Times New Roman"/>
          <w:b/>
          <w:bCs/>
          <w:sz w:val="28"/>
          <w:szCs w:val="28"/>
        </w:rPr>
        <w:t>Программа внеурочной деятельности «Игры на свежем воздухе»</w:t>
      </w:r>
    </w:p>
    <w:p w:rsidR="00096373" w:rsidRPr="007B4F75" w:rsidRDefault="00096373" w:rsidP="00092A51">
      <w:pPr>
        <w:spacing w:after="0" w:line="240" w:lineRule="auto"/>
        <w:ind w:left="360"/>
        <w:jc w:val="center"/>
        <w:rPr>
          <w:rFonts w:ascii="Times New Roman" w:hAnsi="Times New Roman" w:cs="Times New Roman"/>
          <w:b/>
          <w:bCs/>
          <w:sz w:val="28"/>
          <w:szCs w:val="28"/>
        </w:rPr>
      </w:pPr>
      <w:r w:rsidRPr="007B4F75">
        <w:rPr>
          <w:rFonts w:ascii="Times New Roman" w:hAnsi="Times New Roman" w:cs="Times New Roman"/>
          <w:sz w:val="28"/>
          <w:szCs w:val="28"/>
        </w:rPr>
        <w:t xml:space="preserve">                                                                        </w:t>
      </w:r>
    </w:p>
    <w:p w:rsidR="00096373" w:rsidRPr="007B4F75" w:rsidRDefault="00096373" w:rsidP="00092A51">
      <w:pPr>
        <w:spacing w:line="240" w:lineRule="auto"/>
        <w:ind w:left="360"/>
        <w:jc w:val="center"/>
        <w:rPr>
          <w:rFonts w:ascii="Times New Roman" w:hAnsi="Times New Roman" w:cs="Times New Roman"/>
          <w:b/>
          <w:bCs/>
          <w:sz w:val="28"/>
          <w:szCs w:val="28"/>
        </w:rPr>
      </w:pPr>
      <w:r w:rsidRPr="007B4F75">
        <w:rPr>
          <w:rFonts w:ascii="Times New Roman" w:hAnsi="Times New Roman" w:cs="Times New Roman"/>
          <w:b/>
          <w:bCs/>
          <w:sz w:val="28"/>
          <w:szCs w:val="28"/>
        </w:rPr>
        <w:t>Пояснительная записка.</w:t>
      </w:r>
    </w:p>
    <w:p w:rsidR="00096373" w:rsidRPr="007B4F75" w:rsidRDefault="00096373" w:rsidP="00092A51">
      <w:pPr>
        <w:spacing w:after="0" w:line="240" w:lineRule="auto"/>
        <w:rPr>
          <w:rFonts w:ascii="Times New Roman" w:hAnsi="Times New Roman" w:cs="Times New Roman"/>
          <w:sz w:val="28"/>
          <w:szCs w:val="28"/>
        </w:rPr>
      </w:pPr>
      <w:r w:rsidRPr="007B4F75">
        <w:rPr>
          <w:rFonts w:ascii="Times New Roman" w:hAnsi="Times New Roman" w:cs="Times New Roman"/>
          <w:b/>
          <w:bCs/>
          <w:sz w:val="28"/>
          <w:szCs w:val="28"/>
        </w:rPr>
        <w:t xml:space="preserve">   Цель</w:t>
      </w:r>
      <w:r w:rsidRPr="007B4F75">
        <w:rPr>
          <w:rFonts w:ascii="Times New Roman" w:hAnsi="Times New Roman" w:cs="Times New Roman"/>
          <w:sz w:val="28"/>
          <w:szCs w:val="28"/>
        </w:rPr>
        <w:t xml:space="preserve">:    содействие  всестороннему развитию личности, приобщение к </w:t>
      </w:r>
      <w:proofErr w:type="gramStart"/>
      <w:r w:rsidRPr="007B4F75">
        <w:rPr>
          <w:rFonts w:ascii="Times New Roman" w:hAnsi="Times New Roman" w:cs="Times New Roman"/>
          <w:sz w:val="28"/>
          <w:szCs w:val="28"/>
        </w:rPr>
        <w:t>самостоятельным</w:t>
      </w:r>
      <w:proofErr w:type="gramEnd"/>
      <w:r w:rsidRPr="007B4F75">
        <w:rPr>
          <w:rFonts w:ascii="Times New Roman" w:hAnsi="Times New Roman" w:cs="Times New Roman"/>
          <w:sz w:val="28"/>
          <w:szCs w:val="28"/>
        </w:rPr>
        <w:t xml:space="preserve">                       </w:t>
      </w:r>
    </w:p>
    <w:p w:rsidR="00096373" w:rsidRPr="007B4F75" w:rsidRDefault="00096373" w:rsidP="00092A51">
      <w:p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 xml:space="preserve">                 занятиям физическими упражнениями.</w:t>
      </w:r>
    </w:p>
    <w:p w:rsidR="00096373" w:rsidRPr="007B4F75" w:rsidRDefault="00096373" w:rsidP="00092A51">
      <w:p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 xml:space="preserve">   </w:t>
      </w:r>
      <w:r w:rsidRPr="007B4F75">
        <w:rPr>
          <w:rFonts w:ascii="Times New Roman" w:hAnsi="Times New Roman" w:cs="Times New Roman"/>
          <w:b/>
          <w:bCs/>
          <w:sz w:val="28"/>
          <w:szCs w:val="28"/>
        </w:rPr>
        <w:t>Задачи</w:t>
      </w:r>
      <w:r w:rsidRPr="007B4F75">
        <w:rPr>
          <w:rFonts w:ascii="Times New Roman" w:hAnsi="Times New Roman" w:cs="Times New Roman"/>
          <w:sz w:val="28"/>
          <w:szCs w:val="28"/>
        </w:rPr>
        <w:t>:</w:t>
      </w:r>
    </w:p>
    <w:p w:rsidR="00096373" w:rsidRPr="007B4F75" w:rsidRDefault="00096373" w:rsidP="00092A51">
      <w:pPr>
        <w:pStyle w:val="a3"/>
        <w:numPr>
          <w:ilvl w:val="0"/>
          <w:numId w:val="10"/>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укрепление здоровья учащихся, приобщение их к занятиям физической культурой и здоровому образу жизни, содействие гармоническому, физическому развитию;</w:t>
      </w:r>
    </w:p>
    <w:p w:rsidR="00096373" w:rsidRPr="007B4F75" w:rsidRDefault="00096373" w:rsidP="00092A51">
      <w:pPr>
        <w:pStyle w:val="a3"/>
        <w:numPr>
          <w:ilvl w:val="0"/>
          <w:numId w:val="10"/>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обучение жизненно важным двигательным умениям и навыкам;</w:t>
      </w:r>
    </w:p>
    <w:p w:rsidR="00096373" w:rsidRPr="007B4F75" w:rsidRDefault="00096373" w:rsidP="00092A51">
      <w:pPr>
        <w:pStyle w:val="a3"/>
        <w:numPr>
          <w:ilvl w:val="0"/>
          <w:numId w:val="10"/>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воспитание дисциплинированности, доброжелательного отношения к товарищам, формирование коммуникативных компетенций.</w:t>
      </w:r>
    </w:p>
    <w:p w:rsidR="00096373" w:rsidRPr="007B4F75" w:rsidRDefault="00096373" w:rsidP="00092A51">
      <w:pPr>
        <w:spacing w:after="0" w:line="240" w:lineRule="auto"/>
        <w:ind w:firstLine="567"/>
        <w:rPr>
          <w:rFonts w:ascii="Times New Roman" w:hAnsi="Times New Roman" w:cs="Times New Roman"/>
          <w:sz w:val="28"/>
          <w:szCs w:val="28"/>
        </w:rPr>
      </w:pPr>
      <w:r w:rsidRPr="007B4F75">
        <w:rPr>
          <w:rFonts w:ascii="Times New Roman" w:hAnsi="Times New Roman" w:cs="Times New Roman"/>
          <w:sz w:val="28"/>
          <w:szCs w:val="28"/>
        </w:rPr>
        <w:t>Повышенная двигательная активность – биологическая потребность детей, она необходима им для нормального роста и развития.</w:t>
      </w:r>
    </w:p>
    <w:p w:rsidR="00096373" w:rsidRPr="007B4F75" w:rsidRDefault="00096373" w:rsidP="00092A51">
      <w:pPr>
        <w:spacing w:after="0" w:line="240" w:lineRule="auto"/>
        <w:ind w:firstLine="567"/>
        <w:jc w:val="both"/>
        <w:rPr>
          <w:rFonts w:ascii="Times New Roman" w:hAnsi="Times New Roman" w:cs="Times New Roman"/>
          <w:sz w:val="28"/>
          <w:szCs w:val="28"/>
        </w:rPr>
      </w:pPr>
      <w:r w:rsidRPr="007B4F75">
        <w:rPr>
          <w:rFonts w:ascii="Times New Roman" w:hAnsi="Times New Roman" w:cs="Times New Roman"/>
          <w:sz w:val="28"/>
          <w:szCs w:val="28"/>
        </w:rPr>
        <w:t xml:space="preserve">Подвижная игра – естественный источник радостных эмоций, обладающий великой воспитательной силой. Народные подвижные игры являются традиционным средством педагогики. </w:t>
      </w:r>
      <w:proofErr w:type="gramStart"/>
      <w:r w:rsidRPr="007B4F75">
        <w:rPr>
          <w:rFonts w:ascii="Times New Roman" w:hAnsi="Times New Roman" w:cs="Times New Roman"/>
          <w:sz w:val="28"/>
          <w:szCs w:val="28"/>
        </w:rPr>
        <w:t>Испокон веков в них ярко отражался образ жизни людей, их быт, труд, национальные устои, представления о чести, смелости, мужестве, желании обладать силой, ловкостью, выносливостью, быстротой и красотой движений, стремлением к победе.</w:t>
      </w:r>
      <w:proofErr w:type="gramEnd"/>
    </w:p>
    <w:p w:rsidR="00096373" w:rsidRPr="007B4F75" w:rsidRDefault="00096373" w:rsidP="00092A51">
      <w:pPr>
        <w:spacing w:after="0" w:line="240" w:lineRule="auto"/>
        <w:ind w:firstLine="567"/>
        <w:jc w:val="both"/>
        <w:rPr>
          <w:rFonts w:ascii="Times New Roman" w:hAnsi="Times New Roman" w:cs="Times New Roman"/>
          <w:sz w:val="28"/>
          <w:szCs w:val="28"/>
        </w:rPr>
      </w:pPr>
      <w:r w:rsidRPr="007B4F75">
        <w:rPr>
          <w:rFonts w:ascii="Times New Roman" w:hAnsi="Times New Roman" w:cs="Times New Roman"/>
          <w:sz w:val="28"/>
          <w:szCs w:val="28"/>
        </w:rPr>
        <w:t>Игра – ведущая деятельность детей. По содержанию все народные игры лаконичны, выразительны и несложны. Они вызывают активную работу мысли, способствуют расширению кругозора, уточнению представлений об окружающем мире, совершенствованию всех психических процессов, стимулируют переход детского организма е более высокой ступени развития. В играх много познавательного материала, содействующего расширению сенсорной сферы детей, развитию их мышления и самостоятельности действий.</w:t>
      </w:r>
    </w:p>
    <w:p w:rsidR="00096373" w:rsidRPr="007B4F75" w:rsidRDefault="00096373" w:rsidP="00092A51">
      <w:pPr>
        <w:spacing w:after="0" w:line="240" w:lineRule="auto"/>
        <w:ind w:firstLine="567"/>
        <w:jc w:val="both"/>
        <w:rPr>
          <w:rFonts w:ascii="Times New Roman" w:hAnsi="Times New Roman" w:cs="Times New Roman"/>
          <w:sz w:val="28"/>
          <w:szCs w:val="28"/>
        </w:rPr>
      </w:pPr>
      <w:r w:rsidRPr="007B4F75">
        <w:rPr>
          <w:rFonts w:ascii="Times New Roman" w:hAnsi="Times New Roman" w:cs="Times New Roman"/>
          <w:sz w:val="28"/>
          <w:szCs w:val="28"/>
        </w:rPr>
        <w:t xml:space="preserve"> </w:t>
      </w:r>
      <w:proofErr w:type="gramStart"/>
      <w:r w:rsidRPr="007B4F75">
        <w:rPr>
          <w:rFonts w:ascii="Times New Roman" w:hAnsi="Times New Roman" w:cs="Times New Roman"/>
          <w:sz w:val="28"/>
          <w:szCs w:val="28"/>
        </w:rPr>
        <w:t>Игры на развитие психических процессов (мышления, памяти, внимания, восприятия, речи, эмоционально – волевой сферы личности) развивают произвольную сферу (умение сосредоточиться, переключить внимание, усидчивость).</w:t>
      </w:r>
      <w:proofErr w:type="gramEnd"/>
    </w:p>
    <w:p w:rsidR="00096373" w:rsidRPr="007B4F75" w:rsidRDefault="00096373" w:rsidP="00092A51">
      <w:pPr>
        <w:spacing w:after="0" w:line="240" w:lineRule="auto"/>
        <w:ind w:firstLine="567"/>
        <w:jc w:val="both"/>
        <w:rPr>
          <w:rFonts w:ascii="Times New Roman" w:hAnsi="Times New Roman" w:cs="Times New Roman"/>
          <w:sz w:val="28"/>
          <w:szCs w:val="28"/>
        </w:rPr>
      </w:pPr>
      <w:r w:rsidRPr="007B4F75">
        <w:rPr>
          <w:rFonts w:ascii="Times New Roman" w:hAnsi="Times New Roman" w:cs="Times New Roman"/>
          <w:sz w:val="28"/>
          <w:szCs w:val="28"/>
        </w:rPr>
        <w:t>Программа представлена четырьмя блоками:  народные игры, игры на развитие психических процессов, подвижные игры, спортивные игры.</w:t>
      </w:r>
    </w:p>
    <w:p w:rsidR="00096373" w:rsidRPr="007B4F75" w:rsidRDefault="00096373" w:rsidP="00092A51">
      <w:pPr>
        <w:spacing w:after="0" w:line="240" w:lineRule="auto"/>
        <w:ind w:firstLine="567"/>
        <w:jc w:val="both"/>
        <w:rPr>
          <w:rFonts w:ascii="Times New Roman" w:hAnsi="Times New Roman" w:cs="Times New Roman"/>
          <w:sz w:val="28"/>
          <w:szCs w:val="28"/>
        </w:rPr>
      </w:pPr>
      <w:r w:rsidRPr="007B4F75">
        <w:rPr>
          <w:rFonts w:ascii="Times New Roman" w:hAnsi="Times New Roman" w:cs="Times New Roman"/>
          <w:sz w:val="28"/>
          <w:szCs w:val="28"/>
        </w:rPr>
        <w:t>Дети научатся играть активно, самостоятельно и с удовольствием, в любой игровой ситуации самим регулировать степень внимания и мышечного напряжения, приспосабливаться к изменяющимся условиям окружающей среды, находить выход из критического положения, быстро принимать решение и приводить его в исполнение, проявлять инициативу, оказывать товарищескую поддержку, добиваться достижения общей цели;</w:t>
      </w:r>
    </w:p>
    <w:p w:rsidR="00096373" w:rsidRPr="007B4F75" w:rsidRDefault="00096373" w:rsidP="00092A51">
      <w:pPr>
        <w:spacing w:after="0" w:line="240" w:lineRule="auto"/>
        <w:rPr>
          <w:rFonts w:ascii="Times New Roman" w:hAnsi="Times New Roman" w:cs="Times New Roman"/>
          <w:i/>
          <w:iCs/>
          <w:sz w:val="28"/>
          <w:szCs w:val="28"/>
        </w:rPr>
      </w:pPr>
      <w:r w:rsidRPr="007B4F75">
        <w:rPr>
          <w:rFonts w:ascii="Times New Roman" w:hAnsi="Times New Roman" w:cs="Times New Roman"/>
          <w:i/>
          <w:iCs/>
          <w:sz w:val="28"/>
          <w:szCs w:val="28"/>
        </w:rPr>
        <w:t>знать:</w:t>
      </w:r>
    </w:p>
    <w:p w:rsidR="00096373" w:rsidRPr="007B4F75" w:rsidRDefault="00096373" w:rsidP="00092A51">
      <w:pPr>
        <w:pStyle w:val="a3"/>
        <w:numPr>
          <w:ilvl w:val="0"/>
          <w:numId w:val="11"/>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о способах и особенностях движение и передвижений человека;</w:t>
      </w:r>
    </w:p>
    <w:p w:rsidR="00096373" w:rsidRPr="007B4F75" w:rsidRDefault="00096373" w:rsidP="00092A51">
      <w:pPr>
        <w:pStyle w:val="a3"/>
        <w:numPr>
          <w:ilvl w:val="0"/>
          <w:numId w:val="11"/>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lastRenderedPageBreak/>
        <w:t>о системе дыхания</w:t>
      </w:r>
      <w:proofErr w:type="gramStart"/>
      <w:r w:rsidRPr="007B4F75">
        <w:rPr>
          <w:rFonts w:ascii="Times New Roman" w:hAnsi="Times New Roman" w:cs="Times New Roman"/>
          <w:sz w:val="28"/>
          <w:szCs w:val="28"/>
        </w:rPr>
        <w:t>.</w:t>
      </w:r>
      <w:proofErr w:type="gramEnd"/>
      <w:r w:rsidRPr="007B4F75">
        <w:rPr>
          <w:rFonts w:ascii="Times New Roman" w:hAnsi="Times New Roman" w:cs="Times New Roman"/>
          <w:sz w:val="28"/>
          <w:szCs w:val="28"/>
        </w:rPr>
        <w:t xml:space="preserve"> </w:t>
      </w:r>
      <w:proofErr w:type="gramStart"/>
      <w:r w:rsidRPr="007B4F75">
        <w:rPr>
          <w:rFonts w:ascii="Times New Roman" w:hAnsi="Times New Roman" w:cs="Times New Roman"/>
          <w:sz w:val="28"/>
          <w:szCs w:val="28"/>
        </w:rPr>
        <w:t>р</w:t>
      </w:r>
      <w:proofErr w:type="gramEnd"/>
      <w:r w:rsidRPr="007B4F75">
        <w:rPr>
          <w:rFonts w:ascii="Times New Roman" w:hAnsi="Times New Roman" w:cs="Times New Roman"/>
          <w:sz w:val="28"/>
          <w:szCs w:val="28"/>
        </w:rPr>
        <w:t>аботе мышц при выполнении физических упражнений, о способах простейшего контроля за деятельностью этих систем;</w:t>
      </w:r>
    </w:p>
    <w:p w:rsidR="00096373" w:rsidRPr="007B4F75" w:rsidRDefault="00096373" w:rsidP="00092A51">
      <w:pPr>
        <w:pStyle w:val="a3"/>
        <w:numPr>
          <w:ilvl w:val="0"/>
          <w:numId w:val="11"/>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об общих и индивидуальных основах личной гигиены, о правилах использования закаливающих процедур, профилактике нарушения осанки;</w:t>
      </w:r>
    </w:p>
    <w:p w:rsidR="00096373" w:rsidRPr="007B4F75" w:rsidRDefault="00096373" w:rsidP="00092A51">
      <w:pPr>
        <w:pStyle w:val="a3"/>
        <w:numPr>
          <w:ilvl w:val="0"/>
          <w:numId w:val="11"/>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о причинах травматизма  и правилах его предупреждения;</w:t>
      </w:r>
    </w:p>
    <w:p w:rsidR="00096373" w:rsidRPr="007B4F75" w:rsidRDefault="00096373" w:rsidP="00092A51">
      <w:pPr>
        <w:spacing w:after="0" w:line="240" w:lineRule="auto"/>
        <w:rPr>
          <w:rFonts w:ascii="Times New Roman" w:hAnsi="Times New Roman" w:cs="Times New Roman"/>
          <w:i/>
          <w:iCs/>
          <w:sz w:val="28"/>
          <w:szCs w:val="28"/>
        </w:rPr>
      </w:pPr>
      <w:r w:rsidRPr="007B4F75">
        <w:rPr>
          <w:rFonts w:ascii="Times New Roman" w:hAnsi="Times New Roman" w:cs="Times New Roman"/>
          <w:i/>
          <w:iCs/>
          <w:sz w:val="28"/>
          <w:szCs w:val="28"/>
        </w:rPr>
        <w:t>уметь:</w:t>
      </w:r>
    </w:p>
    <w:p w:rsidR="00096373" w:rsidRPr="007B4F75" w:rsidRDefault="00096373" w:rsidP="00092A51">
      <w:pPr>
        <w:pStyle w:val="a3"/>
        <w:numPr>
          <w:ilvl w:val="0"/>
          <w:numId w:val="12"/>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составлять и правильно выполнять комплексы физических упражнений на развитие координации, на формирование правильной осанки;</w:t>
      </w:r>
    </w:p>
    <w:p w:rsidR="00096373" w:rsidRPr="007B4F75" w:rsidRDefault="00096373" w:rsidP="00092A51">
      <w:pPr>
        <w:pStyle w:val="a3"/>
        <w:numPr>
          <w:ilvl w:val="0"/>
          <w:numId w:val="12"/>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организовывать и проводить самостоятельно подвижные игры;</w:t>
      </w:r>
    </w:p>
    <w:p w:rsidR="00096373" w:rsidRPr="007B4F75" w:rsidRDefault="00096373" w:rsidP="00092A51">
      <w:pPr>
        <w:pStyle w:val="a3"/>
        <w:numPr>
          <w:ilvl w:val="0"/>
          <w:numId w:val="12"/>
        </w:numPr>
        <w:spacing w:after="0" w:line="240" w:lineRule="auto"/>
        <w:rPr>
          <w:rFonts w:ascii="Times New Roman" w:hAnsi="Times New Roman" w:cs="Times New Roman"/>
          <w:sz w:val="28"/>
          <w:szCs w:val="28"/>
        </w:rPr>
      </w:pPr>
      <w:r w:rsidRPr="007B4F75">
        <w:rPr>
          <w:rFonts w:ascii="Times New Roman" w:hAnsi="Times New Roman" w:cs="Times New Roman"/>
          <w:sz w:val="28"/>
          <w:szCs w:val="28"/>
        </w:rPr>
        <w:t>уметь взаимодействовать с одноклассниками в процессе занятий.</w:t>
      </w:r>
    </w:p>
    <w:p w:rsidR="00096373" w:rsidRPr="007B4F75" w:rsidRDefault="00096373" w:rsidP="00092A51">
      <w:pPr>
        <w:spacing w:after="0" w:line="240" w:lineRule="auto"/>
        <w:rPr>
          <w:rFonts w:ascii="Times New Roman" w:hAnsi="Times New Roman" w:cs="Times New Roman"/>
          <w:b/>
          <w:bCs/>
          <w:sz w:val="28"/>
          <w:szCs w:val="28"/>
        </w:rPr>
      </w:pPr>
    </w:p>
    <w:p w:rsidR="00096373" w:rsidRPr="007B4F75" w:rsidRDefault="00096373" w:rsidP="00092A51">
      <w:pPr>
        <w:spacing w:after="0" w:line="240" w:lineRule="auto"/>
        <w:jc w:val="center"/>
        <w:rPr>
          <w:rFonts w:ascii="Times New Roman" w:hAnsi="Times New Roman" w:cs="Times New Roman"/>
          <w:b/>
          <w:bCs/>
          <w:sz w:val="28"/>
          <w:szCs w:val="28"/>
        </w:rPr>
      </w:pPr>
    </w:p>
    <w:p w:rsidR="00096373" w:rsidRPr="007B4F75" w:rsidRDefault="00096373" w:rsidP="00092A51">
      <w:pPr>
        <w:spacing w:after="0" w:line="240" w:lineRule="auto"/>
        <w:jc w:val="center"/>
        <w:rPr>
          <w:rFonts w:ascii="Times New Roman" w:hAnsi="Times New Roman" w:cs="Times New Roman"/>
          <w:b/>
          <w:bCs/>
          <w:sz w:val="28"/>
          <w:szCs w:val="28"/>
        </w:rPr>
      </w:pPr>
      <w:r w:rsidRPr="007B4F75">
        <w:rPr>
          <w:rFonts w:ascii="Times New Roman" w:hAnsi="Times New Roman" w:cs="Times New Roman"/>
          <w:b/>
          <w:bCs/>
          <w:sz w:val="28"/>
          <w:szCs w:val="28"/>
        </w:rPr>
        <w:t>Тематическое планирование</w:t>
      </w:r>
    </w:p>
    <w:p w:rsidR="00096373" w:rsidRPr="00366770" w:rsidRDefault="00096373" w:rsidP="00092A51">
      <w:pPr>
        <w:spacing w:after="0" w:line="240" w:lineRule="auto"/>
        <w:jc w:val="center"/>
        <w:rPr>
          <w:rFonts w:ascii="Times New Roman" w:hAnsi="Times New Roman" w:cs="Times New Roman"/>
          <w:b/>
          <w:bCs/>
          <w:sz w:val="24"/>
          <w:szCs w:val="24"/>
        </w:rPr>
      </w:pPr>
    </w:p>
    <w:tbl>
      <w:tblPr>
        <w:tblW w:w="103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
        <w:gridCol w:w="3117"/>
        <w:gridCol w:w="3214"/>
        <w:gridCol w:w="1644"/>
        <w:gridCol w:w="1573"/>
      </w:tblGrid>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w:t>
            </w:r>
          </w:p>
        </w:tc>
        <w:tc>
          <w:tcPr>
            <w:tcW w:w="3117" w:type="dxa"/>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Тема занятия</w:t>
            </w:r>
          </w:p>
        </w:tc>
        <w:tc>
          <w:tcPr>
            <w:tcW w:w="3214" w:type="dxa"/>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Содержание занятия</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Факт.</w:t>
            </w:r>
          </w:p>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 xml:space="preserve">Проведено </w:t>
            </w:r>
          </w:p>
        </w:tc>
      </w:tr>
      <w:tr w:rsidR="00096373" w:rsidRPr="00E6162A">
        <w:tc>
          <w:tcPr>
            <w:tcW w:w="10314" w:type="dxa"/>
            <w:gridSpan w:val="5"/>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Народные игры</w:t>
            </w: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«У медведя </w:t>
            </w:r>
            <w:proofErr w:type="gramStart"/>
            <w:r w:rsidRPr="00E6162A">
              <w:rPr>
                <w:rFonts w:ascii="Times New Roman" w:hAnsi="Times New Roman" w:cs="Times New Roman"/>
                <w:sz w:val="24"/>
                <w:szCs w:val="24"/>
              </w:rPr>
              <w:t>во</w:t>
            </w:r>
            <w:proofErr w:type="gramEnd"/>
            <w:r w:rsidRPr="00E6162A">
              <w:rPr>
                <w:rFonts w:ascii="Times New Roman" w:hAnsi="Times New Roman" w:cs="Times New Roman"/>
                <w:sz w:val="24"/>
                <w:szCs w:val="24"/>
              </w:rPr>
              <w:t xml:space="preserve"> бору»</w:t>
            </w:r>
          </w:p>
        </w:tc>
        <w:tc>
          <w:tcPr>
            <w:tcW w:w="3214" w:type="dxa"/>
          </w:tcPr>
          <w:p w:rsidR="00096373" w:rsidRPr="00E6162A" w:rsidRDefault="00096373" w:rsidP="00AF1A29">
            <w:pPr>
              <w:spacing w:after="0" w:line="240" w:lineRule="auto"/>
              <w:ind w:left="-55"/>
              <w:rPr>
                <w:rFonts w:ascii="Times New Roman" w:hAnsi="Times New Roman" w:cs="Times New Roman"/>
                <w:sz w:val="24"/>
                <w:szCs w:val="24"/>
              </w:rPr>
            </w:pPr>
            <w:r w:rsidRPr="00E6162A">
              <w:rPr>
                <w:rFonts w:ascii="Times New Roman" w:hAnsi="Times New Roman" w:cs="Times New Roman"/>
                <w:sz w:val="24"/>
                <w:szCs w:val="24"/>
              </w:rPr>
              <w:t>Игровые правила. Отработка игровых приёмов. Игра.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 «Филин и пташка».</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Игровые правила. Выбор и ограничение игрового пространства.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3</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 «Горелки».</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4</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 «Кот и мышь».</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Разучивание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5</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 «Блуждающий мяч».</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6</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Русская народная игра «Зарница»</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 Эстафета.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10314" w:type="dxa"/>
            <w:gridSpan w:val="5"/>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Игры на развитие психических процессов.</w:t>
            </w: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7</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на развитие восприятия.</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Знакомство с правилами и проведение</w:t>
            </w:r>
            <w:r w:rsidRPr="00E6162A">
              <w:rPr>
                <w:rFonts w:ascii="Times New Roman" w:hAnsi="Times New Roman" w:cs="Times New Roman"/>
                <w:b/>
                <w:bCs/>
                <w:sz w:val="24"/>
                <w:szCs w:val="24"/>
              </w:rPr>
              <w:t xml:space="preserve"> </w:t>
            </w:r>
            <w:r w:rsidRPr="00E6162A">
              <w:rPr>
                <w:rFonts w:ascii="Times New Roman" w:hAnsi="Times New Roman" w:cs="Times New Roman"/>
                <w:sz w:val="24"/>
                <w:szCs w:val="24"/>
              </w:rPr>
              <w:t>игр:</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«Выложи сам», </w:t>
            </w:r>
          </w:p>
          <w:p w:rsidR="00096373" w:rsidRPr="00E6162A" w:rsidRDefault="00096373" w:rsidP="00AF1A29">
            <w:pPr>
              <w:spacing w:after="0" w:line="240" w:lineRule="auto"/>
              <w:rPr>
                <w:rFonts w:ascii="Times New Roman" w:hAnsi="Times New Roman" w:cs="Times New Roman"/>
                <w:b/>
                <w:bCs/>
                <w:sz w:val="24"/>
                <w:szCs w:val="24"/>
              </w:rPr>
            </w:pPr>
            <w:r w:rsidRPr="00E6162A">
              <w:rPr>
                <w:rFonts w:ascii="Times New Roman" w:hAnsi="Times New Roman" w:cs="Times New Roman"/>
                <w:sz w:val="24"/>
                <w:szCs w:val="24"/>
              </w:rPr>
              <w:t>«Магазин ковров»,  «Волшебная палитра».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8</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Упражнения и игры на внимание</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Упражнение</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«Ладонь – кулак», игры: «Ищи безостановочно»,  «Заметь всё»,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«Запомни порядок».</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9</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на развитие памяти.</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Игры: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«Повтори за мной»,</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«Запомни движения», «Художник».</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10</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на развитие воображения.</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Игры: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«Волшебное яйцо»,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«Узнай, кто я?»,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«Возьми и передай».</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11</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Игры на развитие </w:t>
            </w:r>
            <w:r w:rsidRPr="00E6162A">
              <w:rPr>
                <w:rFonts w:ascii="Times New Roman" w:hAnsi="Times New Roman" w:cs="Times New Roman"/>
                <w:sz w:val="24"/>
                <w:szCs w:val="24"/>
              </w:rPr>
              <w:lastRenderedPageBreak/>
              <w:t>мышления и речи.</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lastRenderedPageBreak/>
              <w:t xml:space="preserve">Игры: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lastRenderedPageBreak/>
              <w:t>«Ну-ка, отгадай»,  «определим игрушку».</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lastRenderedPageBreak/>
              <w:t>12</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на коррекцию эмоциональной сферы ребёнка.</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Игры: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«Баба Яга»,</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«Три характера».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10314" w:type="dxa"/>
            <w:gridSpan w:val="5"/>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Подвижные игры</w:t>
            </w: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13</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Игры на внимание: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«Класс, смирно»,</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 «За флажками». </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Правила игры. </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Строевые упражнения; перестроение.</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14</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Игра с элементами ОРУ «Море волнуется – раз» </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Комплекс утренней гигиенической гимнастики.</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15</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с мячом</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«Охотники и утки».</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Комплекс ОРУ с мячом. Строевые упражнения с перестроением из колонны по одному в колонну по два.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16</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Весёлые старты с мячом.</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Гимнастические упражнения. Эстафеты.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17</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«Волк во рву»</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с мячом: ловля, бросок, передача.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18</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Весёлые старты со скакалкой</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Комплекс ОРУ со скакалкой.</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19</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с прыжками «Попрыгунчики-воробушки»</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20</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на свежем воздухе «Два Деда Мороза», «Метко в цель».</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Катание на лыжах. Разучивание и проведение игр.</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Метание снежков в цель.</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21</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«Белки, волки, лисы».</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22</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«Совушка».</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23</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«Удочка»</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со скакалкой, мячом.</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24</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«Перемена мест»</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Построение. Строевые упражнения, перемещение.</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25</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 «Салки с мячом».</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Правила игры. 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 xml:space="preserve">26 </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Игра</w:t>
            </w:r>
          </w:p>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«Прыгай через ров»</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Совершенствование координации движений.</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10314" w:type="dxa"/>
            <w:gridSpan w:val="5"/>
          </w:tcPr>
          <w:p w:rsidR="00096373" w:rsidRPr="00E6162A" w:rsidRDefault="00096373" w:rsidP="00AF1A29">
            <w:pPr>
              <w:spacing w:after="0" w:line="240" w:lineRule="auto"/>
              <w:jc w:val="center"/>
              <w:rPr>
                <w:rFonts w:ascii="Times New Roman" w:hAnsi="Times New Roman" w:cs="Times New Roman"/>
                <w:b/>
                <w:bCs/>
                <w:sz w:val="24"/>
                <w:szCs w:val="24"/>
              </w:rPr>
            </w:pPr>
            <w:r w:rsidRPr="00E6162A">
              <w:rPr>
                <w:rFonts w:ascii="Times New Roman" w:hAnsi="Times New Roman" w:cs="Times New Roman"/>
                <w:b/>
                <w:bCs/>
                <w:sz w:val="24"/>
                <w:szCs w:val="24"/>
              </w:rPr>
              <w:t>Спортивные игры</w:t>
            </w: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27</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 Футбол</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Игровые правила. Отработка игровых приёмов. Игра.</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28</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Баскетбол.</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Игровые правила. Отработка игровых приёмов. Броски в корзину.</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29</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 xml:space="preserve">Футбол </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Проведение игры.</w:t>
            </w: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30</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Спортивный праздник.</w:t>
            </w:r>
          </w:p>
        </w:tc>
        <w:tc>
          <w:tcPr>
            <w:tcW w:w="3214"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Игры, эстафеты, весёлые минутки.</w:t>
            </w:r>
          </w:p>
          <w:p w:rsidR="00096373" w:rsidRPr="00E6162A" w:rsidRDefault="00096373" w:rsidP="00AF1A29">
            <w:pPr>
              <w:spacing w:after="0" w:line="240" w:lineRule="auto"/>
              <w:rPr>
                <w:rFonts w:ascii="Times New Roman" w:hAnsi="Times New Roman" w:cs="Times New Roman"/>
                <w:sz w:val="24"/>
                <w:szCs w:val="24"/>
              </w:rPr>
            </w:pP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r w:rsidR="00096373" w:rsidRPr="00E6162A">
        <w:tc>
          <w:tcPr>
            <w:tcW w:w="766" w:type="dxa"/>
          </w:tcPr>
          <w:p w:rsidR="00096373" w:rsidRPr="00E6162A" w:rsidRDefault="00096373" w:rsidP="00AF1A29">
            <w:pPr>
              <w:spacing w:after="0" w:line="240" w:lineRule="auto"/>
              <w:jc w:val="center"/>
              <w:rPr>
                <w:rFonts w:ascii="Times New Roman" w:hAnsi="Times New Roman" w:cs="Times New Roman"/>
                <w:sz w:val="24"/>
                <w:szCs w:val="24"/>
              </w:rPr>
            </w:pPr>
            <w:r w:rsidRPr="00E6162A">
              <w:rPr>
                <w:rFonts w:ascii="Times New Roman" w:hAnsi="Times New Roman" w:cs="Times New Roman"/>
                <w:sz w:val="24"/>
                <w:szCs w:val="24"/>
              </w:rPr>
              <w:t>31-33</w:t>
            </w:r>
          </w:p>
        </w:tc>
        <w:tc>
          <w:tcPr>
            <w:tcW w:w="3117" w:type="dxa"/>
          </w:tcPr>
          <w:p w:rsidR="00096373" w:rsidRPr="00E6162A" w:rsidRDefault="00096373" w:rsidP="00AF1A29">
            <w:pPr>
              <w:spacing w:after="0" w:line="240" w:lineRule="auto"/>
              <w:rPr>
                <w:rFonts w:ascii="Times New Roman" w:hAnsi="Times New Roman" w:cs="Times New Roman"/>
                <w:sz w:val="24"/>
                <w:szCs w:val="24"/>
              </w:rPr>
            </w:pPr>
            <w:r w:rsidRPr="00E6162A">
              <w:rPr>
                <w:rFonts w:ascii="Times New Roman" w:hAnsi="Times New Roman" w:cs="Times New Roman"/>
                <w:sz w:val="24"/>
                <w:szCs w:val="24"/>
              </w:rPr>
              <w:t>Резерв</w:t>
            </w:r>
          </w:p>
        </w:tc>
        <w:tc>
          <w:tcPr>
            <w:tcW w:w="3214" w:type="dxa"/>
          </w:tcPr>
          <w:p w:rsidR="00096373" w:rsidRPr="00E6162A" w:rsidRDefault="00096373" w:rsidP="00AF1A29">
            <w:pPr>
              <w:spacing w:after="0" w:line="240" w:lineRule="auto"/>
              <w:rPr>
                <w:rFonts w:ascii="Times New Roman" w:hAnsi="Times New Roman" w:cs="Times New Roman"/>
                <w:sz w:val="24"/>
                <w:szCs w:val="24"/>
              </w:rPr>
            </w:pPr>
          </w:p>
        </w:tc>
        <w:tc>
          <w:tcPr>
            <w:tcW w:w="1644" w:type="dxa"/>
          </w:tcPr>
          <w:p w:rsidR="00096373" w:rsidRPr="00E6162A" w:rsidRDefault="00096373" w:rsidP="00AF1A29">
            <w:pPr>
              <w:spacing w:after="0" w:line="240" w:lineRule="auto"/>
              <w:jc w:val="center"/>
              <w:rPr>
                <w:rFonts w:ascii="Times New Roman" w:hAnsi="Times New Roman" w:cs="Times New Roman"/>
                <w:b/>
                <w:bCs/>
                <w:sz w:val="24"/>
                <w:szCs w:val="24"/>
              </w:rPr>
            </w:pPr>
          </w:p>
        </w:tc>
        <w:tc>
          <w:tcPr>
            <w:tcW w:w="1573" w:type="dxa"/>
          </w:tcPr>
          <w:p w:rsidR="00096373" w:rsidRPr="00E6162A" w:rsidRDefault="00096373" w:rsidP="00AF1A29">
            <w:pPr>
              <w:spacing w:after="0" w:line="240" w:lineRule="auto"/>
              <w:jc w:val="center"/>
              <w:rPr>
                <w:rFonts w:ascii="Times New Roman" w:hAnsi="Times New Roman" w:cs="Times New Roman"/>
                <w:b/>
                <w:bCs/>
                <w:sz w:val="24"/>
                <w:szCs w:val="24"/>
              </w:rPr>
            </w:pPr>
          </w:p>
        </w:tc>
      </w:tr>
    </w:tbl>
    <w:p w:rsidR="00096373" w:rsidRPr="005E0234" w:rsidRDefault="00096373" w:rsidP="00092A51">
      <w:pPr>
        <w:spacing w:after="0" w:line="240" w:lineRule="auto"/>
        <w:rPr>
          <w:rFonts w:ascii="Times New Roman" w:hAnsi="Times New Roman" w:cs="Times New Roman"/>
          <w:sz w:val="24"/>
          <w:szCs w:val="24"/>
        </w:rPr>
      </w:pPr>
    </w:p>
    <w:p w:rsidR="00EA3DDC" w:rsidRPr="00EA3DDC" w:rsidRDefault="00EA3DDC" w:rsidP="00EA3DDC">
      <w:pPr>
        <w:spacing w:after="0" w:line="600" w:lineRule="atLeast"/>
        <w:jc w:val="center"/>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b/>
          <w:bCs/>
          <w:color w:val="000000"/>
          <w:sz w:val="28"/>
          <w:szCs w:val="28"/>
          <w:lang w:eastAsia="ru-RU"/>
        </w:rPr>
        <w:lastRenderedPageBreak/>
        <w:t>Программа внеурочной деятельности</w:t>
      </w:r>
      <w:r w:rsidRPr="00EA3DDC">
        <w:rPr>
          <w:rFonts w:ascii="Times New Roman" w:eastAsia="Times New Roman" w:hAnsi="Times New Roman" w:cs="Times New Roman"/>
          <w:color w:val="000000"/>
          <w:sz w:val="28"/>
          <w:szCs w:val="28"/>
          <w:lang w:eastAsia="ru-RU"/>
        </w:rPr>
        <w:t xml:space="preserve"> </w:t>
      </w:r>
      <w:r w:rsidRPr="00EA3DDC">
        <w:rPr>
          <w:rFonts w:ascii="Times New Roman" w:eastAsia="Times New Roman" w:hAnsi="Times New Roman" w:cs="Times New Roman"/>
          <w:b/>
          <w:bCs/>
          <w:color w:val="000000"/>
          <w:sz w:val="28"/>
          <w:szCs w:val="28"/>
          <w:lang w:eastAsia="ru-RU"/>
        </w:rPr>
        <w:t>«Развиваем логику»</w:t>
      </w:r>
    </w:p>
    <w:p w:rsidR="00096373" w:rsidRPr="00EA3DDC" w:rsidRDefault="00096373" w:rsidP="00092A51">
      <w:pPr>
        <w:ind w:firstLine="284"/>
        <w:rPr>
          <w:rFonts w:ascii="Times New Roman" w:hAnsi="Times New Roman" w:cs="Times New Roman"/>
          <w:sz w:val="28"/>
          <w:szCs w:val="28"/>
        </w:rPr>
      </w:pPr>
    </w:p>
    <w:p w:rsidR="00EA3DDC" w:rsidRPr="00EA3DDC" w:rsidRDefault="00EA3DDC" w:rsidP="00EA3DDC">
      <w:pPr>
        <w:spacing w:after="0" w:line="240" w:lineRule="auto"/>
        <w:ind w:left="360"/>
        <w:jc w:val="center"/>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color w:val="000000"/>
          <w:sz w:val="28"/>
          <w:szCs w:val="28"/>
          <w:lang w:eastAsia="ru-RU"/>
        </w:rPr>
        <w:t>Пояснительная записка</w:t>
      </w:r>
    </w:p>
    <w:p w:rsidR="00EA3DDC" w:rsidRPr="00EA3DDC" w:rsidRDefault="00EA3DDC" w:rsidP="00EA3DDC">
      <w:pPr>
        <w:spacing w:after="0" w:line="240" w:lineRule="auto"/>
        <w:ind w:left="360"/>
        <w:jc w:val="center"/>
        <w:rPr>
          <w:rFonts w:ascii="Times New Roman" w:eastAsia="Times New Roman" w:hAnsi="Times New Roman" w:cs="Times New Roman"/>
          <w:b/>
          <w:i/>
          <w:sz w:val="28"/>
          <w:szCs w:val="28"/>
          <w:lang w:eastAsia="ru-RU"/>
        </w:rPr>
      </w:pP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 xml:space="preserve">                 Актуальность </w:t>
      </w:r>
      <w:r w:rsidRPr="00EA3DDC">
        <w:rPr>
          <w:rFonts w:ascii="Times New Roman" w:eastAsia="Times New Roman" w:hAnsi="Times New Roman" w:cs="Times New Roman"/>
          <w:sz w:val="28"/>
          <w:szCs w:val="28"/>
          <w:lang w:eastAsia="ru-RU"/>
        </w:rPr>
        <w:t>программы определена тем, что младшие школьники должны иметь мотивацию к обучению математики, стремиться развивать свои интеллектуальные возможности.</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Данная программа позволяет учащимся ознакомиться со многими интересными вопросами математики на данном этапе обучения,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развитию. </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Не менее важным фактором  реализации данной программы является  и стремление развить у учащихся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 </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 развивая  учебную мотивацию.</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Содержание занятий кружка представляет собой введение в мир элементарной математики, а также расширенный углубленный вариант наиболее актуальных вопросов базового предмета – математика. Занятия  математического кружка направлены  на развитие у детей математического образа мышления: краткости речи, умелому использованию символики, правильному применению математической терминологии и т.д.</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 xml:space="preserve">                 Данная программа кружковой работы разработана в соответствии с требованиями Федерального Государственного стандарта второго поколения, которые заключаются в следующем:</w:t>
      </w:r>
    </w:p>
    <w:p w:rsidR="00EA3DDC" w:rsidRPr="00EA3DDC" w:rsidRDefault="00EA3DDC" w:rsidP="00FD6D68">
      <w:pPr>
        <w:numPr>
          <w:ilvl w:val="0"/>
          <w:numId w:val="2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«…Воспитание и развитие качеств личности, отвечающих требованиям информационного общества, инновационной экономики….</w:t>
      </w:r>
    </w:p>
    <w:p w:rsidR="00EA3DDC" w:rsidRPr="00EA3DDC" w:rsidRDefault="00EA3DDC" w:rsidP="00FD6D68">
      <w:pPr>
        <w:numPr>
          <w:ilvl w:val="0"/>
          <w:numId w:val="2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EA3DDC" w:rsidRPr="00EA3DDC" w:rsidRDefault="00EA3DDC" w:rsidP="00FD6D68">
      <w:pPr>
        <w:numPr>
          <w:ilvl w:val="0"/>
          <w:numId w:val="2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Обеспечение преемственности …начального общего, основного и среднего (полного</w:t>
      </w:r>
      <w:proofErr w:type="gramStart"/>
      <w:r w:rsidRPr="00EA3DDC">
        <w:rPr>
          <w:rFonts w:ascii="Times New Roman" w:eastAsia="Times New Roman" w:hAnsi="Times New Roman" w:cs="Times New Roman"/>
          <w:color w:val="000000"/>
          <w:sz w:val="28"/>
          <w:szCs w:val="28"/>
          <w:lang w:eastAsia="ru-RU"/>
        </w:rPr>
        <w:t>)о</w:t>
      </w:r>
      <w:proofErr w:type="gramEnd"/>
      <w:r w:rsidRPr="00EA3DDC">
        <w:rPr>
          <w:rFonts w:ascii="Times New Roman" w:eastAsia="Times New Roman" w:hAnsi="Times New Roman" w:cs="Times New Roman"/>
          <w:color w:val="000000"/>
          <w:sz w:val="28"/>
          <w:szCs w:val="28"/>
          <w:lang w:eastAsia="ru-RU"/>
        </w:rPr>
        <w:t>бщего образования.</w:t>
      </w:r>
    </w:p>
    <w:p w:rsidR="00EA3DDC" w:rsidRPr="00EA3DDC" w:rsidRDefault="00EA3DDC" w:rsidP="00FD6D68">
      <w:pPr>
        <w:numPr>
          <w:ilvl w:val="0"/>
          <w:numId w:val="2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Разнообразие организационных форм и учет индивидуальных особенностей каждого ученик</w:t>
      </w:r>
      <w:proofErr w:type="gramStart"/>
      <w:r w:rsidRPr="00EA3DDC">
        <w:rPr>
          <w:rFonts w:ascii="Times New Roman" w:eastAsia="Times New Roman" w:hAnsi="Times New Roman" w:cs="Times New Roman"/>
          <w:color w:val="000000"/>
          <w:sz w:val="28"/>
          <w:szCs w:val="28"/>
          <w:lang w:eastAsia="ru-RU"/>
        </w:rPr>
        <w:t>а(</w:t>
      </w:r>
      <w:proofErr w:type="gramEnd"/>
      <w:r w:rsidRPr="00EA3DDC">
        <w:rPr>
          <w:rFonts w:ascii="Times New Roman" w:eastAsia="Times New Roman" w:hAnsi="Times New Roman" w:cs="Times New Roman"/>
          <w:color w:val="000000"/>
          <w:sz w:val="28"/>
          <w:szCs w:val="28"/>
          <w:lang w:eastAsia="ru-RU"/>
        </w:rPr>
        <w:t>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lastRenderedPageBreak/>
        <w:t xml:space="preserve"> (Федеральный государственный образовательный стандарт начального общего образования – М.: Просвещение, 2011. с.6.).</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p>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Паспорт программы</w:t>
      </w:r>
    </w:p>
    <w:p w:rsidR="00EA3DDC" w:rsidRPr="00EA3DDC" w:rsidRDefault="00EA3DDC" w:rsidP="00EA3DDC">
      <w:pPr>
        <w:spacing w:after="0" w:line="240" w:lineRule="auto"/>
        <w:jc w:val="right"/>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 xml:space="preserve">                                                                                           </w:t>
      </w:r>
      <w:r w:rsidRPr="00EA3DDC">
        <w:rPr>
          <w:rFonts w:ascii="Times New Roman" w:eastAsia="Times New Roman" w:hAnsi="Times New Roman" w:cs="Times New Roman"/>
          <w:sz w:val="28"/>
          <w:szCs w:val="28"/>
          <w:lang w:eastAsia="ru-RU"/>
        </w:rPr>
        <w:t xml:space="preserve">«Ребенок-это не сосуд, который необходимо наполнить, а факел, </w:t>
      </w:r>
    </w:p>
    <w:p w:rsidR="00EA3DDC" w:rsidRPr="00EA3DDC" w:rsidRDefault="00EA3DDC" w:rsidP="00EA3DDC">
      <w:pPr>
        <w:spacing w:after="0" w:line="240" w:lineRule="auto"/>
        <w:jc w:val="right"/>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который необходимо зажечь»</w:t>
      </w:r>
    </w:p>
    <w:p w:rsidR="00EA3DDC" w:rsidRPr="00EA3DDC" w:rsidRDefault="00EA3DDC" w:rsidP="00EA3DDC">
      <w:pPr>
        <w:spacing w:after="0" w:line="240" w:lineRule="auto"/>
        <w:jc w:val="right"/>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АРИСТОТЕЛЬ</w:t>
      </w:r>
    </w:p>
    <w:p w:rsidR="00EA3DDC" w:rsidRPr="00EA3DDC" w:rsidRDefault="00EA3DDC" w:rsidP="00EA3DDC">
      <w:pPr>
        <w:spacing w:after="0" w:line="240" w:lineRule="auto"/>
        <w:jc w:val="right"/>
        <w:rPr>
          <w:rFonts w:ascii="Times New Roman" w:eastAsia="Times New Roman" w:hAnsi="Times New Roman" w:cs="Times New Roman"/>
          <w:sz w:val="28"/>
          <w:szCs w:val="28"/>
          <w:lang w:eastAsia="ru-RU"/>
        </w:rPr>
      </w:pP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Название программы</w:t>
      </w:r>
      <w:r w:rsidRPr="00EA3DDC">
        <w:rPr>
          <w:rFonts w:ascii="Times New Roman" w:eastAsia="Times New Roman" w:hAnsi="Times New Roman" w:cs="Times New Roman"/>
          <w:sz w:val="28"/>
          <w:szCs w:val="28"/>
          <w:lang w:eastAsia="ru-RU"/>
        </w:rPr>
        <w:t>:</w:t>
      </w:r>
      <w:r w:rsidRPr="00EA3DDC">
        <w:rPr>
          <w:rFonts w:ascii="Times New Roman" w:eastAsia="Times New Roman" w:hAnsi="Times New Roman" w:cs="Times New Roman"/>
          <w:b/>
          <w:i/>
          <w:sz w:val="28"/>
          <w:szCs w:val="28"/>
          <w:lang w:eastAsia="ru-RU"/>
        </w:rPr>
        <w:t xml:space="preserve"> </w:t>
      </w:r>
      <w:r w:rsidRPr="00EA3DDC">
        <w:rPr>
          <w:rFonts w:ascii="Times New Roman" w:eastAsia="Times New Roman" w:hAnsi="Times New Roman" w:cs="Times New Roman"/>
          <w:sz w:val="28"/>
          <w:szCs w:val="28"/>
          <w:lang w:eastAsia="ru-RU"/>
        </w:rPr>
        <w:t>Программа «Развиваем логику» для развития математических способностей учащихся и формирования умений и навыков для решения математических заданий повышенного уровня сложности в системно-деятельностном подходе.</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Основные разработчики программы:</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Вафиева Люция Анаровна, учитель начальных классов </w:t>
      </w:r>
    </w:p>
    <w:p w:rsidR="00EA3DDC" w:rsidRPr="00EA3DDC" w:rsidRDefault="00EA3DDC" w:rsidP="00EA3DDC">
      <w:pPr>
        <w:spacing w:after="0" w:line="240" w:lineRule="auto"/>
        <w:rPr>
          <w:rFonts w:ascii="Times New Roman" w:eastAsia="Times New Roman" w:hAnsi="Times New Roman" w:cs="Times New Roman"/>
          <w:i/>
          <w:sz w:val="28"/>
          <w:szCs w:val="28"/>
          <w:lang w:eastAsia="ru-RU"/>
        </w:rPr>
      </w:pPr>
      <w:r w:rsidRPr="00EA3DDC">
        <w:rPr>
          <w:rFonts w:ascii="Times New Roman" w:eastAsia="Times New Roman" w:hAnsi="Times New Roman" w:cs="Times New Roman"/>
          <w:sz w:val="28"/>
          <w:szCs w:val="28"/>
          <w:lang w:eastAsia="ru-RU"/>
        </w:rPr>
        <w:t>МБОУ « СОШ №6 г</w:t>
      </w:r>
      <w:proofErr w:type="gramStart"/>
      <w:r w:rsidRPr="00EA3DDC">
        <w:rPr>
          <w:rFonts w:ascii="Times New Roman" w:eastAsia="Times New Roman" w:hAnsi="Times New Roman" w:cs="Times New Roman"/>
          <w:sz w:val="28"/>
          <w:szCs w:val="28"/>
          <w:lang w:eastAsia="ru-RU"/>
        </w:rPr>
        <w:t>.А</w:t>
      </w:r>
      <w:proofErr w:type="gramEnd"/>
      <w:r w:rsidRPr="00EA3DDC">
        <w:rPr>
          <w:rFonts w:ascii="Times New Roman" w:eastAsia="Times New Roman" w:hAnsi="Times New Roman" w:cs="Times New Roman"/>
          <w:sz w:val="28"/>
          <w:szCs w:val="28"/>
          <w:lang w:eastAsia="ru-RU"/>
        </w:rPr>
        <w:t xml:space="preserve">знакаево РТ» </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Основания для разработки программы:</w:t>
      </w:r>
    </w:p>
    <w:p w:rsidR="00EA3DDC" w:rsidRPr="00EA3DDC" w:rsidRDefault="00EA3DDC" w:rsidP="00FD6D68">
      <w:pPr>
        <w:numPr>
          <w:ilvl w:val="0"/>
          <w:numId w:val="23"/>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Закон «Об образовании РФ»;</w:t>
      </w:r>
    </w:p>
    <w:p w:rsidR="00EA3DDC" w:rsidRPr="00EA3DDC" w:rsidRDefault="00EA3DDC" w:rsidP="00FD6D68">
      <w:pPr>
        <w:numPr>
          <w:ilvl w:val="0"/>
          <w:numId w:val="23"/>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Национальная образовательная стратегия «Наша новая школа»</w:t>
      </w:r>
    </w:p>
    <w:p w:rsidR="00EA3DDC" w:rsidRPr="00EA3DDC" w:rsidRDefault="00EA3DDC" w:rsidP="00FD6D68">
      <w:pPr>
        <w:numPr>
          <w:ilvl w:val="0"/>
          <w:numId w:val="23"/>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ФГОС НОО </w:t>
      </w:r>
    </w:p>
    <w:p w:rsidR="00EA3DDC" w:rsidRPr="00EA3DDC" w:rsidRDefault="00EA3DDC" w:rsidP="00EA3DDC">
      <w:pPr>
        <w:spacing w:after="0" w:line="240" w:lineRule="auto"/>
        <w:ind w:left="360"/>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Цель, задачи и принципы программы:</w:t>
      </w:r>
    </w:p>
    <w:p w:rsidR="00EA3DDC" w:rsidRPr="00EA3DDC" w:rsidRDefault="00EA3DDC" w:rsidP="00EA3DDC">
      <w:pPr>
        <w:spacing w:after="0" w:line="240" w:lineRule="auto"/>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 xml:space="preserve">Цель:  </w:t>
      </w:r>
      <w:r w:rsidRPr="00EA3DDC">
        <w:rPr>
          <w:rFonts w:ascii="Times New Roman" w:eastAsia="Times New Roman" w:hAnsi="Times New Roman" w:cs="Times New Roman"/>
          <w:sz w:val="28"/>
          <w:szCs w:val="28"/>
          <w:lang w:eastAsia="ru-RU"/>
        </w:rPr>
        <w:t>привитие интереса учащимися к математике, систематизация и углубление знаний по математике</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p>
    <w:p w:rsidR="00EA3DDC" w:rsidRPr="00EA3DDC" w:rsidRDefault="00EA3DDC" w:rsidP="00EA3DDC">
      <w:pPr>
        <w:spacing w:after="0" w:line="240" w:lineRule="auto"/>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Задачи:</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расширять кругозор учащихся в различных областях элементарной математики;</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расширять математические знания;</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содействовать умелому использованию символики;</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 xml:space="preserve">учить </w:t>
      </w:r>
      <w:proofErr w:type="gramStart"/>
      <w:r w:rsidRPr="00EA3DDC">
        <w:rPr>
          <w:rFonts w:ascii="Times New Roman" w:eastAsia="Times New Roman" w:hAnsi="Times New Roman" w:cs="Times New Roman"/>
          <w:sz w:val="28"/>
          <w:szCs w:val="28"/>
          <w:lang w:eastAsia="ru-RU"/>
        </w:rPr>
        <w:t>правильно</w:t>
      </w:r>
      <w:proofErr w:type="gramEnd"/>
      <w:r w:rsidRPr="00EA3DDC">
        <w:rPr>
          <w:rFonts w:ascii="Times New Roman" w:eastAsia="Times New Roman" w:hAnsi="Times New Roman" w:cs="Times New Roman"/>
          <w:sz w:val="28"/>
          <w:szCs w:val="28"/>
          <w:lang w:eastAsia="ru-RU"/>
        </w:rPr>
        <w:t xml:space="preserve"> применять математическую терминологию;</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развивать умения отвлекаться от всех качественных сторон и явлений, сосредоточивая внимание на количественных сторонах;</w:t>
      </w:r>
    </w:p>
    <w:p w:rsidR="00EA3DDC" w:rsidRPr="00EA3DDC" w:rsidRDefault="00EA3DDC" w:rsidP="00FD6D68">
      <w:pPr>
        <w:numPr>
          <w:ilvl w:val="1"/>
          <w:numId w:val="20"/>
        </w:numPr>
        <w:tabs>
          <w:tab w:val="clear" w:pos="1440"/>
        </w:tabs>
        <w:spacing w:after="0" w:line="240" w:lineRule="auto"/>
        <w:ind w:left="72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sz w:val="28"/>
          <w:szCs w:val="28"/>
          <w:lang w:eastAsia="ru-RU"/>
        </w:rPr>
        <w:t>уметь делать доступные выводы и обобщения, обосновывать собственные мысли.</w:t>
      </w:r>
    </w:p>
    <w:p w:rsidR="00EA3DDC" w:rsidRPr="00EA3DDC" w:rsidRDefault="00EA3DDC" w:rsidP="00EA3DDC">
      <w:pPr>
        <w:spacing w:after="0" w:line="240" w:lineRule="auto"/>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Принципы программы:</w:t>
      </w:r>
    </w:p>
    <w:p w:rsidR="00EA3DDC" w:rsidRPr="00EA3DDC" w:rsidRDefault="00EA3DDC" w:rsidP="00FD6D68">
      <w:pPr>
        <w:numPr>
          <w:ilvl w:val="0"/>
          <w:numId w:val="18"/>
        </w:numPr>
        <w:spacing w:after="0" w:line="240" w:lineRule="auto"/>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Актуальность</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Создание условий для повышения мотивации к обучению математики, стремление развивать интеллектуальные возможности каждого учащегося.</w:t>
      </w:r>
    </w:p>
    <w:p w:rsidR="00EA3DDC" w:rsidRPr="00EA3DDC" w:rsidRDefault="00EA3DDC" w:rsidP="00FD6D68">
      <w:pPr>
        <w:numPr>
          <w:ilvl w:val="0"/>
          <w:numId w:val="22"/>
        </w:numPr>
        <w:spacing w:after="0" w:line="240" w:lineRule="auto"/>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 xml:space="preserve">Научность </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Математика – учебная дисциплина, развивающая умения логически мыслить, видеть количественную сторону предметов и явлений, делать выводы, обобщения.</w:t>
      </w:r>
    </w:p>
    <w:p w:rsidR="00EA3DDC" w:rsidRPr="00EA3DDC" w:rsidRDefault="00EA3DDC" w:rsidP="00FD6D68">
      <w:pPr>
        <w:numPr>
          <w:ilvl w:val="0"/>
          <w:numId w:val="18"/>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Системность</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 xml:space="preserve">Курс строится от частных примеров (особенности решения отдельных примеров) </w:t>
      </w:r>
      <w:proofErr w:type="gramStart"/>
      <w:r w:rsidRPr="00EA3DDC">
        <w:rPr>
          <w:rFonts w:ascii="Times New Roman" w:eastAsia="Times New Roman" w:hAnsi="Times New Roman" w:cs="Times New Roman"/>
          <w:sz w:val="28"/>
          <w:szCs w:val="28"/>
          <w:lang w:eastAsia="ru-RU"/>
        </w:rPr>
        <w:t>к</w:t>
      </w:r>
      <w:proofErr w:type="gramEnd"/>
      <w:r w:rsidRPr="00EA3DDC">
        <w:rPr>
          <w:rFonts w:ascii="Times New Roman" w:eastAsia="Times New Roman" w:hAnsi="Times New Roman" w:cs="Times New Roman"/>
          <w:sz w:val="28"/>
          <w:szCs w:val="28"/>
          <w:lang w:eastAsia="ru-RU"/>
        </w:rPr>
        <w:t xml:space="preserve"> общим (решение математических задач).</w:t>
      </w:r>
    </w:p>
    <w:p w:rsidR="00EA3DDC" w:rsidRPr="00EA3DDC" w:rsidRDefault="00EA3DDC" w:rsidP="00FD6D68">
      <w:pPr>
        <w:numPr>
          <w:ilvl w:val="0"/>
          <w:numId w:val="18"/>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Практическая направленность</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Содержание занятий кружка направлено на освоение математической терминологии, которая пригодится в дальнейшей работе, на решение занимательных задач, которые впоследствии помогут ребятам принимать участие в школьных и городских олимпиадах и других математических играх и конкурсах.</w:t>
      </w:r>
    </w:p>
    <w:p w:rsidR="00EA3DDC" w:rsidRPr="00EA3DDC" w:rsidRDefault="00EA3DDC" w:rsidP="00FD6D68">
      <w:pPr>
        <w:numPr>
          <w:ilvl w:val="0"/>
          <w:numId w:val="18"/>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Обеспечение мотивации</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Во-первых, развитие интереса к математике как науке физико-математического направления, во-вторых, успешное усвоение учебного материала на уроках и выступление на олимпиадах по математике.</w:t>
      </w:r>
    </w:p>
    <w:p w:rsidR="00EA3DDC" w:rsidRPr="00EA3DDC" w:rsidRDefault="00EA3DDC" w:rsidP="00FD6D68">
      <w:pPr>
        <w:numPr>
          <w:ilvl w:val="0"/>
          <w:numId w:val="18"/>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Реалистичность</w:t>
      </w:r>
      <w:r w:rsidRPr="00EA3DDC">
        <w:rPr>
          <w:rFonts w:ascii="Times New Roman" w:eastAsia="Times New Roman" w:hAnsi="Times New Roman" w:cs="Times New Roman"/>
          <w:sz w:val="28"/>
          <w:szCs w:val="28"/>
          <w:lang w:eastAsia="ru-RU"/>
        </w:rPr>
        <w:t xml:space="preserve"> </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С точки зрения возможности усвоения основного содержания программы – возможно усвоение за 33 занятия. </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p>
    <w:p w:rsidR="00EA3DDC" w:rsidRPr="00EA3DDC" w:rsidRDefault="00EA3DDC" w:rsidP="00FD6D68">
      <w:pPr>
        <w:numPr>
          <w:ilvl w:val="1"/>
          <w:numId w:val="18"/>
        </w:numPr>
        <w:tabs>
          <w:tab w:val="num" w:pos="720"/>
        </w:tabs>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Курс ориентационный</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Он осуществляет учебно-практическое знакомство со многими разделами математики, удовлетворяет познавательный интерес школьников к проблемам данной точной науки, расширяет кругозор, углубляет знания в данной  учебной дисциплине.</w:t>
      </w:r>
    </w:p>
    <w:p w:rsidR="00EA3DDC" w:rsidRPr="00EA3DDC" w:rsidRDefault="00EA3DDC" w:rsidP="00EA3DDC">
      <w:pPr>
        <w:spacing w:after="0" w:line="240" w:lineRule="auto"/>
        <w:ind w:left="720"/>
        <w:jc w:val="both"/>
        <w:rPr>
          <w:rFonts w:ascii="Times New Roman" w:eastAsia="Times New Roman" w:hAnsi="Times New Roman" w:cs="Times New Roman"/>
          <w:sz w:val="28"/>
          <w:szCs w:val="28"/>
          <w:lang w:eastAsia="ru-RU"/>
        </w:rPr>
      </w:pPr>
    </w:p>
    <w:p w:rsidR="00EA3DDC" w:rsidRPr="00EA3DDC" w:rsidRDefault="00EA3DDC" w:rsidP="00EA3DDC">
      <w:pPr>
        <w:spacing w:after="0" w:line="240" w:lineRule="auto"/>
        <w:ind w:left="36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Предполагаемые результаты:</w:t>
      </w:r>
    </w:p>
    <w:p w:rsidR="00EA3DDC" w:rsidRPr="00EA3DDC" w:rsidRDefault="00EA3DDC" w:rsidP="00EA3DDC">
      <w:pPr>
        <w:spacing w:after="0" w:line="240" w:lineRule="auto"/>
        <w:ind w:left="36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Занятия в  кружке должны помочь учащимся:</w:t>
      </w:r>
    </w:p>
    <w:p w:rsidR="00EA3DDC" w:rsidRPr="00EA3DDC" w:rsidRDefault="00EA3DDC" w:rsidP="00FD6D68">
      <w:pPr>
        <w:numPr>
          <w:ilvl w:val="0"/>
          <w:numId w:val="21"/>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усвоить основные базовые знания по математике; её ключевые понятия; </w:t>
      </w:r>
    </w:p>
    <w:p w:rsidR="00EA3DDC" w:rsidRPr="00EA3DDC" w:rsidRDefault="00EA3DDC" w:rsidP="00FD6D68">
      <w:pPr>
        <w:numPr>
          <w:ilvl w:val="0"/>
          <w:numId w:val="21"/>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помочь учащимся овладеть способами исследовательской деятельности;</w:t>
      </w:r>
    </w:p>
    <w:p w:rsidR="00EA3DDC" w:rsidRPr="00EA3DDC" w:rsidRDefault="00EA3DDC" w:rsidP="00FD6D68">
      <w:pPr>
        <w:numPr>
          <w:ilvl w:val="0"/>
          <w:numId w:val="21"/>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формировать творческое мышление;</w:t>
      </w:r>
    </w:p>
    <w:p w:rsidR="00EA3DDC" w:rsidRPr="00EA3DDC" w:rsidRDefault="00EA3DDC" w:rsidP="00FD6D68">
      <w:pPr>
        <w:numPr>
          <w:ilvl w:val="0"/>
          <w:numId w:val="21"/>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способствовать улучшению качества решения задач различного уровня сложности учащимися; успешному выступлению на олимпиадах</w:t>
      </w:r>
      <w:proofErr w:type="gramStart"/>
      <w:r w:rsidRPr="00EA3DDC">
        <w:rPr>
          <w:rFonts w:ascii="Times New Roman" w:eastAsia="Times New Roman" w:hAnsi="Times New Roman" w:cs="Times New Roman"/>
          <w:sz w:val="28"/>
          <w:szCs w:val="28"/>
          <w:lang w:eastAsia="ru-RU"/>
        </w:rPr>
        <w:t xml:space="preserve"> ,</w:t>
      </w:r>
      <w:proofErr w:type="gramEnd"/>
      <w:r w:rsidRPr="00EA3DDC">
        <w:rPr>
          <w:rFonts w:ascii="Times New Roman" w:eastAsia="Times New Roman" w:hAnsi="Times New Roman" w:cs="Times New Roman"/>
          <w:sz w:val="28"/>
          <w:szCs w:val="28"/>
          <w:lang w:eastAsia="ru-RU"/>
        </w:rPr>
        <w:t xml:space="preserve"> играх, конкурсах.</w:t>
      </w:r>
    </w:p>
    <w:p w:rsidR="00EA3DDC" w:rsidRPr="00EA3DDC" w:rsidRDefault="00EA3DDC" w:rsidP="00EA3DDC">
      <w:pPr>
        <w:spacing w:after="0" w:line="240" w:lineRule="auto"/>
        <w:ind w:left="360"/>
        <w:jc w:val="both"/>
        <w:rPr>
          <w:rFonts w:ascii="Times New Roman" w:eastAsia="Times New Roman" w:hAnsi="Times New Roman" w:cs="Times New Roman"/>
          <w:sz w:val="28"/>
          <w:szCs w:val="28"/>
          <w:lang w:eastAsia="ru-RU"/>
        </w:rPr>
      </w:pPr>
    </w:p>
    <w:p w:rsidR="00EA3DDC" w:rsidRPr="00EA3DDC" w:rsidRDefault="00EA3DDC" w:rsidP="00EA3DDC">
      <w:pPr>
        <w:spacing w:after="0" w:line="240" w:lineRule="auto"/>
        <w:ind w:left="360"/>
        <w:jc w:val="both"/>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Основные виды деятельности учащихся:</w:t>
      </w:r>
    </w:p>
    <w:p w:rsidR="00EA3DDC" w:rsidRPr="00EA3DDC" w:rsidRDefault="00EA3DDC" w:rsidP="00EA3DDC">
      <w:pPr>
        <w:spacing w:after="0" w:line="240" w:lineRule="auto"/>
        <w:ind w:left="360"/>
        <w:jc w:val="both"/>
        <w:rPr>
          <w:rFonts w:ascii="Times New Roman" w:eastAsia="Times New Roman" w:hAnsi="Times New Roman" w:cs="Times New Roman"/>
          <w:sz w:val="28"/>
          <w:szCs w:val="28"/>
          <w:lang w:eastAsia="ru-RU"/>
        </w:rPr>
      </w:pP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решение занимательных задач;</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оформление математических газет;</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знакомство с научно-популярной литературой, связанной с математикой;</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проектная деятельность </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самостоятельная работа;</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работа в парах, в группах;</w:t>
      </w:r>
    </w:p>
    <w:p w:rsidR="00EA3DDC" w:rsidRPr="00EA3DDC" w:rsidRDefault="00EA3DDC" w:rsidP="00FD6D68">
      <w:pPr>
        <w:numPr>
          <w:ilvl w:val="0"/>
          <w:numId w:val="19"/>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творческие работы</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b/>
          <w:i/>
          <w:color w:val="000000"/>
          <w:sz w:val="28"/>
          <w:szCs w:val="28"/>
          <w:lang w:eastAsia="ru-RU"/>
        </w:rPr>
      </w:pPr>
      <w:r w:rsidRPr="00EA3DDC">
        <w:rPr>
          <w:rFonts w:ascii="Times New Roman" w:eastAsia="Times New Roman" w:hAnsi="Times New Roman" w:cs="Times New Roman"/>
          <w:b/>
          <w:i/>
          <w:color w:val="000000"/>
          <w:sz w:val="28"/>
          <w:szCs w:val="28"/>
          <w:lang w:eastAsia="ru-RU"/>
        </w:rPr>
        <w:t>Основные требования к уровню математической подготовки учащихся</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u w:val="single"/>
          <w:lang w:eastAsia="ru-RU"/>
        </w:rPr>
      </w:pPr>
      <w:r w:rsidRPr="00EA3DDC">
        <w:rPr>
          <w:rFonts w:ascii="Times New Roman" w:eastAsia="Times New Roman" w:hAnsi="Times New Roman" w:cs="Times New Roman"/>
          <w:color w:val="000000"/>
          <w:sz w:val="28"/>
          <w:szCs w:val="28"/>
          <w:u w:val="single"/>
          <w:lang w:eastAsia="ru-RU"/>
        </w:rPr>
        <w:t>Учащиеся должны знать:</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Основной программный материал курса математики в начальных классах</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u w:val="single"/>
          <w:lang w:eastAsia="ru-RU"/>
        </w:rPr>
      </w:pPr>
      <w:r w:rsidRPr="00EA3DDC">
        <w:rPr>
          <w:rFonts w:ascii="Times New Roman" w:eastAsia="Times New Roman" w:hAnsi="Times New Roman" w:cs="Times New Roman"/>
          <w:color w:val="000000"/>
          <w:sz w:val="28"/>
          <w:szCs w:val="28"/>
          <w:u w:val="single"/>
          <w:lang w:eastAsia="ru-RU"/>
        </w:rPr>
        <w:lastRenderedPageBreak/>
        <w:t>Учащиеся должны уметь:</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u w:val="single"/>
          <w:lang w:eastAsia="ru-RU"/>
        </w:rPr>
      </w:pPr>
      <w:r w:rsidRPr="00EA3DDC">
        <w:rPr>
          <w:rFonts w:ascii="Times New Roman" w:eastAsia="Times New Roman" w:hAnsi="Times New Roman" w:cs="Times New Roman"/>
          <w:color w:val="000000"/>
          <w:sz w:val="28"/>
          <w:szCs w:val="28"/>
          <w:lang w:eastAsia="ru-RU"/>
        </w:rPr>
        <w:t>Творчески применять имеющиеся знания, умения, навыки в реальных жизненных ситуациях, наряду со знаниевым компонентом (функциональной грамотностью младшего школьника) - деятельностный компонент, позволяющий соблюдать баланс теоретической и практической составляющих содержания обучения, т.е. обладать не только предметными, но и универсальными (надпредметными) компетентностями, определенным социальным опытом самоорганизации для решения учебных и практических задач</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b/>
          <w:i/>
          <w:color w:val="000000"/>
          <w:sz w:val="28"/>
          <w:szCs w:val="28"/>
          <w:lang w:eastAsia="ru-RU"/>
        </w:rPr>
      </w:pPr>
      <w:r w:rsidRPr="00EA3DDC">
        <w:rPr>
          <w:rFonts w:ascii="Times New Roman" w:eastAsia="Times New Roman" w:hAnsi="Times New Roman" w:cs="Times New Roman"/>
          <w:b/>
          <w:i/>
          <w:color w:val="000000"/>
          <w:sz w:val="28"/>
          <w:szCs w:val="28"/>
          <w:lang w:eastAsia="ru-RU"/>
        </w:rPr>
        <w:t>Виды контроля знаний</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В данном случае для проверки уровня усвоения знаний учащимися могут быть использованы нестандартные виды контроля:</w:t>
      </w:r>
    </w:p>
    <w:p w:rsidR="00EA3DDC" w:rsidRPr="00EA3DDC" w:rsidRDefault="00EA3DDC" w:rsidP="00FD6D68">
      <w:pPr>
        <w:numPr>
          <w:ilvl w:val="0"/>
          <w:numId w:val="26"/>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Участие в математических конкурсах, чемпионатах, КВН, турнирах, олимпиадах</w:t>
      </w:r>
    </w:p>
    <w:p w:rsidR="00EA3DDC" w:rsidRPr="00EA3DDC" w:rsidRDefault="00EA3DDC" w:rsidP="00FD6D68">
      <w:pPr>
        <w:numPr>
          <w:ilvl w:val="0"/>
          <w:numId w:val="26"/>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Выпуск математических газет</w:t>
      </w:r>
    </w:p>
    <w:p w:rsidR="00EA3DDC" w:rsidRPr="00EA3DDC" w:rsidRDefault="00EA3DDC" w:rsidP="00FD6D68">
      <w:pPr>
        <w:numPr>
          <w:ilvl w:val="0"/>
          <w:numId w:val="26"/>
        </w:num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b/>
          <w:i/>
          <w:color w:val="000000"/>
          <w:sz w:val="28"/>
          <w:szCs w:val="28"/>
          <w:lang w:eastAsia="ru-RU"/>
        </w:rPr>
        <w:t>Условия организации занятий.</w:t>
      </w:r>
      <w:r w:rsidRPr="00EA3DDC">
        <w:rPr>
          <w:rFonts w:ascii="Times New Roman" w:eastAsia="Times New Roman" w:hAnsi="Times New Roman" w:cs="Times New Roman"/>
          <w:color w:val="000000"/>
          <w:sz w:val="28"/>
          <w:szCs w:val="28"/>
          <w:lang w:eastAsia="ru-RU"/>
        </w:rPr>
        <w:t xml:space="preserve"> Кружок создается из учащихся 1 класса, имеющих повышенный интерес к математике, на добровольной основе. Занятия групповые, по 10-12 человек. Продолжительность одного занятия не более 40 минут. Занятия проводятся в течение учебного года по 1 раз в неделю</w:t>
      </w:r>
      <w:proofErr w:type="gramStart"/>
      <w:r w:rsidRPr="00EA3DDC">
        <w:rPr>
          <w:rFonts w:ascii="Times New Roman" w:eastAsia="Times New Roman" w:hAnsi="Times New Roman" w:cs="Times New Roman"/>
          <w:color w:val="000000"/>
          <w:sz w:val="28"/>
          <w:szCs w:val="28"/>
          <w:lang w:eastAsia="ru-RU"/>
        </w:rPr>
        <w:t>.</w:t>
      </w:r>
      <w:proofErr w:type="gramEnd"/>
      <w:r w:rsidRPr="00EA3DDC">
        <w:rPr>
          <w:rFonts w:ascii="Times New Roman" w:eastAsia="Times New Roman" w:hAnsi="Times New Roman" w:cs="Times New Roman"/>
          <w:color w:val="000000"/>
          <w:sz w:val="28"/>
          <w:szCs w:val="28"/>
          <w:lang w:eastAsia="ru-RU"/>
        </w:rPr>
        <w:t xml:space="preserve"> (</w:t>
      </w:r>
      <w:proofErr w:type="gramStart"/>
      <w:r w:rsidRPr="00EA3DDC">
        <w:rPr>
          <w:rFonts w:ascii="Times New Roman" w:eastAsia="Times New Roman" w:hAnsi="Times New Roman" w:cs="Times New Roman"/>
          <w:color w:val="000000"/>
          <w:sz w:val="28"/>
          <w:szCs w:val="28"/>
          <w:lang w:eastAsia="ru-RU"/>
        </w:rPr>
        <w:t>в</w:t>
      </w:r>
      <w:proofErr w:type="gramEnd"/>
      <w:r w:rsidRPr="00EA3DDC">
        <w:rPr>
          <w:rFonts w:ascii="Times New Roman" w:eastAsia="Times New Roman" w:hAnsi="Times New Roman" w:cs="Times New Roman"/>
          <w:color w:val="000000"/>
          <w:sz w:val="28"/>
          <w:szCs w:val="28"/>
          <w:lang w:eastAsia="ru-RU"/>
        </w:rPr>
        <w:t>сего 33 занятия)</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3DDC" w:rsidRPr="00EA3DDC" w:rsidRDefault="00EA3DDC" w:rsidP="00EA3DDC">
      <w:pPr>
        <w:widowControl w:val="0"/>
        <w:shd w:val="clear" w:color="auto" w:fill="FFFFFF"/>
        <w:tabs>
          <w:tab w:val="left" w:pos="686"/>
        </w:tabs>
        <w:autoSpaceDE w:val="0"/>
        <w:autoSpaceDN w:val="0"/>
        <w:adjustRightInd w:val="0"/>
        <w:spacing w:after="0" w:line="240" w:lineRule="auto"/>
        <w:rPr>
          <w:rFonts w:ascii="Times New Roman" w:eastAsia="Times New Roman" w:hAnsi="Times New Roman" w:cs="Times New Roman"/>
          <w:b/>
          <w:i/>
          <w:iCs/>
          <w:color w:val="000000"/>
          <w:sz w:val="28"/>
          <w:szCs w:val="28"/>
          <w:lang w:eastAsia="ru-RU"/>
        </w:rPr>
      </w:pPr>
      <w:r w:rsidRPr="00EA3DDC">
        <w:rPr>
          <w:rFonts w:ascii="Times New Roman" w:eastAsia="Times New Roman" w:hAnsi="Times New Roman" w:cs="Times New Roman"/>
          <w:b/>
          <w:i/>
          <w:iCs/>
          <w:color w:val="000000"/>
          <w:sz w:val="28"/>
          <w:szCs w:val="28"/>
          <w:lang w:eastAsia="ru-RU"/>
        </w:rPr>
        <w:t>Методы работы:</w:t>
      </w:r>
    </w:p>
    <w:p w:rsidR="00EA3DDC" w:rsidRPr="00EA3DDC" w:rsidRDefault="00EA3DDC" w:rsidP="00FD6D68">
      <w:pPr>
        <w:widowControl w:val="0"/>
        <w:numPr>
          <w:ilvl w:val="0"/>
          <w:numId w:val="27"/>
        </w:numPr>
        <w:shd w:val="clear" w:color="auto" w:fill="FFFFFF"/>
        <w:tabs>
          <w:tab w:val="left" w:pos="1114"/>
        </w:tabs>
        <w:autoSpaceDE w:val="0"/>
        <w:autoSpaceDN w:val="0"/>
        <w:adjustRightInd w:val="0"/>
        <w:spacing w:after="0" w:line="240" w:lineRule="auto"/>
        <w:ind w:left="0" w:firstLine="0"/>
        <w:contextualSpacing/>
        <w:rPr>
          <w:rFonts w:ascii="Times New Roman" w:eastAsia="Times New Roman" w:hAnsi="Times New Roman" w:cs="Times New Roman"/>
          <w:sz w:val="28"/>
          <w:szCs w:val="28"/>
          <w:lang w:eastAsia="ru-RU"/>
        </w:rPr>
      </w:pPr>
      <w:r w:rsidRPr="00EA3DDC">
        <w:rPr>
          <w:rFonts w:ascii="Times New Roman" w:eastAsia="Times New Roman" w:hAnsi="Times New Roman" w:cs="Times New Roman"/>
          <w:spacing w:val="-9"/>
          <w:sz w:val="28"/>
          <w:szCs w:val="28"/>
          <w:lang w:eastAsia="ru-RU"/>
        </w:rPr>
        <w:t>упражнения,</w:t>
      </w:r>
    </w:p>
    <w:p w:rsidR="00EA3DDC" w:rsidRPr="00EA3DDC" w:rsidRDefault="00EA3DDC" w:rsidP="00FD6D68">
      <w:pPr>
        <w:widowControl w:val="0"/>
        <w:numPr>
          <w:ilvl w:val="0"/>
          <w:numId w:val="27"/>
        </w:numPr>
        <w:shd w:val="clear" w:color="auto" w:fill="FFFFFF"/>
        <w:tabs>
          <w:tab w:val="left" w:pos="1114"/>
        </w:tabs>
        <w:autoSpaceDE w:val="0"/>
        <w:autoSpaceDN w:val="0"/>
        <w:adjustRightInd w:val="0"/>
        <w:spacing w:after="0" w:line="240" w:lineRule="auto"/>
        <w:ind w:left="1080" w:hanging="1080"/>
        <w:contextualSpacing/>
        <w:rPr>
          <w:rFonts w:ascii="Times New Roman" w:eastAsia="Times New Roman" w:hAnsi="Times New Roman" w:cs="Times New Roman"/>
          <w:sz w:val="28"/>
          <w:szCs w:val="28"/>
          <w:lang w:eastAsia="ru-RU"/>
        </w:rPr>
      </w:pPr>
      <w:r w:rsidRPr="00EA3DDC">
        <w:rPr>
          <w:rFonts w:ascii="Times New Roman" w:eastAsia="Times New Roman" w:hAnsi="Times New Roman" w:cs="Times New Roman"/>
          <w:spacing w:val="-2"/>
          <w:sz w:val="28"/>
          <w:szCs w:val="28"/>
          <w:lang w:eastAsia="ru-RU"/>
        </w:rPr>
        <w:t>беседа</w:t>
      </w:r>
    </w:p>
    <w:p w:rsidR="00EA3DDC" w:rsidRPr="00EA3DDC" w:rsidRDefault="00EA3DDC" w:rsidP="00EA3DDC">
      <w:pPr>
        <w:widowControl w:val="0"/>
        <w:shd w:val="clear" w:color="auto" w:fill="FFFFFF"/>
        <w:tabs>
          <w:tab w:val="left" w:pos="686"/>
        </w:tabs>
        <w:autoSpaceDE w:val="0"/>
        <w:autoSpaceDN w:val="0"/>
        <w:adjustRightInd w:val="0"/>
        <w:spacing w:after="0" w:line="240" w:lineRule="auto"/>
        <w:rPr>
          <w:rFonts w:ascii="Times New Roman" w:eastAsia="Times New Roman" w:hAnsi="Times New Roman" w:cs="Times New Roman"/>
          <w:b/>
          <w:i/>
          <w:iCs/>
          <w:color w:val="000000"/>
          <w:sz w:val="28"/>
          <w:szCs w:val="28"/>
          <w:lang w:eastAsia="ru-RU"/>
        </w:rPr>
      </w:pPr>
      <w:r w:rsidRPr="00EA3DDC">
        <w:rPr>
          <w:rFonts w:ascii="Times New Roman" w:eastAsia="Times New Roman" w:hAnsi="Times New Roman" w:cs="Times New Roman"/>
          <w:b/>
          <w:i/>
          <w:iCs/>
          <w:color w:val="000000"/>
          <w:sz w:val="28"/>
          <w:szCs w:val="28"/>
          <w:lang w:eastAsia="ru-RU"/>
        </w:rPr>
        <w:t>Формы работы:</w:t>
      </w:r>
    </w:p>
    <w:p w:rsidR="00EA3DDC" w:rsidRPr="00EA3DDC" w:rsidRDefault="00EA3DDC" w:rsidP="00FD6D68">
      <w:pPr>
        <w:numPr>
          <w:ilvl w:val="0"/>
          <w:numId w:val="28"/>
        </w:numPr>
        <w:shd w:val="clear" w:color="auto" w:fill="FFFFFF"/>
        <w:tabs>
          <w:tab w:val="left" w:pos="902"/>
        </w:tabs>
        <w:spacing w:after="0" w:line="240" w:lineRule="auto"/>
        <w:ind w:left="0" w:firstLine="0"/>
        <w:contextualSpacing/>
        <w:rPr>
          <w:rFonts w:ascii="Times New Roman" w:eastAsia="Times New Roman" w:hAnsi="Times New Roman" w:cs="Times New Roman"/>
          <w:sz w:val="28"/>
          <w:szCs w:val="28"/>
          <w:lang w:eastAsia="ru-RU"/>
        </w:rPr>
      </w:pPr>
      <w:r w:rsidRPr="00EA3DDC">
        <w:rPr>
          <w:rFonts w:ascii="Times New Roman" w:eastAsia="Times New Roman" w:hAnsi="Times New Roman" w:cs="Times New Roman"/>
          <w:spacing w:val="-10"/>
          <w:sz w:val="28"/>
          <w:szCs w:val="28"/>
          <w:lang w:eastAsia="ru-RU"/>
        </w:rPr>
        <w:t>групповые занятия;</w:t>
      </w:r>
    </w:p>
    <w:p w:rsidR="00EA3DDC" w:rsidRPr="00EA3DDC" w:rsidRDefault="00EA3DDC" w:rsidP="00FD6D68">
      <w:pPr>
        <w:numPr>
          <w:ilvl w:val="0"/>
          <w:numId w:val="28"/>
        </w:numPr>
        <w:shd w:val="clear" w:color="auto" w:fill="FFFFFF"/>
        <w:tabs>
          <w:tab w:val="left" w:pos="902"/>
        </w:tabs>
        <w:spacing w:after="0" w:line="240" w:lineRule="auto"/>
        <w:ind w:left="0" w:firstLine="0"/>
        <w:contextualSpacing/>
        <w:rPr>
          <w:rFonts w:ascii="Times New Roman" w:eastAsia="Times New Roman" w:hAnsi="Times New Roman" w:cs="Times New Roman"/>
          <w:sz w:val="28"/>
          <w:szCs w:val="28"/>
          <w:lang w:eastAsia="ru-RU"/>
        </w:rPr>
      </w:pPr>
      <w:r w:rsidRPr="00EA3DDC">
        <w:rPr>
          <w:rFonts w:ascii="Times New Roman" w:eastAsia="Times New Roman" w:hAnsi="Times New Roman" w:cs="Times New Roman"/>
          <w:spacing w:val="-10"/>
          <w:sz w:val="28"/>
          <w:szCs w:val="28"/>
          <w:lang w:eastAsia="ru-RU"/>
        </w:rPr>
        <w:t>индивидуальные занятия</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3DDC" w:rsidRPr="00EA3DDC" w:rsidRDefault="00EA3DDC" w:rsidP="00EA3DDC">
      <w:pPr>
        <w:spacing w:before="100" w:beforeAutospacing="1" w:after="100" w:afterAutospacing="1" w:line="240" w:lineRule="auto"/>
        <w:rPr>
          <w:rFonts w:ascii="Times New Roman" w:eastAsia="Times New Roman" w:hAnsi="Times New Roman" w:cs="Times New Roman"/>
          <w:b/>
          <w:i/>
          <w:color w:val="000000"/>
          <w:sz w:val="28"/>
          <w:szCs w:val="28"/>
          <w:lang w:eastAsia="ru-RU"/>
        </w:rPr>
      </w:pPr>
      <w:r w:rsidRPr="00EA3DDC">
        <w:rPr>
          <w:rFonts w:ascii="Times New Roman" w:eastAsia="Times New Roman" w:hAnsi="Times New Roman" w:cs="Times New Roman"/>
          <w:b/>
          <w:i/>
          <w:color w:val="000000"/>
          <w:sz w:val="28"/>
          <w:szCs w:val="28"/>
          <w:lang w:eastAsia="ru-RU"/>
        </w:rPr>
        <w:t>Содержание учебного материала</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Содержание данного курса носит объемный характер. Включает в себя всевозможные разнообразные нестандартные виды математических заданий, направленных на развитие математических способностей учащихся, логического нестандартного мышления, творческого подхода к решению учебных задач. Имеет ярко выраженную практическую направленность в обучении. Дает возможность учащимся работать как под руководством учителя, так и проявить свои способности на занятиях и при самостоятельной работе дома с родителями. </w:t>
      </w:r>
      <w:r w:rsidRPr="00EA3DDC">
        <w:rPr>
          <w:rFonts w:ascii="Times New Roman" w:eastAsia="Times New Roman" w:hAnsi="Times New Roman" w:cs="Times New Roman"/>
          <w:spacing w:val="-8"/>
          <w:sz w:val="28"/>
          <w:szCs w:val="28"/>
          <w:lang w:eastAsia="ru-RU"/>
        </w:rPr>
        <w:t>Содержание групповых занятий можно дополнять новыми темами, более интересными новыми упражнениями, которые будут востребованы детьми.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EA3DDC">
        <w:rPr>
          <w:rFonts w:ascii="Times New Roman" w:eastAsia="Times New Roman" w:hAnsi="Times New Roman" w:cs="Times New Roman"/>
          <w:b/>
          <w:color w:val="000000"/>
          <w:sz w:val="28"/>
          <w:szCs w:val="28"/>
          <w:lang w:eastAsia="ru-RU"/>
        </w:rPr>
        <w:lastRenderedPageBreak/>
        <w:t>Что дала математика людям? Зачем её изучать?</w:t>
      </w:r>
    </w:p>
    <w:p w:rsidR="00EA3DDC" w:rsidRPr="00EA3DDC" w:rsidRDefault="00EA3DDC" w:rsidP="00EA3DD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Математика вокруг нас.</w:t>
      </w:r>
    </w:p>
    <w:p w:rsidR="00EA3DDC" w:rsidRPr="00EA3DDC" w:rsidRDefault="00EA3DDC" w:rsidP="00EA3DD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Занимательная математика в доме и квартире.</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b/>
          <w:color w:val="000000"/>
          <w:sz w:val="28"/>
          <w:szCs w:val="28"/>
          <w:lang w:eastAsia="ru-RU"/>
        </w:rPr>
      </w:pPr>
      <w:r w:rsidRPr="00EA3DDC">
        <w:rPr>
          <w:rFonts w:ascii="Times New Roman" w:eastAsia="Times New Roman" w:hAnsi="Times New Roman" w:cs="Times New Roman"/>
          <w:b/>
          <w:color w:val="000000"/>
          <w:sz w:val="28"/>
          <w:szCs w:val="28"/>
          <w:lang w:eastAsia="ru-RU"/>
        </w:rPr>
        <w:t>Из истории математики.</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 xml:space="preserve">Старинные системы записи чисел. </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Из истории чисел и цифр.</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Как люди учились считать.</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proofErr w:type="gramStart"/>
      <w:r w:rsidRPr="00EA3DDC">
        <w:rPr>
          <w:rFonts w:ascii="Times New Roman" w:eastAsia="Times New Roman" w:hAnsi="Times New Roman" w:cs="Times New Roman"/>
          <w:color w:val="000000"/>
          <w:sz w:val="28"/>
          <w:szCs w:val="28"/>
          <w:lang w:eastAsia="ru-RU"/>
        </w:rPr>
        <w:t>Удивительное</w:t>
      </w:r>
      <w:proofErr w:type="gramEnd"/>
      <w:r w:rsidRPr="00EA3DDC">
        <w:rPr>
          <w:rFonts w:ascii="Times New Roman" w:eastAsia="Times New Roman" w:hAnsi="Times New Roman" w:cs="Times New Roman"/>
          <w:color w:val="000000"/>
          <w:sz w:val="28"/>
          <w:szCs w:val="28"/>
          <w:lang w:eastAsia="ru-RU"/>
        </w:rPr>
        <w:t xml:space="preserve"> рядом или старинные меры длины.</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Архимед – гений математики и изобретений.</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Из истории математических открытий.</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Научный мир Пифагора.</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Первые учебники.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Развитие познавательных способностей.</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Тренировка внимания.</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Тренировка памяти.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Поиск закономерностей.</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Совершенствование воображения.</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Развитие быстроты реакции.</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Занимательная геометрия.</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Наглядная геометрия.</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Занимательная геометрия.</w:t>
      </w:r>
    </w:p>
    <w:p w:rsidR="00EA3DDC" w:rsidRPr="00EA3DDC" w:rsidRDefault="00EA3DDC" w:rsidP="00EA3DDC">
      <w:pPr>
        <w:shd w:val="clear" w:color="auto" w:fill="FFFFFF"/>
        <w:spacing w:after="0" w:line="240" w:lineRule="auto"/>
        <w:ind w:firstLine="708"/>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Турнир по геометрии.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Олимпиадные задания по математике.</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Занимательные задачи.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Логические задачи для юных математиков.</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Задачи повышенной трудности.</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Решение нестандартных задач.</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Математические тренажёры.</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sz w:val="28"/>
          <w:szCs w:val="28"/>
          <w:lang w:eastAsia="ru-RU"/>
        </w:rPr>
        <w:t>Блиц - турнир по решению задач.</w:t>
      </w:r>
    </w:p>
    <w:p w:rsidR="00EA3DDC" w:rsidRPr="00EA3DDC" w:rsidRDefault="00EA3DDC" w:rsidP="00EA3DDC">
      <w:pPr>
        <w:shd w:val="clear" w:color="auto" w:fill="FFFFFF"/>
        <w:spacing w:after="0" w:line="240" w:lineRule="auto"/>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Игровой математический практикум «Удивительные приключения Слагайки и Вычитайки».</w:t>
      </w:r>
    </w:p>
    <w:p w:rsidR="00EA3DDC" w:rsidRPr="00EA3DDC" w:rsidRDefault="00EA3DDC" w:rsidP="00EA3DDC">
      <w:pPr>
        <w:shd w:val="clear" w:color="auto" w:fill="FFFFFF"/>
        <w:spacing w:after="0" w:line="240" w:lineRule="auto"/>
        <w:ind w:firstLine="720"/>
        <w:jc w:val="both"/>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Очень важную науку постигаем мы без скуки.</w:t>
      </w:r>
    </w:p>
    <w:p w:rsidR="00EA3DDC" w:rsidRPr="00EA3DDC" w:rsidRDefault="00EA3DDC" w:rsidP="00EA3DDC">
      <w:pPr>
        <w:shd w:val="clear" w:color="auto" w:fill="FFFFFF"/>
        <w:spacing w:after="0" w:line="240" w:lineRule="auto"/>
        <w:ind w:firstLine="720"/>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Задачи в стихах.</w:t>
      </w:r>
    </w:p>
    <w:p w:rsidR="00EA3DDC" w:rsidRPr="00EA3DDC" w:rsidRDefault="00EA3DDC" w:rsidP="00EA3DDC">
      <w:pPr>
        <w:shd w:val="clear" w:color="auto" w:fill="FFFFFF"/>
        <w:spacing w:after="0" w:line="240" w:lineRule="auto"/>
        <w:ind w:firstLine="720"/>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Экспромт - задачки и математические головоломки.</w:t>
      </w:r>
    </w:p>
    <w:p w:rsidR="00EA3DDC" w:rsidRPr="00EA3DDC" w:rsidRDefault="00EA3DDC" w:rsidP="00EA3DDC">
      <w:pPr>
        <w:shd w:val="clear" w:color="auto" w:fill="FFFFFF"/>
        <w:spacing w:after="0" w:line="240" w:lineRule="auto"/>
        <w:ind w:firstLine="720"/>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Логические математические задачки-шутки.</w:t>
      </w:r>
    </w:p>
    <w:p w:rsidR="00EA3DDC" w:rsidRPr="00EA3DDC" w:rsidRDefault="00EA3DDC" w:rsidP="00EA3DDC">
      <w:pPr>
        <w:shd w:val="clear" w:color="auto" w:fill="FFFFFF"/>
        <w:spacing w:after="0" w:line="240" w:lineRule="auto"/>
        <w:ind w:left="708" w:firstLine="12"/>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Познавательно-развлекательная программа «Необыкновенные приключения в стране  Внималки-Сосчиталки».</w:t>
      </w:r>
    </w:p>
    <w:p w:rsidR="00EA3DDC" w:rsidRPr="00EA3DDC" w:rsidRDefault="00EA3DDC" w:rsidP="00EA3DDC">
      <w:pPr>
        <w:shd w:val="clear" w:color="auto" w:fill="FFFFFF"/>
        <w:spacing w:after="0" w:line="240" w:lineRule="auto"/>
        <w:ind w:left="708" w:firstLine="12"/>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 xml:space="preserve">Познавательная конкурсно-игровая программа «Весёлый интеллектуал». </w:t>
      </w:r>
    </w:p>
    <w:p w:rsidR="00EA3DDC" w:rsidRPr="00EA3DDC" w:rsidRDefault="00EA3DDC" w:rsidP="00EA3DDC">
      <w:pPr>
        <w:shd w:val="clear" w:color="auto" w:fill="FFFFFF"/>
        <w:spacing w:after="0" w:line="240" w:lineRule="auto"/>
        <w:ind w:left="708" w:firstLine="12"/>
        <w:jc w:val="both"/>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sz w:val="28"/>
          <w:szCs w:val="28"/>
          <w:lang w:eastAsia="ru-RU"/>
        </w:rPr>
        <w:t>Познавательно-игровой математический утренник «В гостях у Царицы Математики»</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EA3DDC">
        <w:rPr>
          <w:rFonts w:ascii="Times New Roman" w:eastAsia="Times New Roman" w:hAnsi="Times New Roman" w:cs="Times New Roman"/>
          <w:b/>
          <w:color w:val="000000"/>
          <w:sz w:val="28"/>
          <w:szCs w:val="28"/>
          <w:lang w:eastAsia="ru-RU"/>
        </w:rPr>
        <w:t>Календарно-тематическое планирование кружка «Развиваем логику»»</w:t>
      </w:r>
    </w:p>
    <w:tbl>
      <w:tblPr>
        <w:tblW w:w="1008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5580"/>
        <w:gridCol w:w="1260"/>
        <w:gridCol w:w="2340"/>
      </w:tblGrid>
      <w:tr w:rsidR="00EA3DDC" w:rsidRPr="00EA3DDC" w:rsidTr="00EA3DDC">
        <w:tc>
          <w:tcPr>
            <w:tcW w:w="900" w:type="dxa"/>
          </w:tcPr>
          <w:p w:rsidR="00EA3DDC" w:rsidRPr="00EA3DDC" w:rsidRDefault="00EA3DDC" w:rsidP="00EA3DDC">
            <w:pPr>
              <w:shd w:val="clear" w:color="auto" w:fill="FFFFFF"/>
              <w:tabs>
                <w:tab w:val="left" w:pos="190"/>
                <w:tab w:val="center" w:pos="317"/>
              </w:tabs>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r>
            <w:r w:rsidRPr="00EA3DDC">
              <w:rPr>
                <w:rFonts w:ascii="Times New Roman" w:eastAsia="Times New Roman" w:hAnsi="Times New Roman" w:cs="Times New Roman"/>
                <w:sz w:val="28"/>
                <w:szCs w:val="28"/>
                <w:lang w:eastAsia="ru-RU"/>
              </w:rPr>
              <w:tab/>
            </w:r>
          </w:p>
          <w:p w:rsidR="00EA3DDC" w:rsidRPr="00EA3DDC" w:rsidRDefault="00EA3DDC" w:rsidP="00EA3DDC">
            <w:pPr>
              <w:shd w:val="clear" w:color="auto" w:fill="FFFFFF"/>
              <w:tabs>
                <w:tab w:val="left" w:pos="190"/>
                <w:tab w:val="center" w:pos="317"/>
              </w:tabs>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w:t>
            </w:r>
          </w:p>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p>
        </w:tc>
        <w:tc>
          <w:tcPr>
            <w:tcW w:w="558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Содержание</w:t>
            </w:r>
          </w:p>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(разделы, темы)</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Кол-во</w:t>
            </w:r>
          </w:p>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часов</w:t>
            </w:r>
          </w:p>
        </w:tc>
        <w:tc>
          <w:tcPr>
            <w:tcW w:w="234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Даты проведе</w:t>
            </w:r>
            <w:r w:rsidRPr="00EA3DDC">
              <w:rPr>
                <w:rFonts w:ascii="Times New Roman" w:eastAsia="Times New Roman" w:hAnsi="Times New Roman" w:cs="Times New Roman"/>
                <w:sz w:val="28"/>
                <w:szCs w:val="28"/>
                <w:lang w:eastAsia="ru-RU"/>
              </w:rPr>
              <w:softHyphen/>
              <w:t>ния</w:t>
            </w:r>
          </w:p>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(даты по неделям)</w:t>
            </w: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1.</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b/>
                <w:color w:val="000000"/>
                <w:sz w:val="28"/>
                <w:szCs w:val="28"/>
                <w:lang w:eastAsia="ru-RU"/>
              </w:rPr>
            </w:pPr>
            <w:r w:rsidRPr="00EA3DDC">
              <w:rPr>
                <w:rFonts w:ascii="Times New Roman" w:eastAsia="Times New Roman" w:hAnsi="Times New Roman" w:cs="Times New Roman"/>
                <w:b/>
                <w:color w:val="000000"/>
                <w:sz w:val="28"/>
                <w:szCs w:val="28"/>
                <w:lang w:eastAsia="ru-RU"/>
              </w:rPr>
              <w:t>Что дала математика людям? Зачем её изучать?</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1ч</w:t>
            </w:r>
          </w:p>
        </w:tc>
        <w:tc>
          <w:tcPr>
            <w:tcW w:w="2340" w:type="dxa"/>
          </w:tcPr>
          <w:p w:rsidR="00EA3DDC" w:rsidRPr="00EA3DDC" w:rsidRDefault="00EA3DDC" w:rsidP="00EA3DDC">
            <w:pPr>
              <w:spacing w:after="0" w:line="240" w:lineRule="auto"/>
              <w:jc w:val="center"/>
              <w:rPr>
                <w:rFonts w:ascii="Times New Roman" w:eastAsia="Times New Roman" w:hAnsi="Times New Roman" w:cs="Times New Roman"/>
                <w:color w:val="0000FF"/>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Развитие познавательных способностей.</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21ч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2.1</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b/>
                <w:iCs/>
                <w:color w:val="000000"/>
                <w:sz w:val="28"/>
                <w:szCs w:val="28"/>
                <w:lang w:eastAsia="ru-RU"/>
              </w:rPr>
              <w:t>Тренировка внимания</w:t>
            </w:r>
            <w:r w:rsidRPr="00EA3DDC">
              <w:rPr>
                <w:rFonts w:ascii="Times New Roman" w:eastAsia="Times New Roman" w:hAnsi="Times New Roman" w:cs="Times New Roman"/>
                <w:iCs/>
                <w:color w:val="000000"/>
                <w:sz w:val="28"/>
                <w:szCs w:val="28"/>
                <w:lang w:eastAsia="ru-RU"/>
              </w:rPr>
              <w:t>.</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4ч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2.1.1</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концентрации внимания. Логические задачи.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i/>
                <w:sz w:val="28"/>
                <w:szCs w:val="28"/>
                <w:lang w:eastAsia="ru-RU"/>
              </w:rPr>
            </w:pPr>
            <w:r w:rsidRPr="00EA3DDC">
              <w:rPr>
                <w:rFonts w:ascii="Times New Roman" w:eastAsia="Times New Roman" w:hAnsi="Times New Roman" w:cs="Times New Roman"/>
                <w:i/>
                <w:sz w:val="28"/>
                <w:szCs w:val="28"/>
                <w:lang w:eastAsia="ru-RU"/>
              </w:rPr>
              <w:t>2ч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2.1.2</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Тренировка внимания. Логически – поисковые задания.</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i/>
                <w:sz w:val="28"/>
                <w:szCs w:val="28"/>
                <w:lang w:eastAsia="ru-RU"/>
              </w:rPr>
            </w:pPr>
            <w:r w:rsidRPr="00EA3DDC">
              <w:rPr>
                <w:rFonts w:ascii="Times New Roman" w:eastAsia="Times New Roman" w:hAnsi="Times New Roman" w:cs="Times New Roman"/>
                <w:i/>
                <w:sz w:val="28"/>
                <w:szCs w:val="28"/>
                <w:lang w:eastAsia="ru-RU"/>
              </w:rPr>
              <w:t>2ч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2.2</w:t>
            </w:r>
          </w:p>
        </w:tc>
        <w:tc>
          <w:tcPr>
            <w:tcW w:w="5580" w:type="dxa"/>
          </w:tcPr>
          <w:p w:rsidR="00EA3DDC" w:rsidRPr="00EA3DDC" w:rsidRDefault="00EA3DDC" w:rsidP="00EA3DDC">
            <w:pPr>
              <w:spacing w:after="0" w:line="240" w:lineRule="auto"/>
              <w:rPr>
                <w:rFonts w:ascii="Times New Roman" w:eastAsia="Times New Roman" w:hAnsi="Times New Roman" w:cs="Times New Roman"/>
                <w:b/>
                <w:sz w:val="28"/>
                <w:szCs w:val="28"/>
              </w:rPr>
            </w:pPr>
            <w:r w:rsidRPr="00EA3DDC">
              <w:rPr>
                <w:rFonts w:ascii="Times New Roman" w:eastAsia="Times New Roman" w:hAnsi="Times New Roman" w:cs="Times New Roman"/>
                <w:sz w:val="28"/>
                <w:szCs w:val="28"/>
              </w:rPr>
              <w:t xml:space="preserve"> </w:t>
            </w:r>
            <w:r w:rsidRPr="00EA3DDC">
              <w:rPr>
                <w:rFonts w:ascii="Times New Roman" w:eastAsia="Times New Roman" w:hAnsi="Times New Roman" w:cs="Times New Roman"/>
                <w:b/>
                <w:sz w:val="28"/>
                <w:szCs w:val="28"/>
              </w:rPr>
              <w:t>Тренировка памяти.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4ч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2.2.1</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Тренировка слуховой памяти. Логические задачи.</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i/>
                <w:sz w:val="28"/>
                <w:szCs w:val="28"/>
                <w:lang w:eastAsia="ru-RU"/>
              </w:rPr>
              <w:t>2ч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2.2.2</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Тренировка зрительной памяти. Логически – поисковые задания.</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i/>
                <w:sz w:val="28"/>
                <w:szCs w:val="28"/>
                <w:lang w:eastAsia="ru-RU"/>
              </w:rPr>
              <w:t>2ч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2.3</w:t>
            </w:r>
          </w:p>
        </w:tc>
        <w:tc>
          <w:tcPr>
            <w:tcW w:w="5580" w:type="dxa"/>
          </w:tcPr>
          <w:p w:rsidR="00EA3DDC" w:rsidRPr="00EA3DDC" w:rsidRDefault="00EA3DDC" w:rsidP="00EA3DDC">
            <w:pPr>
              <w:spacing w:after="0" w:line="240" w:lineRule="auto"/>
              <w:rPr>
                <w:rFonts w:ascii="Times New Roman" w:eastAsia="Times New Roman" w:hAnsi="Times New Roman" w:cs="Times New Roman"/>
                <w:b/>
                <w:sz w:val="28"/>
                <w:szCs w:val="28"/>
              </w:rPr>
            </w:pPr>
            <w:r w:rsidRPr="00EA3DDC">
              <w:rPr>
                <w:rFonts w:ascii="Times New Roman" w:eastAsia="Times New Roman" w:hAnsi="Times New Roman" w:cs="Times New Roman"/>
                <w:b/>
                <w:sz w:val="28"/>
                <w:szCs w:val="28"/>
              </w:rPr>
              <w:t>Поиск закономерностей.</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4ч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2.3.1</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Поиск закономерностей. Логические задачи.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4ч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2.4</w:t>
            </w:r>
          </w:p>
        </w:tc>
        <w:tc>
          <w:tcPr>
            <w:tcW w:w="5580" w:type="dxa"/>
          </w:tcPr>
          <w:p w:rsidR="00EA3DDC" w:rsidRPr="00EA3DDC" w:rsidRDefault="00EA3DDC" w:rsidP="00EA3DDC">
            <w:pPr>
              <w:spacing w:after="0" w:line="240" w:lineRule="auto"/>
              <w:rPr>
                <w:rFonts w:ascii="Times New Roman" w:eastAsia="Times New Roman" w:hAnsi="Times New Roman" w:cs="Times New Roman"/>
                <w:b/>
                <w:sz w:val="28"/>
                <w:szCs w:val="28"/>
              </w:rPr>
            </w:pPr>
            <w:r w:rsidRPr="00EA3DDC">
              <w:rPr>
                <w:rFonts w:ascii="Times New Roman" w:eastAsia="Times New Roman" w:hAnsi="Times New Roman" w:cs="Times New Roman"/>
                <w:b/>
                <w:sz w:val="28"/>
                <w:szCs w:val="28"/>
              </w:rPr>
              <w:t xml:space="preserve">Совершенствование воображения. </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5ч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2.4.1</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Совершенствование воображения. Логически-поисковые задания. Ребусы.</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2ч</w:t>
            </w:r>
          </w:p>
        </w:tc>
        <w:tc>
          <w:tcPr>
            <w:tcW w:w="2340" w:type="dxa"/>
            <w:vMerge/>
          </w:tcPr>
          <w:p w:rsidR="00EA3DDC" w:rsidRPr="00EA3DDC" w:rsidRDefault="00EA3DDC" w:rsidP="00EA3DDC">
            <w:pPr>
              <w:spacing w:after="0" w:line="240" w:lineRule="auto"/>
              <w:rPr>
                <w:rFonts w:ascii="Times New Roman" w:eastAsia="Times New Roman" w:hAnsi="Times New Roman" w:cs="Times New Roman"/>
                <w:i/>
                <w:color w:val="0000FF"/>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2.4.2</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пространственного воображения. Задания по перекладыванию спичек.</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i/>
                <w:sz w:val="28"/>
                <w:szCs w:val="28"/>
                <w:lang w:eastAsia="ru-RU"/>
              </w:rPr>
            </w:pPr>
            <w:r w:rsidRPr="00EA3DDC">
              <w:rPr>
                <w:rFonts w:ascii="Times New Roman" w:eastAsia="Times New Roman" w:hAnsi="Times New Roman" w:cs="Times New Roman"/>
                <w:b/>
                <w:i/>
                <w:sz w:val="28"/>
                <w:szCs w:val="28"/>
                <w:lang w:eastAsia="ru-RU"/>
              </w:rPr>
              <w:t>3ч.</w:t>
            </w:r>
          </w:p>
        </w:tc>
        <w:tc>
          <w:tcPr>
            <w:tcW w:w="2340" w:type="dxa"/>
          </w:tcPr>
          <w:p w:rsidR="00EA3DDC" w:rsidRPr="00EA3DDC" w:rsidRDefault="00EA3DDC" w:rsidP="00EA3DDC">
            <w:pPr>
              <w:spacing w:after="0" w:line="240" w:lineRule="auto"/>
              <w:rPr>
                <w:rFonts w:ascii="Times New Roman" w:eastAsia="Times New Roman" w:hAnsi="Times New Roman" w:cs="Times New Roman"/>
                <w:i/>
                <w:color w:val="0000FF"/>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w:t>
            </w:r>
          </w:p>
        </w:tc>
        <w:tc>
          <w:tcPr>
            <w:tcW w:w="5580" w:type="dxa"/>
          </w:tcPr>
          <w:p w:rsidR="00EA3DDC" w:rsidRPr="00EA3DDC" w:rsidRDefault="00EA3DDC" w:rsidP="00EA3DDC">
            <w:pPr>
              <w:spacing w:after="0" w:line="240" w:lineRule="auto"/>
              <w:rPr>
                <w:rFonts w:ascii="Times New Roman" w:eastAsia="Times New Roman" w:hAnsi="Times New Roman" w:cs="Times New Roman"/>
                <w:b/>
                <w:sz w:val="28"/>
                <w:szCs w:val="28"/>
              </w:rPr>
            </w:pPr>
            <w:r w:rsidRPr="00EA3DDC">
              <w:rPr>
                <w:rFonts w:ascii="Times New Roman" w:eastAsia="Times New Roman" w:hAnsi="Times New Roman" w:cs="Times New Roman"/>
                <w:b/>
                <w:sz w:val="28"/>
                <w:szCs w:val="28"/>
              </w:rPr>
              <w:t xml:space="preserve">Развитие быстроты реакции. </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4ч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2.5.1</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быстроты реакции. Логически-поисковые задания.</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1ч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2.5.2</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быстроты реакции. Логически-поисковые задания.</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1ч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2.5.3</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быстроты реакции. Логически-поисковые задания.</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1ч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bCs/>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2.5.4</w:t>
            </w:r>
          </w:p>
        </w:tc>
        <w:tc>
          <w:tcPr>
            <w:tcW w:w="5580" w:type="dxa"/>
          </w:tcPr>
          <w:p w:rsidR="00EA3DDC" w:rsidRPr="00EA3DDC" w:rsidRDefault="00EA3DDC" w:rsidP="00EA3DDC">
            <w:pPr>
              <w:spacing w:after="0" w:line="240" w:lineRule="auto"/>
              <w:rPr>
                <w:rFonts w:ascii="Times New Roman" w:eastAsia="Times New Roman" w:hAnsi="Times New Roman" w:cs="Times New Roman"/>
                <w:sz w:val="28"/>
                <w:szCs w:val="28"/>
              </w:rPr>
            </w:pPr>
            <w:r w:rsidRPr="00EA3DDC">
              <w:rPr>
                <w:rFonts w:ascii="Times New Roman" w:eastAsia="Times New Roman" w:hAnsi="Times New Roman" w:cs="Times New Roman"/>
                <w:sz w:val="28"/>
                <w:szCs w:val="28"/>
              </w:rPr>
              <w:t>Развитие быстроты реакции. Логически-поисковые задания.</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i/>
                <w:sz w:val="28"/>
                <w:szCs w:val="28"/>
                <w:lang w:eastAsia="ru-RU"/>
              </w:rPr>
              <w:t>1ч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Занимательная геометрия.</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2ч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3.1</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Наглядная геометрия.</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bCs/>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3.2</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Занимательная геометрия.</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Олимпиадные задания по математике.</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5ч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4.1</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Занимательные задачи.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bCs/>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4.2</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Логические задачи для юных математиков.</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4.3</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Задачи повышенной трудности.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4.4</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Решение нестандартных задач.</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4.5</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Математические тренажёры.</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5.</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b/>
                <w:iCs/>
                <w:color w:val="000000"/>
                <w:sz w:val="28"/>
                <w:szCs w:val="28"/>
                <w:lang w:eastAsia="ru-RU"/>
              </w:rPr>
            </w:pPr>
            <w:r w:rsidRPr="00EA3DDC">
              <w:rPr>
                <w:rFonts w:ascii="Times New Roman" w:eastAsia="Times New Roman" w:hAnsi="Times New Roman" w:cs="Times New Roman"/>
                <w:b/>
                <w:iCs/>
                <w:color w:val="000000"/>
                <w:sz w:val="28"/>
                <w:szCs w:val="28"/>
                <w:lang w:eastAsia="ru-RU"/>
              </w:rPr>
              <w:t>Очень важную науку постигаем мы без скуки.</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4ч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5.1</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Задачи в стихах.</w:t>
            </w:r>
          </w:p>
        </w:tc>
        <w:tc>
          <w:tcPr>
            <w:tcW w:w="126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vMerge w:val="restart"/>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5.2</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Экспромт - задачки и математические головоломки.</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5.3</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Логические математические задачки-шутки.</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vAlign w:val="center"/>
          </w:tcPr>
          <w:p w:rsidR="00EA3DDC" w:rsidRPr="00EA3DDC" w:rsidRDefault="00EA3DDC" w:rsidP="00EA3DDC">
            <w:pPr>
              <w:shd w:val="clear" w:color="auto" w:fill="FFFFFF"/>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5.4</w:t>
            </w:r>
          </w:p>
        </w:tc>
        <w:tc>
          <w:tcPr>
            <w:tcW w:w="5580" w:type="dxa"/>
            <w:vAlign w:val="center"/>
          </w:tcPr>
          <w:p w:rsidR="00EA3DDC" w:rsidRPr="00EA3DDC" w:rsidRDefault="00EA3DDC" w:rsidP="00EA3DDC">
            <w:pPr>
              <w:shd w:val="clear" w:color="auto" w:fill="FFFFFF"/>
              <w:spacing w:after="0" w:line="240" w:lineRule="auto"/>
              <w:rPr>
                <w:rFonts w:ascii="Times New Roman" w:eastAsia="Times New Roman" w:hAnsi="Times New Roman" w:cs="Times New Roman"/>
                <w:iCs/>
                <w:color w:val="000000"/>
                <w:sz w:val="28"/>
                <w:szCs w:val="28"/>
                <w:lang w:eastAsia="ru-RU"/>
              </w:rPr>
            </w:pPr>
            <w:r w:rsidRPr="00EA3DDC">
              <w:rPr>
                <w:rFonts w:ascii="Times New Roman" w:eastAsia="Times New Roman" w:hAnsi="Times New Roman" w:cs="Times New Roman"/>
                <w:iCs/>
                <w:color w:val="000000"/>
                <w:sz w:val="28"/>
                <w:szCs w:val="28"/>
                <w:lang w:eastAsia="ru-RU"/>
              </w:rPr>
              <w:t xml:space="preserve">Познавательная конкурсно-игровая </w:t>
            </w:r>
            <w:r w:rsidRPr="00EA3DDC">
              <w:rPr>
                <w:rFonts w:ascii="Times New Roman" w:eastAsia="Times New Roman" w:hAnsi="Times New Roman" w:cs="Times New Roman"/>
                <w:iCs/>
                <w:color w:val="000000"/>
                <w:sz w:val="28"/>
                <w:szCs w:val="28"/>
                <w:lang w:eastAsia="ru-RU"/>
              </w:rPr>
              <w:lastRenderedPageBreak/>
              <w:t>программа «Весёлый интеллектуал»</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1ч</w:t>
            </w:r>
          </w:p>
        </w:tc>
        <w:tc>
          <w:tcPr>
            <w:tcW w:w="234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r>
      <w:tr w:rsidR="00EA3DDC" w:rsidRPr="00EA3DDC" w:rsidTr="00EA3DDC">
        <w:tc>
          <w:tcPr>
            <w:tcW w:w="900"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5580" w:type="dxa"/>
          </w:tcPr>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Всего</w:t>
            </w:r>
          </w:p>
        </w:tc>
        <w:tc>
          <w:tcPr>
            <w:tcW w:w="1260" w:type="dxa"/>
          </w:tcPr>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33ч</w:t>
            </w:r>
          </w:p>
        </w:tc>
        <w:tc>
          <w:tcPr>
            <w:tcW w:w="2340" w:type="dxa"/>
          </w:tcPr>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p>
        </w:tc>
      </w:tr>
    </w:tbl>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Список литературы</w:t>
      </w:r>
    </w:p>
    <w:p w:rsidR="00EA3DDC" w:rsidRPr="00EA3DDC" w:rsidRDefault="00EA3DDC" w:rsidP="00FD6D68">
      <w:pPr>
        <w:numPr>
          <w:ilvl w:val="0"/>
          <w:numId w:val="25"/>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Федеральный государственный образовательный стандарт начального общего образования – М.: Просвещение, 2011.</w:t>
      </w:r>
    </w:p>
    <w:p w:rsidR="00EA3DDC" w:rsidRPr="00EA3DDC" w:rsidRDefault="00EA3DDC" w:rsidP="00FD6D68">
      <w:pPr>
        <w:numPr>
          <w:ilvl w:val="0"/>
          <w:numId w:val="25"/>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Стандарты второго поколения. Оценка достижения планируемых результаов в начальной школе</w:t>
      </w:r>
      <w:proofErr w:type="gramStart"/>
      <w:r w:rsidRPr="00EA3DDC">
        <w:rPr>
          <w:rFonts w:ascii="Times New Roman" w:eastAsia="Times New Roman" w:hAnsi="Times New Roman" w:cs="Times New Roman"/>
          <w:color w:val="000000"/>
          <w:sz w:val="28"/>
          <w:szCs w:val="28"/>
          <w:lang w:eastAsia="ru-RU"/>
        </w:rPr>
        <w:t>.Ч</w:t>
      </w:r>
      <w:proofErr w:type="gramEnd"/>
      <w:r w:rsidRPr="00EA3DDC">
        <w:rPr>
          <w:rFonts w:ascii="Times New Roman" w:eastAsia="Times New Roman" w:hAnsi="Times New Roman" w:cs="Times New Roman"/>
          <w:color w:val="000000"/>
          <w:sz w:val="28"/>
          <w:szCs w:val="28"/>
          <w:lang w:eastAsia="ru-RU"/>
        </w:rPr>
        <w:t>.1 – М.: Просвещение, 2010</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Агаркова Н. В. Нескучная математика. 1 – 4 классы. Занимательная математика. Волгоград: «Учитель», 2007</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Агафонова И. Учимся думать. Занимательные логические задачи, тесты и упражнения для детей 8 – 11 лет. С. – Пб,1996</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Асарина Е. Ю., Фрид М. Е. Секреты квадрата и кубика. М.: «Контекст», 1995</w:t>
      </w:r>
    </w:p>
    <w:p w:rsidR="00EA3DDC" w:rsidRPr="00EA3DDC" w:rsidRDefault="00EA3DDC" w:rsidP="00FD6D68">
      <w:pPr>
        <w:numPr>
          <w:ilvl w:val="0"/>
          <w:numId w:val="2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Лавриненко Т. А. Задания развивающего характера по математике. Саратов: «Лицей», 2002</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Симановский А. Э. Развитие творческого мышления детей. М.: Академкнига/Учебник, 2002</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Сухин И. Г. Занимательные материалы. М.: «Вако», 2004</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Шкляров Т. В. Как научить вашего ребёнка решать задачи. М.: «</w:t>
      </w:r>
      <w:proofErr w:type="gramStart"/>
      <w:r w:rsidRPr="00EA3DDC">
        <w:rPr>
          <w:rFonts w:ascii="Times New Roman" w:eastAsia="Times New Roman" w:hAnsi="Times New Roman" w:cs="Times New Roman"/>
          <w:sz w:val="28"/>
          <w:szCs w:val="28"/>
          <w:lang w:eastAsia="ru-RU"/>
        </w:rPr>
        <w:t>Грамотей</w:t>
      </w:r>
      <w:proofErr w:type="gramEnd"/>
      <w:r w:rsidRPr="00EA3DDC">
        <w:rPr>
          <w:rFonts w:ascii="Times New Roman" w:eastAsia="Times New Roman" w:hAnsi="Times New Roman" w:cs="Times New Roman"/>
          <w:sz w:val="28"/>
          <w:szCs w:val="28"/>
          <w:lang w:eastAsia="ru-RU"/>
        </w:rPr>
        <w:t>», 2004</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Сахаров И. П. Аменицын Н. Н. Забавная арифметика. С.- Пб</w:t>
      </w:r>
      <w:proofErr w:type="gramStart"/>
      <w:r w:rsidRPr="00EA3DDC">
        <w:rPr>
          <w:rFonts w:ascii="Times New Roman" w:eastAsia="Times New Roman" w:hAnsi="Times New Roman" w:cs="Times New Roman"/>
          <w:sz w:val="28"/>
          <w:szCs w:val="28"/>
          <w:lang w:eastAsia="ru-RU"/>
        </w:rPr>
        <w:t>.: «</w:t>
      </w:r>
      <w:proofErr w:type="gramEnd"/>
      <w:r w:rsidRPr="00EA3DDC">
        <w:rPr>
          <w:rFonts w:ascii="Times New Roman" w:eastAsia="Times New Roman" w:hAnsi="Times New Roman" w:cs="Times New Roman"/>
          <w:sz w:val="28"/>
          <w:szCs w:val="28"/>
          <w:lang w:eastAsia="ru-RU"/>
        </w:rPr>
        <w:t xml:space="preserve">Лань», 1995 </w:t>
      </w:r>
    </w:p>
    <w:p w:rsidR="00EA3DDC" w:rsidRPr="00EA3DDC" w:rsidRDefault="00EA3DDC" w:rsidP="00FD6D68">
      <w:pPr>
        <w:numPr>
          <w:ilvl w:val="0"/>
          <w:numId w:val="2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Узорова О. В., Нефёдова Е. А. «Вся математика с контрольными вопросами и великолепными игровыми задачами. 1 – 4 классы. М., 2004</w:t>
      </w:r>
    </w:p>
    <w:p w:rsidR="00EA3DDC" w:rsidRPr="00EA3DDC" w:rsidRDefault="00EA3DDC" w:rsidP="00FD6D68">
      <w:pPr>
        <w:numPr>
          <w:ilvl w:val="0"/>
          <w:numId w:val="25"/>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Методика работы с задачами повышенной трудности в начальной школе. М.: «Панорама», 2006</w:t>
      </w:r>
    </w:p>
    <w:p w:rsidR="00EA3DDC" w:rsidRPr="00EA3DDC" w:rsidRDefault="00EA3DDC" w:rsidP="00FD6D68">
      <w:pPr>
        <w:numPr>
          <w:ilvl w:val="0"/>
          <w:numId w:val="2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«Начальная школа» Ежемесячный научно-методический журнал</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EA3DDC">
        <w:rPr>
          <w:rFonts w:ascii="Times New Roman" w:eastAsia="Times New Roman" w:hAnsi="Times New Roman" w:cs="Times New Roman"/>
          <w:b/>
          <w:color w:val="000000"/>
          <w:sz w:val="28"/>
          <w:szCs w:val="28"/>
          <w:lang w:eastAsia="ru-RU"/>
        </w:rPr>
        <w:t>Заключение</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 xml:space="preserve">             На современном этапе развития российского образования реализуется компетентностный подход к обучению школьников. Внеурочная работа с учащимися является естественным дополнением к тому, чем школьники занимаются непосредственно на уроках математики. Работа по развитию способностей талантливой молодежи является одним их направлений реализации президентской инициативы «Наша новая школа».</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A3DDC">
        <w:rPr>
          <w:rFonts w:ascii="Times New Roman" w:eastAsia="Times New Roman" w:hAnsi="Times New Roman" w:cs="Times New Roman"/>
          <w:color w:val="000000"/>
          <w:sz w:val="28"/>
          <w:szCs w:val="28"/>
          <w:lang w:eastAsia="ru-RU"/>
        </w:rPr>
        <w:t xml:space="preserve">           Реализация данной программы способствует формированию не только предметных математических компетентностей учащихся, но формированиию надпредметных универсальных компетентностей и социального опыта по применению в практической жизни полученных знаний.</w:t>
      </w:r>
    </w:p>
    <w:p w:rsidR="00EA3DDC" w:rsidRPr="00EA3DDC" w:rsidRDefault="00EA3DDC" w:rsidP="00EA3DDC">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3DDC" w:rsidRPr="00EA3DDC" w:rsidRDefault="00EA3DDC" w:rsidP="00EA3DDC">
      <w:pPr>
        <w:spacing w:after="0" w:line="240" w:lineRule="auto"/>
        <w:ind w:firstLine="567"/>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Программа внеурочной деятельности  «</w:t>
      </w:r>
      <w:r w:rsidRPr="00EA3DDC">
        <w:rPr>
          <w:rFonts w:ascii="Times New Roman" w:eastAsia="Times New Roman" w:hAnsi="Times New Roman" w:cs="Times New Roman"/>
          <w:b/>
          <w:sz w:val="28"/>
          <w:szCs w:val="28"/>
          <w:lang w:eastAsia="ru-RU"/>
        </w:rPr>
        <w:t>Умелые ручки</w:t>
      </w:r>
      <w:r w:rsidRPr="00EA3DDC">
        <w:rPr>
          <w:rFonts w:ascii="Times New Roman" w:eastAsia="Times New Roman" w:hAnsi="Times New Roman" w:cs="Times New Roman"/>
          <w:sz w:val="28"/>
          <w:szCs w:val="28"/>
          <w:lang w:eastAsia="ru-RU"/>
        </w:rPr>
        <w:t>»</w:t>
      </w:r>
    </w:p>
    <w:p w:rsidR="00EA3DDC" w:rsidRPr="00EA3DDC" w:rsidRDefault="00EA3DDC" w:rsidP="00EA3DDC">
      <w:pPr>
        <w:spacing w:after="0" w:line="240" w:lineRule="auto"/>
        <w:ind w:firstLine="567"/>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Пояснительная записка</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Внеклассная работа, является составной частью воспитательного процесса, продолжает формирование у подрастающего поколения интереса к различным профессиям, к истории народного творчества, уважению к труду людей.</w:t>
      </w:r>
    </w:p>
    <w:p w:rsidR="00EA3DDC" w:rsidRPr="00EA3DDC" w:rsidRDefault="00EA3DDC" w:rsidP="00EA3DDC">
      <w:pPr>
        <w:spacing w:before="120"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 детях заложена уникальная способность к деятельности. Основное свойство детского организма – неутомимая жажда познания. </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Народная игрушка, как и игрушка вообще, является традиционным элементом воспитательного процесса. </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Игрушка - это один из видов декоративно - прикладного искусства, в котором сочетаются различные элементы рукоделия: шитье, вышивка, аппликация. Работа с игрушкой помогает ребенку развить воображение, чувство формы и цвета, точность и аккуратность, трудолюбие, познакомит с традициями русского народного художественного творчества.</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На занятиях кружка  учащиеся занимаются изготовлением  плоских игрушек </w:t>
      </w:r>
      <w:proofErr w:type="gramStart"/>
      <w:r w:rsidRPr="00EA3DDC">
        <w:rPr>
          <w:rFonts w:ascii="Times New Roman" w:eastAsia="Times New Roman" w:hAnsi="Times New Roman" w:cs="Times New Roman"/>
          <w:sz w:val="28"/>
          <w:szCs w:val="28"/>
          <w:lang w:eastAsia="ru-RU"/>
        </w:rPr>
        <w:t>–а</w:t>
      </w:r>
      <w:proofErr w:type="gramEnd"/>
      <w:r w:rsidRPr="00EA3DDC">
        <w:rPr>
          <w:rFonts w:ascii="Times New Roman" w:eastAsia="Times New Roman" w:hAnsi="Times New Roman" w:cs="Times New Roman"/>
          <w:sz w:val="28"/>
          <w:szCs w:val="28"/>
          <w:lang w:eastAsia="ru-RU"/>
        </w:rPr>
        <w:t>ппликаций из бумаги и ткани, плоских комбинированных и объемных игрушек из ткани и меха. В процессе занятий, накапливая практический опыт в изготовлении игрушек, учащиеся от простых изделий постепенно переходят к освоению более сложных образцов. При выполнении плоских комбинированных  игрушек  из плотных тканей  дети осваивают швы (шов «вперед иголку», петельный шов, «через край»), с помощью которых соединяют детали игрушек, приручаются к аккуратности выполнения лицевых швов, получают навыки в декоративном оформлении игрушек.</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Основная цель программы</w:t>
      </w:r>
      <w:r w:rsidRPr="00EA3DDC">
        <w:rPr>
          <w:rFonts w:ascii="Times New Roman" w:eastAsia="Times New Roman" w:hAnsi="Times New Roman" w:cs="Times New Roman"/>
          <w:sz w:val="28"/>
          <w:szCs w:val="28"/>
          <w:lang w:eastAsia="ru-RU"/>
        </w:rPr>
        <w:t>:</w:t>
      </w:r>
    </w:p>
    <w:p w:rsidR="00EA3DDC" w:rsidRPr="00EA3DDC" w:rsidRDefault="00EA3DDC" w:rsidP="00FD6D68">
      <w:pPr>
        <w:numPr>
          <w:ilvl w:val="0"/>
          <w:numId w:val="29"/>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вызвать у детей интерес к творчеству;</w:t>
      </w:r>
    </w:p>
    <w:p w:rsidR="00EA3DDC" w:rsidRPr="00EA3DDC" w:rsidRDefault="00EA3DDC" w:rsidP="00FD6D68">
      <w:pPr>
        <w:numPr>
          <w:ilvl w:val="0"/>
          <w:numId w:val="29"/>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пробудить желание творить самостоятельно;</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Цель работы кружка:</w:t>
      </w:r>
    </w:p>
    <w:p w:rsidR="00EA3DDC" w:rsidRPr="00EA3DDC" w:rsidRDefault="00EA3DDC" w:rsidP="00FD6D68">
      <w:pPr>
        <w:numPr>
          <w:ilvl w:val="0"/>
          <w:numId w:val="31"/>
        </w:numPr>
        <w:tabs>
          <w:tab w:val="num" w:pos="993"/>
        </w:tabs>
        <w:spacing w:after="0" w:line="240" w:lineRule="auto"/>
        <w:ind w:left="85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Изучить технологическую последовательность и трудовые приемы выполнения плоских комбинированных и объемных игрушек.</w:t>
      </w:r>
    </w:p>
    <w:p w:rsidR="00EA3DDC" w:rsidRPr="00EA3DDC" w:rsidRDefault="00EA3DDC" w:rsidP="00FD6D68">
      <w:pPr>
        <w:numPr>
          <w:ilvl w:val="0"/>
          <w:numId w:val="31"/>
        </w:numPr>
        <w:tabs>
          <w:tab w:val="num" w:pos="993"/>
        </w:tabs>
        <w:spacing w:after="0" w:line="240" w:lineRule="auto"/>
        <w:ind w:left="85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Развить творческое мышление, эстетический вкус, самостоятельность в подборе материалов, инструментов и приспособлений.</w:t>
      </w:r>
    </w:p>
    <w:p w:rsidR="00EA3DDC" w:rsidRPr="00EA3DDC" w:rsidRDefault="00EA3DDC" w:rsidP="00FD6D68">
      <w:pPr>
        <w:numPr>
          <w:ilvl w:val="0"/>
          <w:numId w:val="31"/>
        </w:numPr>
        <w:tabs>
          <w:tab w:val="num" w:pos="993"/>
        </w:tabs>
        <w:spacing w:after="0" w:line="240" w:lineRule="auto"/>
        <w:ind w:left="85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Воспитывать самостоятельность, аккуратность, бережливость, ответственность за выполняемую работу.</w:t>
      </w:r>
    </w:p>
    <w:p w:rsidR="00EA3DDC" w:rsidRPr="00EA3DDC" w:rsidRDefault="00EA3DDC" w:rsidP="00EA3DDC">
      <w:pPr>
        <w:spacing w:after="0" w:line="240" w:lineRule="auto"/>
        <w:ind w:left="851"/>
        <w:jc w:val="both"/>
        <w:rPr>
          <w:rFonts w:ascii="Times New Roman" w:eastAsia="Times New Roman" w:hAnsi="Times New Roman" w:cs="Times New Roman"/>
          <w:sz w:val="28"/>
          <w:szCs w:val="28"/>
          <w:lang w:eastAsia="ru-RU"/>
        </w:rPr>
      </w:pPr>
    </w:p>
    <w:p w:rsidR="00EA3DDC" w:rsidRPr="00EA3DDC" w:rsidRDefault="00EA3DDC" w:rsidP="00EA3DDC">
      <w:pPr>
        <w:spacing w:after="0" w:line="240" w:lineRule="auto"/>
        <w:jc w:val="both"/>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Задачи программы:</w:t>
      </w:r>
    </w:p>
    <w:p w:rsidR="00EA3DDC" w:rsidRPr="00EA3DDC" w:rsidRDefault="00EA3DDC" w:rsidP="00FD6D68">
      <w:pPr>
        <w:numPr>
          <w:ilvl w:val="1"/>
          <w:numId w:val="29"/>
        </w:numPr>
        <w:spacing w:after="0" w:line="240" w:lineRule="auto"/>
        <w:ind w:left="0"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Обучить работе различными видами технологий художественной обработки и декорирования изделий, основам технологического процесса при изготовлении  аппликаций, и плоских, комбинированных и объемных игрушек из ткани.</w:t>
      </w:r>
    </w:p>
    <w:p w:rsidR="00EA3DDC" w:rsidRPr="00EA3DDC" w:rsidRDefault="00EA3DDC" w:rsidP="00FD6D68">
      <w:pPr>
        <w:numPr>
          <w:ilvl w:val="1"/>
          <w:numId w:val="29"/>
        </w:numPr>
        <w:tabs>
          <w:tab w:val="left" w:pos="726"/>
        </w:tabs>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развивать художественный вкус, творческую активность, эстетическое отношение к действительности;  способствовать развитию у ребенк</w:t>
      </w:r>
      <w:r w:rsidRPr="00EA3DDC">
        <w:rPr>
          <w:rFonts w:ascii="Times New Roman" w:eastAsia="Times New Roman" w:hAnsi="Times New Roman" w:cs="Times New Roman"/>
          <w:sz w:val="28"/>
          <w:szCs w:val="28"/>
          <w:u w:val="single"/>
          <w:lang w:eastAsia="ru-RU"/>
        </w:rPr>
        <w:t>а:</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Мелкой моторики пальцев рук, </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Сенсорного восприятия  </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Глазомера; </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 xml:space="preserve">Логического мышления; </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Воображения; </w:t>
      </w:r>
    </w:p>
    <w:p w:rsidR="00EA3DDC" w:rsidRPr="00EA3DDC" w:rsidRDefault="00EA3DDC" w:rsidP="00FD6D68">
      <w:pPr>
        <w:numPr>
          <w:ilvl w:val="0"/>
          <w:numId w:val="32"/>
        </w:numPr>
        <w:spacing w:after="0" w:line="240" w:lineRule="auto"/>
        <w:ind w:left="156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Волевых качеств (усидчивости, терпения, умения доводить работу до конца и т.п.) </w:t>
      </w:r>
    </w:p>
    <w:p w:rsidR="00EA3DDC" w:rsidRPr="00EA3DDC" w:rsidRDefault="00EA3DDC" w:rsidP="00FD6D68">
      <w:pPr>
        <w:numPr>
          <w:ilvl w:val="1"/>
          <w:numId w:val="29"/>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Воспитывать эмоционально-ценностное отношение к окружающему, способствовать формированию эстетического вкуса. </w:t>
      </w:r>
    </w:p>
    <w:p w:rsidR="00EA3DDC" w:rsidRPr="00EA3DDC" w:rsidRDefault="00EA3DDC" w:rsidP="00FD6D68">
      <w:pPr>
        <w:numPr>
          <w:ilvl w:val="1"/>
          <w:numId w:val="29"/>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Приносить удовлетворение от выполненной работы.</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Методы и приёмы обучения</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Руководитель кружка выбирает методы обучения, методические приёмы с учётом знаний и практических навыков, получаемых школьниками на занятиях кружка:</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w:t>
      </w:r>
      <w:r w:rsidRPr="00EA3DDC">
        <w:rPr>
          <w:rFonts w:ascii="Times New Roman" w:eastAsia="Times New Roman" w:hAnsi="Times New Roman" w:cs="Times New Roman"/>
          <w:i/>
          <w:sz w:val="28"/>
          <w:szCs w:val="28"/>
          <w:lang w:eastAsia="ru-RU"/>
        </w:rPr>
        <w:t>объяснительно – иллюстративный</w:t>
      </w:r>
      <w:r w:rsidRPr="00EA3DDC">
        <w:rPr>
          <w:rFonts w:ascii="Times New Roman" w:eastAsia="Times New Roman" w:hAnsi="Times New Roman" w:cs="Times New Roman"/>
          <w:sz w:val="28"/>
          <w:szCs w:val="28"/>
          <w:lang w:eastAsia="ru-RU"/>
        </w:rPr>
        <w:t>: при этом методе педагог сообщает готовую информацию с использованием демонстраций, а учащиеся воспринимают, осмысливают и запоминают её, воспроизводят полученные знания;</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proofErr w:type="gramStart"/>
      <w:r w:rsidRPr="00EA3DDC">
        <w:rPr>
          <w:rFonts w:ascii="Times New Roman" w:eastAsia="Times New Roman" w:hAnsi="Times New Roman" w:cs="Times New Roman"/>
          <w:i/>
          <w:sz w:val="28"/>
          <w:szCs w:val="28"/>
          <w:lang w:eastAsia="ru-RU"/>
        </w:rPr>
        <w:t>репродуктивный</w:t>
      </w:r>
      <w:proofErr w:type="gramEnd"/>
      <w:r w:rsidRPr="00EA3DDC">
        <w:rPr>
          <w:rFonts w:ascii="Times New Roman" w:eastAsia="Times New Roman" w:hAnsi="Times New Roman" w:cs="Times New Roman"/>
          <w:sz w:val="28"/>
          <w:szCs w:val="28"/>
          <w:lang w:eastAsia="ru-RU"/>
        </w:rPr>
        <w:t>: деятельность педагога состоит в подборе необходимых инструкций, алгоритмов и других заданий, обеспечивающих многократное воспроизведение знаний или умений по образцу;</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w:t>
      </w:r>
      <w:r w:rsidRPr="00EA3DDC">
        <w:rPr>
          <w:rFonts w:ascii="Times New Roman" w:eastAsia="Times New Roman" w:hAnsi="Times New Roman" w:cs="Times New Roman"/>
          <w:i/>
          <w:sz w:val="28"/>
          <w:szCs w:val="28"/>
          <w:lang w:eastAsia="ru-RU"/>
        </w:rPr>
        <w:t>частично – поисковый</w:t>
      </w:r>
      <w:r w:rsidRPr="00EA3DDC">
        <w:rPr>
          <w:rFonts w:ascii="Times New Roman" w:eastAsia="Times New Roman" w:hAnsi="Times New Roman" w:cs="Times New Roman"/>
          <w:sz w:val="28"/>
          <w:szCs w:val="28"/>
          <w:lang w:eastAsia="ru-RU"/>
        </w:rPr>
        <w:t>: самостоятельный  поиск выполнения решений для изготовления изделия;</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proofErr w:type="gramStart"/>
      <w:r w:rsidRPr="00EA3DDC">
        <w:rPr>
          <w:rFonts w:ascii="Times New Roman" w:eastAsia="Times New Roman" w:hAnsi="Times New Roman" w:cs="Times New Roman"/>
          <w:i/>
          <w:sz w:val="28"/>
          <w:szCs w:val="28"/>
          <w:lang w:eastAsia="ru-RU"/>
        </w:rPr>
        <w:t>исследовательский</w:t>
      </w:r>
      <w:proofErr w:type="gramEnd"/>
      <w:r w:rsidRPr="00EA3DDC">
        <w:rPr>
          <w:rFonts w:ascii="Times New Roman" w:eastAsia="Times New Roman" w:hAnsi="Times New Roman" w:cs="Times New Roman"/>
          <w:i/>
          <w:sz w:val="28"/>
          <w:szCs w:val="28"/>
          <w:lang w:eastAsia="ru-RU"/>
        </w:rPr>
        <w:t>:</w:t>
      </w:r>
      <w:r w:rsidRPr="00EA3DDC">
        <w:rPr>
          <w:rFonts w:ascii="Times New Roman" w:eastAsia="Times New Roman" w:hAnsi="Times New Roman" w:cs="Times New Roman"/>
          <w:sz w:val="28"/>
          <w:szCs w:val="28"/>
          <w:lang w:eastAsia="ru-RU"/>
        </w:rPr>
        <w:t xml:space="preserve"> творческая  деятельность детей по решению выполнения работы.</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Изготовление изделий требует определенных знаний и навыков. Прежде чем приступить к практическому изготовлению изделий, учащихся необходимо познакомить с различными видами материалов, пригодных для работы, и их свойствами, а также с вопросами безопасности и охраны труда, с организацией рабочего места.</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Самого серьезного отношения заслуживает обеспечение безопасных условий работы школьников. Вопросам охраны и гигиены труда учащихся, требованиям безопасности, противопожарным мероприятиям уделяется повышенное внимание, учитывая технологические особенности каждого из видов художественной обработки материалов. На занятиях дети постоянно пользуются ножницами, иголками, шилом, поэтому они должны хорошо знать и постоянно соблюдать правила безопасности труда и пожарной безопасности. На каждом занятии по мере необходимости руководитель напоминает учащимся</w:t>
      </w:r>
      <w:proofErr w:type="gramStart"/>
      <w:r w:rsidRPr="00EA3DDC">
        <w:rPr>
          <w:rFonts w:ascii="Times New Roman" w:eastAsia="Times New Roman" w:hAnsi="Times New Roman" w:cs="Times New Roman"/>
          <w:sz w:val="28"/>
          <w:szCs w:val="28"/>
          <w:lang w:eastAsia="ru-RU"/>
        </w:rPr>
        <w:t>.</w:t>
      </w:r>
      <w:proofErr w:type="gramEnd"/>
      <w:r w:rsidRPr="00EA3DDC">
        <w:rPr>
          <w:rFonts w:ascii="Times New Roman" w:eastAsia="Times New Roman" w:hAnsi="Times New Roman" w:cs="Times New Roman"/>
          <w:sz w:val="28"/>
          <w:szCs w:val="28"/>
          <w:lang w:eastAsia="ru-RU"/>
        </w:rPr>
        <w:t xml:space="preserve"> </w:t>
      </w:r>
      <w:r w:rsidRPr="00EA3DDC">
        <w:rPr>
          <w:rFonts w:ascii="Times New Roman" w:eastAsia="Times New Roman" w:hAnsi="Times New Roman" w:cs="Times New Roman"/>
          <w:i/>
          <w:sz w:val="28"/>
          <w:szCs w:val="28"/>
          <w:lang w:eastAsia="ru-RU"/>
        </w:rPr>
        <w:t>(</w:t>
      </w:r>
      <w:proofErr w:type="gramStart"/>
      <w:r w:rsidRPr="00EA3DDC">
        <w:rPr>
          <w:rFonts w:ascii="Times New Roman" w:eastAsia="Times New Roman" w:hAnsi="Times New Roman" w:cs="Times New Roman"/>
          <w:i/>
          <w:sz w:val="28"/>
          <w:szCs w:val="28"/>
          <w:lang w:eastAsia="ru-RU"/>
        </w:rPr>
        <w:t>п</w:t>
      </w:r>
      <w:proofErr w:type="gramEnd"/>
      <w:r w:rsidRPr="00EA3DDC">
        <w:rPr>
          <w:rFonts w:ascii="Times New Roman" w:eastAsia="Times New Roman" w:hAnsi="Times New Roman" w:cs="Times New Roman"/>
          <w:i/>
          <w:sz w:val="28"/>
          <w:szCs w:val="28"/>
          <w:lang w:eastAsia="ru-RU"/>
        </w:rPr>
        <w:t>риложение 1)</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Постоянно развивая интерес детей к занятиям, педагог должен стремиться выбрать такую форму их проведения, при которой предоставляется возможность самостоятельного творческого подхода. Предоставляя детям как можно больше самостоятельности, руководитель вместе с тем должен направлять творческую деятельность кружковцев, развивать у них способность выбирать тему. Думать о способах исполнения изделия в том или ином материале, помогать в решении поставленной  задачи.</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 xml:space="preserve">Планируя выполнение заданий в течение учебного года, руководитель кружка </w:t>
      </w:r>
      <w:r w:rsidRPr="00EA3DDC">
        <w:rPr>
          <w:rFonts w:ascii="Times New Roman" w:eastAsia="Times New Roman" w:hAnsi="Times New Roman" w:cs="Times New Roman"/>
          <w:b/>
          <w:i/>
          <w:sz w:val="28"/>
          <w:szCs w:val="28"/>
          <w:lang w:eastAsia="ru-RU"/>
        </w:rPr>
        <w:t>может изменять темы</w:t>
      </w:r>
      <w:r w:rsidRPr="00EA3DDC">
        <w:rPr>
          <w:rFonts w:ascii="Times New Roman" w:eastAsia="Times New Roman" w:hAnsi="Times New Roman" w:cs="Times New Roman"/>
          <w:sz w:val="28"/>
          <w:szCs w:val="28"/>
          <w:lang w:eastAsia="ru-RU"/>
        </w:rPr>
        <w:t xml:space="preserve"> в зависимости от контингента кружковцев, от условий работы, возможностей кружка и характера заготовленного материала. Во всех случаях выполнение заданий должно способствовать познавательной активности </w:t>
      </w:r>
      <w:r w:rsidRPr="00EA3DDC">
        <w:rPr>
          <w:rFonts w:ascii="Times New Roman" w:eastAsia="Times New Roman" w:hAnsi="Times New Roman" w:cs="Times New Roman"/>
          <w:sz w:val="28"/>
          <w:szCs w:val="28"/>
          <w:lang w:eastAsia="ru-RU"/>
        </w:rPr>
        <w:lastRenderedPageBreak/>
        <w:t>кружковцев, усиливать их эстетическую восприимчивость, развивать художественный вкус и творческие способности.</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 кружке занимаются учащиеся 1 класса с различным уровнем умений и навыков в обработке материалов. Чтобы у каждого из них занятия шли успешно и слабые не тормозили наиболее подготовленных, допускается в пределах кружка организовать несколько групп учащихся с различным уровнем подготовки. Так же  необходимо проводить и </w:t>
      </w:r>
      <w:r w:rsidRPr="00EA3DDC">
        <w:rPr>
          <w:rFonts w:ascii="Times New Roman" w:eastAsia="Times New Roman" w:hAnsi="Times New Roman" w:cs="Times New Roman"/>
          <w:b/>
          <w:sz w:val="28"/>
          <w:szCs w:val="28"/>
          <w:lang w:eastAsia="ru-RU"/>
        </w:rPr>
        <w:t>индивидуальную работу</w:t>
      </w:r>
      <w:r w:rsidRPr="00EA3DDC">
        <w:rPr>
          <w:rFonts w:ascii="Times New Roman" w:eastAsia="Times New Roman" w:hAnsi="Times New Roman" w:cs="Times New Roman"/>
          <w:sz w:val="28"/>
          <w:szCs w:val="28"/>
          <w:lang w:eastAsia="ru-RU"/>
        </w:rPr>
        <w:t xml:space="preserve"> с кружковцами, зачастую дополнительно объяснять задание. Наблюдая за группой в целом, руководитель всегда видит, кто наиболее успешно справился с заданием, и иногда полезно на этом конкретном примере показать всем, как надо правильно выполнять ту или иную операцию</w:t>
      </w:r>
      <w:r w:rsidRPr="00EA3DDC">
        <w:rPr>
          <w:rFonts w:ascii="Times New Roman" w:eastAsia="Times New Roman" w:hAnsi="Times New Roman" w:cs="Times New Roman"/>
          <w:b/>
          <w:sz w:val="28"/>
          <w:szCs w:val="28"/>
          <w:lang w:eastAsia="ru-RU"/>
        </w:rPr>
        <w:t>. Коллективное выполнение</w:t>
      </w:r>
      <w:r w:rsidRPr="00EA3DDC">
        <w:rPr>
          <w:rFonts w:ascii="Times New Roman" w:eastAsia="Times New Roman" w:hAnsi="Times New Roman" w:cs="Times New Roman"/>
          <w:sz w:val="28"/>
          <w:szCs w:val="28"/>
          <w:lang w:eastAsia="ru-RU"/>
        </w:rPr>
        <w:t xml:space="preserve"> заданий – наиболее эффективная форма организации труда, т.к. при наименьших затратах сил и времени удаётся выполнить трудоёмкую работу.</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Занятия декоративно-прикладным искусством очень увлекательны. Интерес, увлеченность работой замедляют наступление утомления и ослабляют его. В процессе увлеченной, целенаправленной работы над изделиями декоративно-прикладного искусства школьники нередко забывают, что нужно отдохнуть.</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Для каждого ученика перерыв в работе может быть индивидуальным. Это не отвлекает остальных кружковцев, увлеченных выполнением собственного задания, не прерывает творческого процесса создания изделий декоративно-прикладного искусства.</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Такая форма организации труда способствует сплочению коллектива, а возможность соревнования между отдельными группами или индивидуальными исполнителями позволяет ускорить работу и улучшить её качество. Коллективное выполнение заданий  способствует воспитанию общительности и дружеских отношений в коллективе, чувства взаимопомощи.</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ab/>
        <w:t xml:space="preserve">Большое воспитательное значение имеет </w:t>
      </w:r>
      <w:r w:rsidRPr="00EA3DDC">
        <w:rPr>
          <w:rFonts w:ascii="Times New Roman" w:eastAsia="Times New Roman" w:hAnsi="Times New Roman" w:cs="Times New Roman"/>
          <w:i/>
          <w:sz w:val="28"/>
          <w:szCs w:val="28"/>
          <w:lang w:eastAsia="ru-RU"/>
        </w:rPr>
        <w:t>подведение итогов работы</w:t>
      </w:r>
      <w:r w:rsidRPr="00EA3DDC">
        <w:rPr>
          <w:rFonts w:ascii="Times New Roman" w:eastAsia="Times New Roman" w:hAnsi="Times New Roman" w:cs="Times New Roman"/>
          <w:sz w:val="28"/>
          <w:szCs w:val="28"/>
          <w:lang w:eastAsia="ru-RU"/>
        </w:rPr>
        <w:t>, анализ и оценка ее. Оценка должна носить объективный, обоснованный характер. Школьники должны знать, что задание надо выполнять по возможности самостоятельно, с выдумкой. Наиболее подходящая форма оценки – это организованный просмотр выполненных  образцов изделий. Такой просмотр можно устроить как временную выставку, развесив изделия на стенде, доске или расставив, разложив на столе. Кружковцы высказывают мнение о своей работе и работах товарищей. Их анализ приучат школьников справедливо и объективно оценивать работу свою и других, радоваться не только своей, но и общей удаче.</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Формы организации  работы с кружковцами</w:t>
      </w:r>
      <w:r w:rsidRPr="00EA3DDC">
        <w:rPr>
          <w:rFonts w:ascii="Times New Roman" w:eastAsia="Times New Roman" w:hAnsi="Times New Roman" w:cs="Times New Roman"/>
          <w:sz w:val="28"/>
          <w:szCs w:val="28"/>
          <w:lang w:eastAsia="ru-RU"/>
        </w:rPr>
        <w:t>:</w:t>
      </w:r>
    </w:p>
    <w:p w:rsidR="00EA3DDC" w:rsidRPr="00EA3DDC" w:rsidRDefault="00EA3DDC" w:rsidP="00FD6D68">
      <w:pPr>
        <w:numPr>
          <w:ilvl w:val="0"/>
          <w:numId w:val="3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Изготовление поделок к праздникам (подарки).</w:t>
      </w:r>
    </w:p>
    <w:p w:rsidR="00EA3DDC" w:rsidRPr="00EA3DDC" w:rsidRDefault="00EA3DDC" w:rsidP="00FD6D68">
      <w:pPr>
        <w:numPr>
          <w:ilvl w:val="0"/>
          <w:numId w:val="3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Проведение выставок работ учащихся: </w:t>
      </w:r>
      <w:r w:rsidRPr="00EA3DDC">
        <w:rPr>
          <w:rFonts w:ascii="Times New Roman" w:eastAsia="Times New Roman" w:hAnsi="Times New Roman" w:cs="Times New Roman"/>
          <w:sz w:val="28"/>
          <w:szCs w:val="28"/>
          <w:lang w:eastAsia="ru-RU"/>
        </w:rPr>
        <w:br/>
        <w:t xml:space="preserve">– в классе, </w:t>
      </w:r>
      <w:r w:rsidRPr="00EA3DDC">
        <w:rPr>
          <w:rFonts w:ascii="Times New Roman" w:eastAsia="Times New Roman" w:hAnsi="Times New Roman" w:cs="Times New Roman"/>
          <w:sz w:val="28"/>
          <w:szCs w:val="28"/>
          <w:lang w:eastAsia="ru-RU"/>
        </w:rPr>
        <w:br/>
        <w:t>– в школе.</w:t>
      </w:r>
    </w:p>
    <w:p w:rsidR="00EA3DDC" w:rsidRPr="00EA3DDC" w:rsidRDefault="00EA3DDC" w:rsidP="00FD6D68">
      <w:pPr>
        <w:numPr>
          <w:ilvl w:val="0"/>
          <w:numId w:val="35"/>
        </w:num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Участие в районных и областных выставках и  конкурсах.</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Предполагаемые результаты.</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После освоения данной программы учащиеся:</w:t>
      </w:r>
    </w:p>
    <w:p w:rsidR="00EA3DDC" w:rsidRPr="00EA3DDC" w:rsidRDefault="00EA3DDC" w:rsidP="00FD6D68">
      <w:pPr>
        <w:numPr>
          <w:ilvl w:val="0"/>
          <w:numId w:val="30"/>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научатся работать с литературой, схемами, алгоритмами, при помощи которых можно изготовить изделие;</w:t>
      </w:r>
    </w:p>
    <w:p w:rsidR="00EA3DDC" w:rsidRPr="00EA3DDC" w:rsidRDefault="00EA3DDC" w:rsidP="00FD6D68">
      <w:pPr>
        <w:numPr>
          <w:ilvl w:val="0"/>
          <w:numId w:val="30"/>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приобретут навыки коллективного труда и общения в коллективе, взаимовыручке;</w:t>
      </w:r>
    </w:p>
    <w:p w:rsidR="00EA3DDC" w:rsidRPr="00EA3DDC" w:rsidRDefault="00EA3DDC" w:rsidP="00FD6D68">
      <w:pPr>
        <w:numPr>
          <w:ilvl w:val="0"/>
          <w:numId w:val="30"/>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разовьют творческие способности;</w:t>
      </w:r>
    </w:p>
    <w:p w:rsidR="00EA3DDC" w:rsidRPr="00EA3DDC" w:rsidRDefault="00EA3DDC" w:rsidP="00FD6D68">
      <w:pPr>
        <w:numPr>
          <w:ilvl w:val="0"/>
          <w:numId w:val="30"/>
        </w:numPr>
        <w:spacing w:after="0" w:line="240" w:lineRule="auto"/>
        <w:ind w:left="0"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познакомятся с различными видами народного творчества.</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 xml:space="preserve">Сроки реализации дополнительной образовательной программы: </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 год.</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Планируемые результаты:</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Организовывать свою деятельность: своё рабочее место, рационально размещать материалы и инструменты, соблюдать приёмы безопасного и рационального труда.</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Работать в малых группах, осуществлять сотрудничество.</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Исследовать особенности предлагаемых изделий.</w:t>
      </w:r>
    </w:p>
    <w:p w:rsidR="00EA3DDC" w:rsidRPr="00EA3DDC" w:rsidRDefault="00EA3DDC" w:rsidP="00FD6D68">
      <w:pPr>
        <w:numPr>
          <w:ilvl w:val="0"/>
          <w:numId w:val="36"/>
        </w:numPr>
        <w:spacing w:after="0" w:line="240" w:lineRule="auto"/>
        <w:jc w:val="both"/>
        <w:rPr>
          <w:rFonts w:ascii="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Участвовать в совместной творческой деятельности при выполнении всех видов работ и несложных проектов.</w:t>
      </w:r>
      <w:r w:rsidRPr="00EA3DDC">
        <w:rPr>
          <w:rFonts w:ascii="Times New Roman" w:hAnsi="Times New Roman" w:cs="Times New Roman"/>
          <w:sz w:val="28"/>
          <w:szCs w:val="28"/>
          <w:lang w:eastAsia="ru-RU"/>
        </w:rPr>
        <w:t xml:space="preserve"> </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Сравнивать различные виды конструкций и способы их сборки. </w:t>
      </w:r>
    </w:p>
    <w:p w:rsidR="00EA3DDC" w:rsidRPr="00EA3DDC" w:rsidRDefault="00EA3DDC" w:rsidP="00FD6D68">
      <w:pPr>
        <w:numPr>
          <w:ilvl w:val="0"/>
          <w:numId w:val="36"/>
        </w:numPr>
        <w:spacing w:after="0" w:line="240" w:lineRule="auto"/>
        <w:jc w:val="both"/>
        <w:rPr>
          <w:rFonts w:ascii="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Моделировать  и </w:t>
      </w:r>
      <w:r w:rsidRPr="00EA3DDC">
        <w:rPr>
          <w:rFonts w:ascii="Times New Roman" w:hAnsi="Times New Roman" w:cs="Times New Roman"/>
          <w:sz w:val="28"/>
          <w:szCs w:val="28"/>
          <w:lang w:eastAsia="ru-RU"/>
        </w:rPr>
        <w:t>изготавливать несложные изделия по готовым схемам, эскизам.</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Решать художественно-трудовые задачи по созданию изделий из бумаги, ткани, природных материалов;</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Выполнять на бумаге разметку с помощью складывания, по выкройке, по линейке; на ткани - с помощью выкройки;</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Конструировать из бумаги на основе техники оригами, гофрирования, сминания, сгибания;</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Применять прямолинейное и криволинейное вырезывание с помощью ножниц;</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Конструировать из ткани на основе скручивания и связывания;</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Выполнять стежки швами «вперед иголку» и «за иголку»;</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Осуществлять самоконтроль и коррективу хода работы и конечного результата.</w:t>
      </w:r>
    </w:p>
    <w:p w:rsidR="00EA3DDC" w:rsidRPr="00EA3DDC" w:rsidRDefault="00EA3DDC" w:rsidP="00FD6D68">
      <w:pPr>
        <w:numPr>
          <w:ilvl w:val="0"/>
          <w:numId w:val="36"/>
        </w:num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Характеризовать основные требования к изделию.</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Общие сведения кружка дополнительного образования «Умелые ручки»</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Количество членов: учащиеся  1 класса</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Количество занятий в неделю: 1 занятие  продолжительностью 35минут </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Количество занятий за год:       35 занятий</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Место проведения кружковых занятий:  кабинет технологии для девочек расположенный на втором этаже МОУ Новомихайловской СОШ</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Формы работы - коллективная, групповая, индивидуальная.</w:t>
      </w:r>
    </w:p>
    <w:p w:rsidR="00EA3DDC" w:rsidRPr="00EA3DDC" w:rsidRDefault="00EA3DDC" w:rsidP="00EA3DDC">
      <w:pPr>
        <w:spacing w:after="0" w:line="240" w:lineRule="auto"/>
        <w:rPr>
          <w:rFonts w:ascii="Times New Roman" w:eastAsia="Times New Roman" w:hAnsi="Times New Roman" w:cs="Times New Roman"/>
          <w:b/>
          <w:bCs/>
          <w:sz w:val="28"/>
          <w:szCs w:val="28"/>
          <w:lang w:eastAsia="ru-RU"/>
        </w:rPr>
      </w:pPr>
      <w:r w:rsidRPr="00EA3DDC">
        <w:rPr>
          <w:rFonts w:ascii="Times New Roman" w:eastAsia="Times New Roman" w:hAnsi="Times New Roman" w:cs="Times New Roman"/>
          <w:b/>
          <w:bCs/>
          <w:sz w:val="28"/>
          <w:szCs w:val="28"/>
          <w:lang w:eastAsia="ru-RU"/>
        </w:rPr>
        <w:t>Учебно-методическое обеспечение программы:</w:t>
      </w:r>
    </w:p>
    <w:p w:rsidR="00EA3DDC" w:rsidRPr="00EA3DDC" w:rsidRDefault="00EA3DDC" w:rsidP="00EA3DDC">
      <w:pPr>
        <w:spacing w:after="0" w:line="240" w:lineRule="auto"/>
        <w:ind w:left="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i/>
          <w:iCs/>
          <w:sz w:val="28"/>
          <w:szCs w:val="28"/>
          <w:lang w:eastAsia="ru-RU"/>
        </w:rPr>
        <w:t>Дидактические материалы:</w:t>
      </w:r>
      <w:r w:rsidRPr="00EA3DDC">
        <w:rPr>
          <w:rFonts w:ascii="Times New Roman" w:eastAsia="Times New Roman" w:hAnsi="Times New Roman" w:cs="Times New Roman"/>
          <w:sz w:val="28"/>
          <w:szCs w:val="28"/>
          <w:lang w:eastAsia="ru-RU"/>
        </w:rPr>
        <w:br/>
        <w:t>• Инструкционные карты и схемы базовых форм.</w:t>
      </w:r>
      <w:r w:rsidRPr="00EA3DDC">
        <w:rPr>
          <w:rFonts w:ascii="Times New Roman" w:eastAsia="Times New Roman" w:hAnsi="Times New Roman" w:cs="Times New Roman"/>
          <w:sz w:val="28"/>
          <w:szCs w:val="28"/>
          <w:lang w:eastAsia="ru-RU"/>
        </w:rPr>
        <w:br/>
        <w:t>• Инструкционные карты сборки изделий.</w:t>
      </w:r>
      <w:r w:rsidRPr="00EA3DDC">
        <w:rPr>
          <w:rFonts w:ascii="Times New Roman" w:eastAsia="Times New Roman" w:hAnsi="Times New Roman" w:cs="Times New Roman"/>
          <w:sz w:val="28"/>
          <w:szCs w:val="28"/>
          <w:lang w:eastAsia="ru-RU"/>
        </w:rPr>
        <w:br/>
        <w:t>• Схемы создания изделий</w:t>
      </w:r>
      <w:r w:rsidRPr="00EA3DDC">
        <w:rPr>
          <w:rFonts w:ascii="Times New Roman" w:eastAsia="Times New Roman" w:hAnsi="Times New Roman" w:cs="Times New Roman"/>
          <w:sz w:val="28"/>
          <w:szCs w:val="28"/>
          <w:lang w:eastAsia="ru-RU"/>
        </w:rPr>
        <w:br/>
        <w:t xml:space="preserve">• Образцы изделий. </w:t>
      </w:r>
    </w:p>
    <w:p w:rsidR="00EA3DDC" w:rsidRPr="00EA3DDC" w:rsidRDefault="00EA3DDC" w:rsidP="00EA3DDC">
      <w:pPr>
        <w:spacing w:after="0" w:line="240" w:lineRule="auto"/>
        <w:ind w:left="567"/>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Инструкции по технике безопасности</w:t>
      </w:r>
      <w:r w:rsidRPr="00EA3DDC">
        <w:rPr>
          <w:rFonts w:ascii="Times New Roman" w:eastAsia="Times New Roman" w:hAnsi="Times New Roman" w:cs="Times New Roman"/>
          <w:sz w:val="28"/>
          <w:szCs w:val="28"/>
          <w:lang w:eastAsia="ru-RU"/>
        </w:rPr>
        <w:br/>
        <w:t xml:space="preserve">• Альбом лучших работ детей. </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bCs/>
          <w:sz w:val="28"/>
          <w:szCs w:val="28"/>
          <w:lang w:eastAsia="ru-RU"/>
        </w:rPr>
        <w:lastRenderedPageBreak/>
        <w:t>Список оборудования и материалов, необходимых для занятий:</w:t>
      </w:r>
      <w:r w:rsidRPr="00EA3DDC">
        <w:rPr>
          <w:rFonts w:ascii="Times New Roman" w:eastAsia="Times New Roman" w:hAnsi="Times New Roman" w:cs="Times New Roman"/>
          <w:b/>
          <w:sz w:val="28"/>
          <w:szCs w:val="28"/>
          <w:lang w:eastAsia="ru-RU"/>
        </w:rPr>
        <w:t xml:space="preserve">          </w:t>
      </w:r>
      <w:r w:rsidRPr="00EA3DDC">
        <w:rPr>
          <w:rFonts w:ascii="Times New Roman" w:eastAsia="Times New Roman" w:hAnsi="Times New Roman" w:cs="Times New Roman"/>
          <w:sz w:val="28"/>
          <w:szCs w:val="28"/>
          <w:lang w:eastAsia="ru-RU"/>
        </w:rPr>
        <w:t xml:space="preserve">Дорогостоящие материалы на занятиях не нужны. В ход идут любые старые коробки, куски обоев. Для работы можно использовать самые разные наборы цветной бумаги, картона, различный </w:t>
      </w:r>
      <w:proofErr w:type="gramStart"/>
      <w:r w:rsidRPr="00EA3DDC">
        <w:rPr>
          <w:rFonts w:ascii="Times New Roman" w:eastAsia="Times New Roman" w:hAnsi="Times New Roman" w:cs="Times New Roman"/>
          <w:sz w:val="28"/>
          <w:szCs w:val="28"/>
          <w:lang w:eastAsia="ru-RU"/>
        </w:rPr>
        <w:t>тканный</w:t>
      </w:r>
      <w:proofErr w:type="gramEnd"/>
      <w:r w:rsidRPr="00EA3DDC">
        <w:rPr>
          <w:rFonts w:ascii="Times New Roman" w:eastAsia="Times New Roman" w:hAnsi="Times New Roman" w:cs="Times New Roman"/>
          <w:sz w:val="28"/>
          <w:szCs w:val="28"/>
          <w:lang w:eastAsia="ru-RU"/>
        </w:rPr>
        <w:t xml:space="preserve"> материал, нитки - швейные, мулине, ирис, шерстяные и так далее. В качестве инструментов потребуются: </w:t>
      </w:r>
      <w:r w:rsidRPr="00EA3DDC">
        <w:rPr>
          <w:rFonts w:ascii="Times New Roman" w:eastAsia="Times New Roman" w:hAnsi="Times New Roman" w:cs="Times New Roman"/>
          <w:sz w:val="28"/>
          <w:szCs w:val="28"/>
          <w:lang w:eastAsia="ru-RU"/>
        </w:rPr>
        <w:tab/>
        <w:t xml:space="preserve">игольницы с иголками; линейка; простой карандаш;  мел, клей ПВА, шило (мы пользуемся кнопками с иголочкой длиной несколько миллиметров); </w:t>
      </w:r>
    </w:p>
    <w:p w:rsidR="00EA3DDC" w:rsidRPr="00EA3DDC" w:rsidRDefault="00EA3DDC" w:rsidP="00EA3DDC">
      <w:pPr>
        <w:spacing w:after="0" w:line="240" w:lineRule="auto"/>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Все это всегда есть в любой семье.</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Тематический план работы кружка </w:t>
      </w:r>
      <w:r w:rsidRPr="00EA3DDC">
        <w:rPr>
          <w:rFonts w:ascii="Times New Roman" w:eastAsia="Times New Roman" w:hAnsi="Times New Roman" w:cs="Times New Roman"/>
          <w:b/>
          <w:sz w:val="28"/>
          <w:szCs w:val="28"/>
          <w:lang w:eastAsia="ru-RU"/>
        </w:rPr>
        <w:t xml:space="preserve">«Умелые ручки» </w:t>
      </w:r>
      <w:r w:rsidRPr="00EA3DDC">
        <w:rPr>
          <w:rFonts w:ascii="Times New Roman" w:eastAsia="Times New Roman" w:hAnsi="Times New Roman" w:cs="Times New Roman"/>
          <w:sz w:val="28"/>
          <w:szCs w:val="28"/>
          <w:lang w:eastAsia="ru-RU"/>
        </w:rPr>
        <w:t>одного года обучения</w:t>
      </w: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827"/>
        <w:gridCol w:w="4536"/>
        <w:gridCol w:w="1276"/>
      </w:tblGrid>
      <w:tr w:rsidR="00EA3DDC" w:rsidRPr="00EA3DDC" w:rsidTr="00EA3DDC">
        <w:trPr>
          <w:cantSplit/>
        </w:trPr>
        <w:tc>
          <w:tcPr>
            <w:tcW w:w="851"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w:t>
            </w:r>
            <w:proofErr w:type="gramStart"/>
            <w:r w:rsidRPr="00EA3DDC">
              <w:rPr>
                <w:rFonts w:ascii="Times New Roman" w:eastAsia="Times New Roman" w:hAnsi="Times New Roman" w:cs="Times New Roman"/>
                <w:sz w:val="28"/>
                <w:szCs w:val="28"/>
                <w:lang w:eastAsia="ru-RU"/>
              </w:rPr>
              <w:t>п</w:t>
            </w:r>
            <w:proofErr w:type="gramEnd"/>
            <w:r w:rsidRPr="00EA3DDC">
              <w:rPr>
                <w:rFonts w:ascii="Times New Roman" w:eastAsia="Times New Roman" w:hAnsi="Times New Roman" w:cs="Times New Roman"/>
                <w:sz w:val="28"/>
                <w:szCs w:val="28"/>
                <w:lang w:eastAsia="ru-RU"/>
              </w:rPr>
              <w:t>/п</w:t>
            </w:r>
          </w:p>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занятия</w:t>
            </w:r>
          </w:p>
        </w:tc>
        <w:tc>
          <w:tcPr>
            <w:tcW w:w="3827" w:type="dxa"/>
          </w:tcPr>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Наименование тем</w:t>
            </w:r>
          </w:p>
        </w:tc>
        <w:tc>
          <w:tcPr>
            <w:tcW w:w="4536"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Содержание</w:t>
            </w:r>
          </w:p>
        </w:tc>
        <w:tc>
          <w:tcPr>
            <w:tcW w:w="1276" w:type="dxa"/>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Дата</w:t>
            </w:r>
          </w:p>
        </w:tc>
      </w:tr>
      <w:tr w:rsidR="00EA3DDC" w:rsidRPr="00EA3DDC" w:rsidTr="00EA3DDC">
        <w:tc>
          <w:tcPr>
            <w:tcW w:w="851" w:type="dxa"/>
          </w:tcPr>
          <w:p w:rsidR="00EA3DDC" w:rsidRPr="00EA3DDC" w:rsidRDefault="00EA3DDC" w:rsidP="00FD6D68">
            <w:pPr>
              <w:numPr>
                <w:ilvl w:val="0"/>
                <w:numId w:val="38"/>
              </w:numPr>
              <w:tabs>
                <w:tab w:val="right" w:pos="549"/>
              </w:tabs>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Вводное занятие</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w:t>
            </w:r>
            <w:r w:rsidRPr="00EA3DDC">
              <w:rPr>
                <w:rFonts w:ascii="Times New Roman" w:eastAsia="Times New Roman" w:hAnsi="Times New Roman" w:cs="Times New Roman"/>
                <w:color w:val="000000"/>
                <w:sz w:val="28"/>
                <w:szCs w:val="28"/>
                <w:lang w:eastAsia="ru-RU"/>
              </w:rPr>
              <w:t xml:space="preserve">Первичный инструктаж на рабочем месте. </w:t>
            </w:r>
            <w:r w:rsidRPr="00EA3DDC">
              <w:rPr>
                <w:rFonts w:ascii="Times New Roman" w:eastAsia="Times New Roman" w:hAnsi="Times New Roman" w:cs="Times New Roman"/>
                <w:sz w:val="28"/>
                <w:szCs w:val="28"/>
                <w:lang w:eastAsia="ru-RU"/>
              </w:rPr>
              <w:t xml:space="preserve"> Санитарно-гигиенические требования. Знакомство с кружком. Из истории народной игрушки.</w:t>
            </w:r>
          </w:p>
        </w:tc>
        <w:tc>
          <w:tcPr>
            <w:tcW w:w="127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 неделя</w:t>
            </w:r>
          </w:p>
        </w:tc>
      </w:tr>
      <w:tr w:rsidR="00EA3DDC" w:rsidRPr="00EA3DDC" w:rsidTr="00EA3DDC">
        <w:tc>
          <w:tcPr>
            <w:tcW w:w="10490" w:type="dxa"/>
            <w:gridSpan w:val="4"/>
          </w:tcPr>
          <w:p w:rsidR="00EA3DDC" w:rsidRPr="00EA3DDC" w:rsidRDefault="00EA3DDC" w:rsidP="00EA3DDC">
            <w:pPr>
              <w:spacing w:after="0" w:line="240" w:lineRule="auto"/>
              <w:jc w:val="center"/>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Аппликация 12 занятий</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плоской аппликации «Осенние мотивы» (грибочки)</w:t>
            </w:r>
          </w:p>
        </w:tc>
        <w:tc>
          <w:tcPr>
            <w:tcW w:w="4536" w:type="dxa"/>
            <w:vMerge w:val="restart"/>
          </w:tcPr>
          <w:p w:rsidR="00EA3DDC" w:rsidRPr="00EA3DDC" w:rsidRDefault="00EA3DDC" w:rsidP="00EA3DDC">
            <w:pPr>
              <w:spacing w:after="0"/>
              <w:rPr>
                <w:rFonts w:ascii="Times New Roman" w:eastAsia="Times New Roman" w:hAnsi="Times New Roman" w:cs="Times New Roman"/>
                <w:sz w:val="28"/>
                <w:szCs w:val="28"/>
                <w:lang w:eastAsia="ru-RU"/>
              </w:rPr>
            </w:pPr>
          </w:p>
          <w:p w:rsidR="00EA3DDC" w:rsidRPr="00EA3DDC" w:rsidRDefault="00EA3DDC" w:rsidP="00EA3DDC">
            <w:pPr>
              <w:spacing w:after="0"/>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Правила</w:t>
            </w:r>
            <w:proofErr w:type="gramStart"/>
            <w:r w:rsidRPr="00EA3DDC">
              <w:rPr>
                <w:rFonts w:ascii="Times New Roman" w:eastAsia="Times New Roman" w:hAnsi="Times New Roman" w:cs="Times New Roman"/>
                <w:sz w:val="28"/>
                <w:szCs w:val="28"/>
                <w:lang w:eastAsia="ru-RU"/>
              </w:rPr>
              <w:t xml:space="preserve"> Т</w:t>
            </w:r>
            <w:proofErr w:type="gramEnd"/>
            <w:r w:rsidRPr="00EA3DDC">
              <w:rPr>
                <w:rFonts w:ascii="Times New Roman" w:eastAsia="Times New Roman" w:hAnsi="Times New Roman" w:cs="Times New Roman"/>
                <w:sz w:val="28"/>
                <w:szCs w:val="28"/>
                <w:lang w:eastAsia="ru-RU"/>
              </w:rPr>
              <w:t>/Б. Подготовить  рабочее место к выполнению аппликации; самостоятельно работать с материалами, инструментами и приспособлениями для аппликации; выполнять знакомые аппликации по образцу, по речевой инструкций; участвовать в выполнении коллективных аппликаций; рассказывать о последовательности выполнения работы; давать оценку своим работам и работам сверстников.</w:t>
            </w: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2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плоской аппликации «Корова»</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3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плоской аппликации «Сорока белобока»</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4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Выполнение объемной  аппликации «Уточка»</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5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аппликации «Лев»</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6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аппликации «Нарцисс»</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7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аппликации «Снеговик»</w:t>
            </w:r>
          </w:p>
        </w:tc>
        <w:tc>
          <w:tcPr>
            <w:tcW w:w="4536" w:type="dxa"/>
            <w:vMerge/>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8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«Заинька» (из ткани)</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Заготовка, раскрой лекал из ткани,  наклеивание фоновую картонную  поверхность.</w:t>
            </w:r>
          </w:p>
        </w:tc>
        <w:tc>
          <w:tcPr>
            <w:tcW w:w="1276" w:type="dxa"/>
          </w:tcPr>
          <w:p w:rsidR="00EA3DDC" w:rsidRPr="00EA3DDC" w:rsidRDefault="00EA3DDC" w:rsidP="00EA3DDC">
            <w:pPr>
              <w:spacing w:after="0" w:line="240" w:lineRule="auto"/>
              <w:ind w:lef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 9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«Котик» (из ваты)</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Заготовка ватных лекала,  нанесение лекал на бархотную  поверхность.</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10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Выполнение объемной </w:t>
            </w:r>
            <w:r w:rsidRPr="00EA3DDC">
              <w:rPr>
                <w:rFonts w:ascii="Times New Roman" w:hAnsi="Times New Roman" w:cs="Times New Roman"/>
                <w:sz w:val="28"/>
                <w:szCs w:val="28"/>
                <w:lang w:eastAsia="ru-RU"/>
              </w:rPr>
              <w:t>комбинир</w:t>
            </w:r>
            <w:r w:rsidRPr="00EA3DDC">
              <w:rPr>
                <w:rFonts w:ascii="Times New Roman" w:eastAsia="Times New Roman" w:hAnsi="Times New Roman" w:cs="Times New Roman"/>
                <w:sz w:val="28"/>
                <w:szCs w:val="28"/>
                <w:lang w:eastAsia="ru-RU"/>
              </w:rPr>
              <w:t xml:space="preserve">ованной  </w:t>
            </w:r>
            <w:r w:rsidRPr="00EA3DDC">
              <w:rPr>
                <w:rFonts w:ascii="Times New Roman" w:eastAsia="Times New Roman" w:hAnsi="Times New Roman" w:cs="Times New Roman"/>
                <w:sz w:val="28"/>
                <w:szCs w:val="28"/>
                <w:lang w:eastAsia="ru-RU"/>
              </w:rPr>
              <w:lastRenderedPageBreak/>
              <w:t>аппликации «Поздравительная открытка»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 xml:space="preserve">Заготовка, раскрой лекал из бумаги,  наклеивание фоновую </w:t>
            </w:r>
            <w:r w:rsidRPr="00EA3DDC">
              <w:rPr>
                <w:rFonts w:ascii="Times New Roman" w:eastAsia="Times New Roman" w:hAnsi="Times New Roman" w:cs="Times New Roman"/>
                <w:sz w:val="28"/>
                <w:szCs w:val="28"/>
                <w:lang w:eastAsia="ru-RU"/>
              </w:rPr>
              <w:lastRenderedPageBreak/>
              <w:t>поверхность.</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11неделя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Выполнение объемной </w:t>
            </w:r>
            <w:r w:rsidRPr="00EA3DDC">
              <w:rPr>
                <w:rFonts w:ascii="Times New Roman" w:hAnsi="Times New Roman" w:cs="Times New Roman"/>
                <w:sz w:val="28"/>
                <w:szCs w:val="28"/>
                <w:lang w:eastAsia="ru-RU"/>
              </w:rPr>
              <w:t>комбинир</w:t>
            </w:r>
            <w:r w:rsidRPr="00EA3DDC">
              <w:rPr>
                <w:rFonts w:ascii="Times New Roman" w:eastAsia="Times New Roman" w:hAnsi="Times New Roman" w:cs="Times New Roman"/>
                <w:sz w:val="28"/>
                <w:szCs w:val="28"/>
                <w:lang w:eastAsia="ru-RU"/>
              </w:rPr>
              <w:t>ованной  аппликации «Поздравительная открытка»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Заготовка, раскрой лекал из бумаги,  наклеивание фоновую поверхность.</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12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игрушки из бумаги «Зайка»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Заготовка, раскрой лекал из картона, склеивание, раскраска готового изделия.</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13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игрушки из бумаги «Лиса»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 xml:space="preserve">Заготовка, раскрой лекал из картона, склеивание, раскраска готового изделия. </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14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объемной игрушки из бумаги «Волк»</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Заготовка, раскрой лекал из картона, склеивание, раскраска готового изделия.</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15 неделя</w:t>
            </w:r>
          </w:p>
        </w:tc>
      </w:tr>
      <w:tr w:rsidR="00EA3DDC" w:rsidRPr="00EA3DDC" w:rsidTr="00EA3DDC">
        <w:tc>
          <w:tcPr>
            <w:tcW w:w="10490" w:type="dxa"/>
            <w:gridSpan w:val="4"/>
          </w:tcPr>
          <w:p w:rsidR="00EA3DDC" w:rsidRPr="00EA3DDC" w:rsidRDefault="00EA3DDC" w:rsidP="00EA3DDC">
            <w:pPr>
              <w:spacing w:after="0" w:line="240" w:lineRule="auto"/>
              <w:ind w:right="-108"/>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Комбинированные плоские игрушки</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Вводное занятие по теме: «Комбинированные плоские игрушки»</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Вводное занятие  Правила раскроя, соединения и оформления деталей игрушки</w:t>
            </w:r>
          </w:p>
        </w:tc>
        <w:tc>
          <w:tcPr>
            <w:tcW w:w="1276" w:type="dxa"/>
          </w:tcPr>
          <w:p w:rsidR="00EA3DDC" w:rsidRPr="00EA3DDC" w:rsidRDefault="00EA3DDC" w:rsidP="00EA3DDC">
            <w:pPr>
              <w:spacing w:after="0" w:line="240" w:lineRule="auto"/>
              <w:ind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16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hAnsi="Times New Roman" w:cs="Times New Roman"/>
                <w:sz w:val="28"/>
                <w:szCs w:val="28"/>
                <w:lang w:eastAsia="ru-RU"/>
              </w:rPr>
              <w:t xml:space="preserve">Плоские комбинированные игрушки </w:t>
            </w:r>
            <w:r w:rsidRPr="00EA3DDC">
              <w:rPr>
                <w:rFonts w:ascii="Times New Roman" w:eastAsia="Times New Roman" w:hAnsi="Times New Roman" w:cs="Times New Roman"/>
                <w:sz w:val="28"/>
                <w:szCs w:val="28"/>
                <w:lang w:eastAsia="ru-RU"/>
              </w:rPr>
              <w:t xml:space="preserve"> Игольница «Божья коровка»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17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18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Игольница «Солнышко»</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19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20  неделя</w:t>
            </w:r>
          </w:p>
        </w:tc>
      </w:tr>
      <w:tr w:rsidR="00EA3DDC" w:rsidRPr="00EA3DDC" w:rsidTr="00EA3DDC">
        <w:tc>
          <w:tcPr>
            <w:tcW w:w="10490" w:type="dxa"/>
            <w:gridSpan w:val="4"/>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Куклы-варежки</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прихватки с аппликацией  «</w:t>
            </w:r>
            <w:proofErr w:type="gramStart"/>
            <w:r w:rsidRPr="00EA3DDC">
              <w:rPr>
                <w:rFonts w:ascii="Times New Roman" w:eastAsia="Times New Roman" w:hAnsi="Times New Roman" w:cs="Times New Roman"/>
                <w:sz w:val="28"/>
                <w:szCs w:val="28"/>
                <w:lang w:eastAsia="ru-RU"/>
              </w:rPr>
              <w:t>Котофей</w:t>
            </w:r>
            <w:proofErr w:type="gramEnd"/>
            <w:r w:rsidRPr="00EA3DDC">
              <w:rPr>
                <w:rFonts w:ascii="Times New Roman" w:eastAsia="Times New Roman" w:hAnsi="Times New Roman" w:cs="Times New Roman"/>
                <w:sz w:val="28"/>
                <w:szCs w:val="28"/>
                <w:lang w:eastAsia="ru-RU"/>
              </w:rPr>
              <w:t>»</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21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22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прихватки с аппликацией  «Попугай»</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23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24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прихватки с аппликацией  «Пингвин»</w:t>
            </w:r>
          </w:p>
        </w:tc>
        <w:tc>
          <w:tcPr>
            <w:tcW w:w="4536" w:type="dxa"/>
          </w:tcPr>
          <w:p w:rsidR="00EA3DDC" w:rsidRPr="00EA3DDC" w:rsidRDefault="00EA3DDC" w:rsidP="00EA3DDC">
            <w:pPr>
              <w:spacing w:after="0" w:line="240" w:lineRule="auto"/>
              <w:ind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25  неделя</w:t>
            </w:r>
          </w:p>
        </w:tc>
      </w:tr>
      <w:tr w:rsidR="00EA3DDC" w:rsidRPr="00EA3DDC" w:rsidTr="00EA3DDC">
        <w:tc>
          <w:tcPr>
            <w:tcW w:w="10490" w:type="dxa"/>
            <w:gridSpan w:val="4"/>
          </w:tcPr>
          <w:p w:rsidR="00EA3DDC" w:rsidRPr="00EA3DDC" w:rsidRDefault="00EA3DDC" w:rsidP="00EA3DDC">
            <w:pPr>
              <w:spacing w:after="0" w:line="240" w:lineRule="auto"/>
              <w:jc w:val="center"/>
              <w:rPr>
                <w:rFonts w:ascii="Times New Roman" w:eastAsia="Times New Roman" w:hAnsi="Times New Roman" w:cs="Times New Roman"/>
                <w:sz w:val="28"/>
                <w:szCs w:val="28"/>
                <w:lang w:eastAsia="ru-RU"/>
              </w:rPr>
            </w:pPr>
            <w:r w:rsidRPr="00EA3DDC">
              <w:rPr>
                <w:rFonts w:ascii="Times New Roman" w:eastAsia="Times New Roman" w:hAnsi="Times New Roman" w:cs="Times New Roman"/>
                <w:b/>
                <w:sz w:val="28"/>
                <w:szCs w:val="28"/>
                <w:lang w:eastAsia="ru-RU"/>
              </w:rPr>
              <w:t>Куклы-перчатки</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игрушки Куклы-перчатки «Зайка»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26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27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игрушки Куклы-</w:t>
            </w:r>
            <w:r w:rsidRPr="00EA3DDC">
              <w:rPr>
                <w:rFonts w:ascii="Times New Roman" w:eastAsia="Times New Roman" w:hAnsi="Times New Roman" w:cs="Times New Roman"/>
                <w:sz w:val="28"/>
                <w:szCs w:val="28"/>
                <w:lang w:eastAsia="ru-RU"/>
              </w:rPr>
              <w:lastRenderedPageBreak/>
              <w:t>перчатки «Хрюшка»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Выполнение выкроек – лекал.</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28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29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игрушки Куклы-перчатки «Мышка»</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30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31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игрушки Куклы-перчатки «Котик»</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Выполнение выкроек – лекал. Раскрой. Сшивание деталей.</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32 неделя</w:t>
            </w:r>
          </w:p>
        </w:tc>
      </w:tr>
      <w:tr w:rsidR="00EA3DDC" w:rsidRPr="00EA3DDC" w:rsidTr="00EA3DDC">
        <w:tc>
          <w:tcPr>
            <w:tcW w:w="851" w:type="dxa"/>
          </w:tcPr>
          <w:p w:rsidR="00EA3DDC" w:rsidRPr="00EA3DDC" w:rsidRDefault="00EA3DDC" w:rsidP="00FD6D68">
            <w:pPr>
              <w:numPr>
                <w:ilvl w:val="0"/>
                <w:numId w:val="38"/>
              </w:numPr>
              <w:spacing w:after="0" w:line="240" w:lineRule="auto"/>
              <w:rPr>
                <w:rFonts w:ascii="Times New Roman" w:eastAsia="Times New Roman" w:hAnsi="Times New Roman" w:cs="Times New Roman"/>
                <w:sz w:val="28"/>
                <w:szCs w:val="28"/>
                <w:lang w:eastAsia="ru-RU"/>
              </w:rPr>
            </w:pPr>
          </w:p>
        </w:tc>
        <w:tc>
          <w:tcPr>
            <w:tcW w:w="3827"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Окончательная обработка изделия.</w:t>
            </w:r>
          </w:p>
        </w:tc>
        <w:tc>
          <w:tcPr>
            <w:tcW w:w="4536" w:type="dxa"/>
          </w:tcPr>
          <w:p w:rsidR="00EA3DDC" w:rsidRPr="00EA3DDC" w:rsidRDefault="00EA3DDC" w:rsidP="00EA3DDC">
            <w:pPr>
              <w:spacing w:after="0" w:line="240" w:lineRule="auto"/>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Сшивание деталей. Соединение. Оформление. Анализ</w:t>
            </w:r>
          </w:p>
        </w:tc>
        <w:tc>
          <w:tcPr>
            <w:tcW w:w="1276" w:type="dxa"/>
          </w:tcPr>
          <w:p w:rsidR="00EA3DDC" w:rsidRPr="00EA3DDC" w:rsidRDefault="00EA3DDC" w:rsidP="00EA3DDC">
            <w:pPr>
              <w:spacing w:after="0" w:line="240" w:lineRule="auto"/>
              <w:ind w:left="-108" w:right="-108"/>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33 неделя</w:t>
            </w:r>
          </w:p>
        </w:tc>
      </w:tr>
    </w:tbl>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bookmarkStart w:id="7" w:name="_Toc294812285"/>
    </w:p>
    <w:p w:rsidR="00EA3DDC" w:rsidRPr="00EA3DDC" w:rsidRDefault="00EA3DDC" w:rsidP="00EA3DDC">
      <w:pPr>
        <w:spacing w:after="0" w:line="240" w:lineRule="auto"/>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Список литературы</w:t>
      </w:r>
      <w:bookmarkEnd w:id="7"/>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EA3DDC">
      <w:pPr>
        <w:spacing w:after="0" w:line="240" w:lineRule="auto"/>
        <w:rPr>
          <w:rFonts w:ascii="Times New Roman" w:eastAsia="Times New Roman" w:hAnsi="Times New Roman" w:cs="Times New Roman"/>
          <w:sz w:val="28"/>
          <w:szCs w:val="28"/>
          <w:lang w:eastAsia="ru-RU"/>
        </w:rPr>
      </w:pP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З.Неботова, Т.Кононович //академия «умелые ручки»// « Мягкая игрушка» // - М.: Изд. Эксмо-2004-160с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Бордовская Н.В., Реан А.А. Педагогика. Учебник для вузов. - СПб</w:t>
      </w:r>
      <w:proofErr w:type="gramStart"/>
      <w:r w:rsidRPr="00EA3DDC">
        <w:rPr>
          <w:rFonts w:ascii="Times New Roman" w:eastAsia="Times New Roman" w:hAnsi="Times New Roman" w:cs="Times New Roman"/>
          <w:sz w:val="28"/>
          <w:szCs w:val="28"/>
          <w:lang w:eastAsia="ru-RU"/>
        </w:rPr>
        <w:t xml:space="preserve">.: </w:t>
      </w:r>
      <w:proofErr w:type="gramEnd"/>
      <w:r w:rsidRPr="00EA3DDC">
        <w:rPr>
          <w:rFonts w:ascii="Times New Roman" w:eastAsia="Times New Roman" w:hAnsi="Times New Roman" w:cs="Times New Roman"/>
          <w:sz w:val="28"/>
          <w:szCs w:val="28"/>
          <w:lang w:eastAsia="ru-RU"/>
        </w:rPr>
        <w:t>Питер, 2000. - 458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Гильман Р.Я. Иголка и нитка в умелых руках. - М.: Просвещение, 1993. - 58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Еременко Т.И. Иголка волшебница. - М.: Просвещение, 1987. - 114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Ефимова А.В. Работа с мягкой игрушкой в начальных классах. - М.: Просвещение, 1978. - 82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Меренкова Е.А. Программа для кружка мягкой игрушки "Солнечный лучик". - М.: НОТА, 2002. - 18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Е. Твердохлеб //Мягкая игрушка своими руками» //Харьков- 2005.-160с.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Петухова В.И., Ширшикова Е.Н. Мягкая игрушка. - М.: НОТА, 1999. - 176 с.</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Романенко В.М. Развитие творческих способностей младших школьников на уроках декоративно-прикладного искусства // Преподавание технологии. - М.: Изд. Дом "Первое сентября", 2004.</w:t>
      </w:r>
    </w:p>
    <w:p w:rsidR="00EA3DDC" w:rsidRPr="00EA3DDC" w:rsidRDefault="00EA3DDC" w:rsidP="00FD6D68">
      <w:pPr>
        <w:numPr>
          <w:ilvl w:val="0"/>
          <w:numId w:val="37"/>
        </w:numPr>
        <w:spacing w:after="0" w:line="240" w:lineRule="auto"/>
        <w:ind w:left="0"/>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Хворостов А.С. Декоративно-прикладное искусство в школе. - М.: Просвещение, 1981. - 166 с.</w:t>
      </w:r>
    </w:p>
    <w:p w:rsidR="00EA3DDC" w:rsidRPr="00EA3DDC" w:rsidRDefault="00EA3DDC" w:rsidP="00EA3DDC">
      <w:pPr>
        <w:spacing w:after="0" w:line="240" w:lineRule="auto"/>
        <w:ind w:firstLine="567"/>
        <w:rPr>
          <w:rFonts w:ascii="Times New Roman" w:eastAsia="Times New Roman" w:hAnsi="Times New Roman" w:cs="Times New Roman"/>
          <w:sz w:val="28"/>
          <w:szCs w:val="28"/>
          <w:lang w:eastAsia="ru-RU"/>
        </w:rPr>
      </w:pPr>
    </w:p>
    <w:p w:rsidR="00EA3DDC" w:rsidRPr="00EA3DDC" w:rsidRDefault="00EA3DDC" w:rsidP="00EA3DDC">
      <w:pPr>
        <w:spacing w:after="0" w:line="240" w:lineRule="auto"/>
        <w:ind w:right="-568"/>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Т/Б при работе с ножницами, иголками, булавками:</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Ножницы во время работы класть справа, кольцами к себе, чтобы не уколоться об их острые концы. Лезвия ножниц в нерабочем состоянии должны быть сомкнутыми.</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Следить, чтобы ножницы не падали на пол, так как при падении они могут поранить тебя и твоего товарища.</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Передавать ножницы кольцами вперед с сомкнутыми лезвиями.</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Не класть ножницы, иголки возле движущихся частей машины.</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Шить с наперстком, чтобы избежать прокола пальца.</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При шитье не пользоваться ржавой иглой. Так как она плохо прокалывает ткань, легко может сломаться и поранить палец.</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lastRenderedPageBreak/>
        <w:t>Во время работы нельзя вкалывать иголки и булавки в одежду, в стол или случайные предметы. Их надо вкалывать в специальную подушечку.</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Нельзя перекусывать нитку зубами, так как можно поранить губы.</w:t>
      </w:r>
    </w:p>
    <w:p w:rsidR="00EA3DDC" w:rsidRPr="00EA3DDC" w:rsidRDefault="00EA3DDC" w:rsidP="00FD6D68">
      <w:pPr>
        <w:numPr>
          <w:ilvl w:val="0"/>
          <w:numId w:val="33"/>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Иголки необходимо хранить в игольнице или специальной подушечке, а булавки в коробочке с крышечкой.</w:t>
      </w:r>
    </w:p>
    <w:p w:rsidR="00EA3DDC" w:rsidRPr="00EA3DDC" w:rsidRDefault="00EA3DDC" w:rsidP="00FD6D68">
      <w:pPr>
        <w:numPr>
          <w:ilvl w:val="0"/>
          <w:numId w:val="33"/>
        </w:numPr>
        <w:tabs>
          <w:tab w:val="num" w:pos="360"/>
        </w:tabs>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Сломанную иглу следует отдать руководителю.</w:t>
      </w:r>
    </w:p>
    <w:p w:rsidR="00EA3DDC" w:rsidRPr="00EA3DDC" w:rsidRDefault="00EA3DDC" w:rsidP="00EA3DDC">
      <w:pPr>
        <w:tabs>
          <w:tab w:val="num" w:pos="720"/>
        </w:tabs>
        <w:spacing w:after="0" w:line="240" w:lineRule="auto"/>
        <w:ind w:right="-568"/>
        <w:jc w:val="both"/>
        <w:rPr>
          <w:rFonts w:ascii="Times New Roman" w:eastAsia="Times New Roman" w:hAnsi="Times New Roman" w:cs="Times New Roman"/>
          <w:sz w:val="28"/>
          <w:szCs w:val="28"/>
          <w:lang w:eastAsia="ru-RU"/>
        </w:rPr>
      </w:pPr>
    </w:p>
    <w:p w:rsidR="00EA3DDC" w:rsidRPr="00EA3DDC" w:rsidRDefault="00EA3DDC" w:rsidP="00EA3DDC">
      <w:pPr>
        <w:tabs>
          <w:tab w:val="num" w:pos="720"/>
        </w:tabs>
        <w:spacing w:after="0" w:line="240" w:lineRule="auto"/>
        <w:ind w:right="-1"/>
        <w:rPr>
          <w:rFonts w:ascii="Times New Roman" w:eastAsia="Times New Roman" w:hAnsi="Times New Roman" w:cs="Times New Roman"/>
          <w:b/>
          <w:sz w:val="28"/>
          <w:szCs w:val="28"/>
          <w:lang w:eastAsia="ru-RU"/>
        </w:rPr>
      </w:pPr>
      <w:r w:rsidRPr="00EA3DDC">
        <w:rPr>
          <w:rFonts w:ascii="Times New Roman" w:eastAsia="Times New Roman" w:hAnsi="Times New Roman" w:cs="Times New Roman"/>
          <w:b/>
          <w:sz w:val="28"/>
          <w:szCs w:val="28"/>
          <w:lang w:eastAsia="ru-RU"/>
        </w:rPr>
        <w:t>Т/Б при работе электроутюгом:</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При включении и выключении электроутюга в розетку браться за вилку, а не за шнур.</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Утюг ставится на жаростойкую подставку с ограничителем, иначе он может упасть на пол, на ноги. При падении может возникнуть короткое замыкание.</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не отвлекаться во время работы утюгом. Не оставлять его включенным в сеть без присмотра.</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Диск терморегулятора должен быть правильно установлен по отношению к виду ткани. Если утюг без терморегулятора. То не допускать его перегрева.</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Следить за тем, чтобы во время работы подошва утюга не попадала на шнур, чтобы шнур во время работы не перекручивался – это может привести к излому провода и к короткому замыканию.</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Следить за нормальной работой электроутюга.  При обнаружении неисправности немедленно отключить его из сети и сообщить преподавателю.</w:t>
      </w:r>
    </w:p>
    <w:p w:rsidR="00EA3DDC" w:rsidRPr="00EA3DDC" w:rsidRDefault="00EA3DDC" w:rsidP="00FD6D68">
      <w:pPr>
        <w:numPr>
          <w:ilvl w:val="0"/>
          <w:numId w:val="34"/>
        </w:numPr>
        <w:spacing w:after="0" w:line="240" w:lineRule="auto"/>
        <w:ind w:right="-1"/>
        <w:jc w:val="both"/>
        <w:rPr>
          <w:rFonts w:ascii="Times New Roman" w:eastAsia="Times New Roman" w:hAnsi="Times New Roman" w:cs="Times New Roman"/>
          <w:sz w:val="28"/>
          <w:szCs w:val="28"/>
          <w:lang w:eastAsia="ru-RU"/>
        </w:rPr>
      </w:pPr>
      <w:r w:rsidRPr="00EA3DDC">
        <w:rPr>
          <w:rFonts w:ascii="Times New Roman" w:eastAsia="Times New Roman" w:hAnsi="Times New Roman" w:cs="Times New Roman"/>
          <w:sz w:val="28"/>
          <w:szCs w:val="28"/>
          <w:lang w:eastAsia="ru-RU"/>
        </w:rPr>
        <w:t>По окончании работы утюг выключить из электросети,  дать ему полностью охладить, затем аккуратно намотать шнур на ручку утюга. Хранить утюг в вертикальном положении в сухом месте.</w:t>
      </w:r>
    </w:p>
    <w:p w:rsidR="00EA3DDC" w:rsidRPr="00EA3DDC" w:rsidRDefault="00EA3DDC" w:rsidP="00EA3DDC">
      <w:pPr>
        <w:spacing w:after="0" w:line="240" w:lineRule="auto"/>
        <w:ind w:firstLine="567"/>
        <w:jc w:val="both"/>
        <w:rPr>
          <w:rFonts w:ascii="Times New Roman" w:eastAsia="Times New Roman" w:hAnsi="Times New Roman" w:cs="Times New Roman"/>
          <w:sz w:val="28"/>
          <w:szCs w:val="28"/>
          <w:lang w:eastAsia="ru-RU"/>
        </w:rPr>
      </w:pPr>
    </w:p>
    <w:p w:rsidR="00517611" w:rsidRDefault="00517611" w:rsidP="00517611">
      <w:pPr>
        <w:spacing w:after="0" w:line="240" w:lineRule="auto"/>
        <w:ind w:firstLine="142"/>
        <w:jc w:val="center"/>
        <w:rPr>
          <w:rFonts w:ascii="Times New Roman" w:eastAsia="Times New Roman" w:hAnsi="Times New Roman" w:cs="Times New Roman"/>
          <w:b/>
          <w:bCs/>
          <w:sz w:val="28"/>
          <w:lang w:eastAsia="ru-RU"/>
        </w:rPr>
      </w:pPr>
    </w:p>
    <w:p w:rsidR="009C1707" w:rsidRDefault="009C1707" w:rsidP="009C1707">
      <w:pPr>
        <w:spacing w:after="0" w:line="480" w:lineRule="auto"/>
        <w:ind w:firstLine="142"/>
        <w:jc w:val="center"/>
        <w:rPr>
          <w:rFonts w:ascii="Times New Roman" w:eastAsia="Times New Roman" w:hAnsi="Times New Roman" w:cs="Times New Roman"/>
          <w:b/>
          <w:bCs/>
          <w:sz w:val="28"/>
          <w:lang w:eastAsia="ru-RU"/>
        </w:rPr>
      </w:pPr>
      <w:r>
        <w:rPr>
          <w:rFonts w:ascii="Times New Roman" w:eastAsia="Times New Roman" w:hAnsi="Times New Roman" w:cs="Times New Roman"/>
          <w:b/>
          <w:bCs/>
          <w:sz w:val="28"/>
          <w:lang w:eastAsia="ru-RU"/>
        </w:rPr>
        <w:t>Внеурочная деятельность «Школа Мудрецов»</w:t>
      </w:r>
    </w:p>
    <w:p w:rsidR="00517611" w:rsidRPr="00517611" w:rsidRDefault="00517611" w:rsidP="009C1707">
      <w:pPr>
        <w:spacing w:after="0" w:line="480" w:lineRule="auto"/>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8"/>
          <w:lang w:eastAsia="ru-RU"/>
        </w:rPr>
        <w:t>Пояснительная записка</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Вряд ли среди учеников, окончивших начальную школу, найдется хотя бы один, кто не занимался бы переправой через реку волка, козы и капусты, кто не разгадывал бы числовые ребусы и не решал бы другие логические задачи, не составлял логические цепочки и проводил аналогии. Все это требует смекалки, умения рассуждать и проявлять в определенной степени мудрость.</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w:t>
      </w:r>
      <w:r w:rsidRPr="00517611">
        <w:rPr>
          <w:rFonts w:ascii="Times New Roman" w:eastAsia="Times New Roman" w:hAnsi="Times New Roman" w:cs="Times New Roman"/>
          <w:sz w:val="24"/>
          <w:szCs w:val="24"/>
          <w:lang w:eastAsia="ru-RU"/>
        </w:rPr>
        <w:t> предлагаемой программы состоит в том, чтобы дать возможность детям проявить себя, творчески раскрыться в области математики, геометрии, а также в повышении уровня знаний учащихся.</w:t>
      </w:r>
    </w:p>
    <w:p w:rsidR="00517611" w:rsidRPr="00517611" w:rsidRDefault="00517611" w:rsidP="00517611">
      <w:pPr>
        <w:spacing w:after="0" w:line="240" w:lineRule="auto"/>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создание условий для формирования и развития практических умений    обучающихся решать нестандартные задачи, используя различные методы и   приемы;</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формирование и поддержка устойчивого интереса к предмету;</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углубление и расширение знаний учащихся по математике;</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развитие математического кругозора;</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развитие логического мышления и математической речи;</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развитие числовой грамотности;</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расширение геометрических представлений;</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развитие логического мышления и пространственных представлений;</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формирование элементов конструкторского мышления;</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lastRenderedPageBreak/>
        <w:t>развитие деятельностных способностей;</w:t>
      </w:r>
    </w:p>
    <w:p w:rsidR="00517611" w:rsidRPr="00517611" w:rsidRDefault="00517611" w:rsidP="00FD6D68">
      <w:pPr>
        <w:numPr>
          <w:ilvl w:val="0"/>
          <w:numId w:val="39"/>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воспитание настойчивости, инициативы.</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Содержание курса обеспечивает преемственность с традиционной программой обучения, но включает множество новых элементов, материалы повышенной трудности, требующих творческого подхода.</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Данная программа позволяет учащимся ознакомиться со многими интересными вопросами математики на данном этапе обучения,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развитию.</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Не менее важным фактором реализации данной программы является и стремление развить у учащихся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 развивая учебную мотивацию.</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Содержание занятий кружка представляет собой введение в мир элементарной математики, а также расширенный углубленный вариант наиболее актуальных вопросов базового предмета – математика. Занятия математического кружка должны содействовать развитию у детей математического образа мышления: краткости речи, умелому использованию символики, правильному применению математической терминологии и т.д.</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Творческие работы, проектная деятельность и другие технологии, используемые в системе работы кружка, должны быть основаны на любознательности детей, которую и следует поддерживать и направлять. Данная практика поможет ему успешно овладеть не только общеучебными умениями и навыками, но и осваивать более сложный уровень знаний по предмету.</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Все вопросы и задания рассчитаны на работу учащихся на занятии. Для эффективности работы кружка желательно, чтобы работа проводилась в малых группах с опорой на индивидуальную деятельность, с последующим общим обсуждением полученных результатов.</w:t>
      </w:r>
      <w:r w:rsidRPr="00517611">
        <w:rPr>
          <w:rFonts w:ascii="Times New Roman" w:eastAsia="Times New Roman" w:hAnsi="Times New Roman" w:cs="Times New Roman"/>
          <w:sz w:val="28"/>
          <w:lang w:eastAsia="ru-RU"/>
        </w:rPr>
        <w:t> </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Актуальность программы обусловлена тем, что в настоящее время без основных мыслительных операций, которые позволяют включить интеллектуальную деятельность младшего школьника  в различные соотношения с другими сторонами его личности, прежде всего с мотивацией и интересами, не будет оказывать положительное влияние на развитие внимания, памяти, эмоции и речи ребенка.</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Особенности</w:t>
      </w:r>
      <w:r w:rsidRPr="00517611">
        <w:rPr>
          <w:rFonts w:ascii="Times New Roman" w:eastAsia="Times New Roman" w:hAnsi="Times New Roman" w:cs="Times New Roman"/>
          <w:i/>
          <w:iCs/>
          <w:sz w:val="24"/>
          <w:szCs w:val="24"/>
          <w:lang w:eastAsia="ru-RU"/>
        </w:rPr>
        <w:t> </w:t>
      </w:r>
      <w:r w:rsidRPr="00517611">
        <w:rPr>
          <w:rFonts w:ascii="Times New Roman" w:eastAsia="Times New Roman" w:hAnsi="Times New Roman" w:cs="Times New Roman"/>
          <w:sz w:val="24"/>
          <w:szCs w:val="24"/>
          <w:lang w:eastAsia="ru-RU"/>
        </w:rPr>
        <w:t xml:space="preserve">программы «Школа мудрецов» в том, что в нее включено большое количество заданий на развитие логического мышления, памяти и задания исследовательского характера. В структуру программы входит теоретический блок материалов, который подкрепляется практической частью. Практические задания способствуют развитию у детей творческих способностей, логического мышления, памяти, математической речи, внимания; умению создавать математические проекты, анализировать, решать ребусы, головоломки, обобщать и делать выводы. </w:t>
      </w:r>
      <w:proofErr w:type="gramStart"/>
      <w:r w:rsidRPr="00517611">
        <w:rPr>
          <w:rFonts w:ascii="Times New Roman" w:eastAsia="Times New Roman" w:hAnsi="Times New Roman" w:cs="Times New Roman"/>
          <w:sz w:val="24"/>
          <w:szCs w:val="24"/>
          <w:lang w:eastAsia="ru-RU"/>
        </w:rPr>
        <w:t>Введение заданий такого характера способствует подготовке учащихся к  участию ребят в математических конкурсах, является подготовительной базой для участия в интеллектуальных играх, основой для участия в различных муниципальных, Всероссийских, дистанционных интернет – конкурсах.</w:t>
      </w:r>
      <w:proofErr w:type="gramEnd"/>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Возраст детей, участвующих в реализации данной программы 6-7 лет.</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Сроки реализации образовательной программы - 1 год, 66 часа</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Программой предусмотрены методы исследовательской и проблемно-поисковой деятельности, а также словесные, наглядно-демонстрационные, что способствует достижению высоких результатов.</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Формы организации – коллективная, групповая и индивидуальная  в зависимости от темы занятия. По особенностям коммуникативного взаимодействия -  викторины, олимпиады, игры, конкурсы.</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Занятия проходят 1 раз в неделю, продолжительность занятия - 40 минут.</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Основные требования</w:t>
      </w:r>
      <w:r w:rsidRPr="00517611">
        <w:rPr>
          <w:rFonts w:ascii="Times New Roman" w:eastAsia="Times New Roman" w:hAnsi="Times New Roman" w:cs="Times New Roman"/>
          <w:sz w:val="24"/>
          <w:szCs w:val="24"/>
          <w:lang w:eastAsia="ru-RU"/>
        </w:rPr>
        <w:t> к программе кружка:</w:t>
      </w:r>
    </w:p>
    <w:p w:rsidR="00517611" w:rsidRPr="00517611" w:rsidRDefault="00517611" w:rsidP="00FD6D68">
      <w:pPr>
        <w:numPr>
          <w:ilvl w:val="0"/>
          <w:numId w:val="40"/>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lastRenderedPageBreak/>
        <w:t>связь содержания программы кружка с изучением программного материала;</w:t>
      </w:r>
    </w:p>
    <w:p w:rsidR="00517611" w:rsidRPr="00517611" w:rsidRDefault="00517611" w:rsidP="00FD6D68">
      <w:pPr>
        <w:numPr>
          <w:ilvl w:val="0"/>
          <w:numId w:val="40"/>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использование занимательности;</w:t>
      </w:r>
    </w:p>
    <w:p w:rsidR="00517611" w:rsidRPr="00517611" w:rsidRDefault="00517611" w:rsidP="00FD6D68">
      <w:pPr>
        <w:numPr>
          <w:ilvl w:val="0"/>
          <w:numId w:val="40"/>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решение нестандартных, олимпиадных задач;</w:t>
      </w:r>
    </w:p>
    <w:p w:rsidR="00517611" w:rsidRPr="00517611" w:rsidRDefault="00517611" w:rsidP="00FD6D68">
      <w:pPr>
        <w:numPr>
          <w:ilvl w:val="0"/>
          <w:numId w:val="40"/>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учет желаний учащихся;</w:t>
      </w:r>
    </w:p>
    <w:p w:rsidR="00517611" w:rsidRPr="00517611" w:rsidRDefault="00517611" w:rsidP="00FD6D68">
      <w:pPr>
        <w:numPr>
          <w:ilvl w:val="0"/>
          <w:numId w:val="40"/>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наличие необходимой литературы у учителя</w:t>
      </w:r>
    </w:p>
    <w:p w:rsidR="00517611" w:rsidRPr="00517611" w:rsidRDefault="00517611" w:rsidP="00517611">
      <w:pPr>
        <w:spacing w:after="0" w:line="240" w:lineRule="auto"/>
        <w:ind w:firstLine="142"/>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Прогнозируемые результаты</w:t>
      </w:r>
    </w:p>
    <w:p w:rsidR="00517611" w:rsidRPr="00517611" w:rsidRDefault="00517611" w:rsidP="00517611">
      <w:pPr>
        <w:spacing w:after="0" w:line="240" w:lineRule="auto"/>
        <w:ind w:left="1134" w:firstLine="142"/>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учащиеся будут</w:t>
      </w:r>
      <w:r w:rsidRPr="00517611">
        <w:rPr>
          <w:rFonts w:ascii="Times New Roman" w:eastAsia="Times New Roman" w:hAnsi="Times New Roman" w:cs="Times New Roman"/>
          <w:b/>
          <w:bCs/>
          <w:sz w:val="24"/>
          <w:szCs w:val="24"/>
          <w:lang w:eastAsia="ru-RU"/>
        </w:rPr>
        <w:t> знать:</w:t>
      </w:r>
    </w:p>
    <w:p w:rsidR="00517611" w:rsidRPr="00517611" w:rsidRDefault="00517611" w:rsidP="00FD6D68">
      <w:pPr>
        <w:numPr>
          <w:ilvl w:val="0"/>
          <w:numId w:val="41"/>
        </w:numPr>
        <w:spacing w:after="0" w:line="270" w:lineRule="atLeast"/>
        <w:ind w:left="1080"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свойства арифметических действий;</w:t>
      </w:r>
    </w:p>
    <w:p w:rsidR="00517611" w:rsidRPr="00517611" w:rsidRDefault="00517611" w:rsidP="00FD6D68">
      <w:pPr>
        <w:numPr>
          <w:ilvl w:val="0"/>
          <w:numId w:val="41"/>
        </w:numPr>
        <w:spacing w:after="0" w:line="270" w:lineRule="atLeast"/>
        <w:ind w:left="1080"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названия геометрических фигур;</w:t>
      </w:r>
    </w:p>
    <w:p w:rsidR="00517611" w:rsidRPr="00517611" w:rsidRDefault="00517611" w:rsidP="00FD6D68">
      <w:pPr>
        <w:numPr>
          <w:ilvl w:val="0"/>
          <w:numId w:val="41"/>
        </w:numPr>
        <w:spacing w:after="0" w:line="270" w:lineRule="atLeast"/>
        <w:ind w:left="1080"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способы решения головоломок, шарад, ребусов.</w:t>
      </w:r>
    </w:p>
    <w:p w:rsidR="00517611" w:rsidRPr="00517611" w:rsidRDefault="00517611" w:rsidP="00517611">
      <w:pPr>
        <w:spacing w:after="0" w:line="240" w:lineRule="auto"/>
        <w:ind w:left="1134" w:firstLine="142"/>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учащиеся будут</w:t>
      </w:r>
      <w:r w:rsidRPr="00517611">
        <w:rPr>
          <w:rFonts w:ascii="Times New Roman" w:eastAsia="Times New Roman" w:hAnsi="Times New Roman" w:cs="Times New Roman"/>
          <w:b/>
          <w:bCs/>
          <w:sz w:val="24"/>
          <w:szCs w:val="24"/>
          <w:lang w:eastAsia="ru-RU"/>
        </w:rPr>
        <w:t> уметь:</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устно выполнять вычислительные приемы;</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использовать знания для решения заданий;</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узнавать и изображать геометрические фигуры;</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ориентироваться в пространстве;</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проводить наблюдения, сравнивать, выделять свойства объекта, его существенные и несущественные признаки.</w:t>
      </w:r>
    </w:p>
    <w:p w:rsidR="00517611" w:rsidRPr="00517611" w:rsidRDefault="00517611" w:rsidP="00FD6D68">
      <w:pPr>
        <w:numPr>
          <w:ilvl w:val="0"/>
          <w:numId w:val="42"/>
        </w:numPr>
        <w:spacing w:after="0" w:line="270" w:lineRule="atLeast"/>
        <w:ind w:left="1288"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собирать фигуру из заданных геометрических фигур или частей, преобразовывать, видоизменять фигуру (предмет) по условию и заданному конечному результату;</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анализировать и решать головоломки, шарады, ребусы, примеры со «звездочками»;</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самостоятельно составлять и решать нестандартные задачи;</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осуществлять самостоятельный поиск решений;</w:t>
      </w:r>
    </w:p>
    <w:p w:rsidR="00517611" w:rsidRPr="00517611" w:rsidRDefault="00517611" w:rsidP="00FD6D68">
      <w:pPr>
        <w:numPr>
          <w:ilvl w:val="0"/>
          <w:numId w:val="42"/>
        </w:numPr>
        <w:spacing w:after="0" w:line="270" w:lineRule="atLeast"/>
        <w:ind w:left="1288"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рассуждать, доказывать</w:t>
      </w:r>
    </w:p>
    <w:p w:rsidR="00517611" w:rsidRPr="00517611" w:rsidRDefault="00517611" w:rsidP="00517611">
      <w:pPr>
        <w:spacing w:after="0" w:line="240" w:lineRule="auto"/>
        <w:ind w:left="992" w:firstLine="142"/>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w:t>
      </w:r>
    </w:p>
    <w:p w:rsidR="00517611" w:rsidRPr="00517611" w:rsidRDefault="00517611" w:rsidP="00517611">
      <w:pPr>
        <w:spacing w:after="0" w:line="240" w:lineRule="auto"/>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Используемая литература.</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 Волина. «Праздник числа», Издательство Москва 1993.</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Т.К. Жикалкина. «Игровые и занимательные задания по математике 1класс», Москва  «Просвещение»1985.</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Г.А. Лавриненко. Задания развивающего характера по математике» Саратов, Издательство «Лицей» 2002.</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Т.А.Комзалова. Развлечения на досуге. - Русич, 1996.</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Вадченко Н.Л., Хаткина Н.В. 600 задач на сообразительность. - Сталкер, 1997</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Мартин Гарднер. Математические головоломки и развлечения. - Мир, 1999.</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Мочалов Л.П. Головоломки и занимательные задачи. - ФИЗМАТЛИТ, 2006.</w:t>
      </w:r>
    </w:p>
    <w:p w:rsidR="00517611" w:rsidRPr="00517611" w:rsidRDefault="00517611" w:rsidP="00FD6D68">
      <w:pPr>
        <w:numPr>
          <w:ilvl w:val="0"/>
          <w:numId w:val="43"/>
        </w:numPr>
        <w:spacing w:after="0" w:line="270" w:lineRule="atLeast"/>
        <w:ind w:firstLine="180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Лихтарников Л. М. «Задачи мудрецов», Москва «Просвещение» - АО «Учебная литература», 1996</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А также:</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http://yandex.ru</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0" w:history="1">
        <w:r w:rsidRPr="00517611">
          <w:rPr>
            <w:rFonts w:ascii="Times New Roman" w:eastAsia="Times New Roman" w:hAnsi="Times New Roman" w:cs="Times New Roman"/>
            <w:color w:val="0000FF"/>
            <w:sz w:val="24"/>
            <w:szCs w:val="24"/>
            <w:u w:val="single"/>
            <w:lang w:eastAsia="ru-RU"/>
          </w:rPr>
          <w:t>http://www.develop-kinder.com</w:t>
        </w:r>
      </w:hyperlink>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1" w:history="1">
        <w:r w:rsidRPr="00517611">
          <w:rPr>
            <w:rFonts w:ascii="Times New Roman" w:eastAsia="Times New Roman" w:hAnsi="Times New Roman" w:cs="Times New Roman"/>
            <w:color w:val="0000FF"/>
            <w:sz w:val="24"/>
            <w:szCs w:val="24"/>
            <w:u w:val="single"/>
            <w:lang w:eastAsia="ru-RU"/>
          </w:rPr>
          <w:t>http://www.igraza.ru</w:t>
        </w:r>
      </w:hyperlink>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2" w:history="1">
        <w:r w:rsidRPr="00517611">
          <w:rPr>
            <w:rFonts w:ascii="Times New Roman" w:eastAsia="Times New Roman" w:hAnsi="Times New Roman" w:cs="Times New Roman"/>
            <w:color w:val="0000FF"/>
            <w:sz w:val="24"/>
            <w:szCs w:val="24"/>
            <w:u w:val="single"/>
            <w:lang w:eastAsia="ru-RU"/>
          </w:rPr>
          <w:t>http://festival.1september.ru</w:t>
        </w:r>
      </w:hyperlink>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3" w:history="1">
        <w:r w:rsidRPr="00517611">
          <w:rPr>
            <w:rFonts w:ascii="Times New Roman" w:eastAsia="Times New Roman" w:hAnsi="Times New Roman" w:cs="Times New Roman"/>
            <w:color w:val="0000FF"/>
            <w:sz w:val="24"/>
            <w:szCs w:val="24"/>
            <w:u w:val="single"/>
            <w:lang w:eastAsia="ru-RU"/>
          </w:rPr>
          <w:t>http://iemcko.narod.ru</w:t>
        </w:r>
      </w:hyperlink>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4" w:history="1">
        <w:r w:rsidRPr="00517611">
          <w:rPr>
            <w:rFonts w:ascii="Times New Roman" w:eastAsia="Times New Roman" w:hAnsi="Times New Roman" w:cs="Times New Roman"/>
            <w:color w:val="0000FF"/>
            <w:sz w:val="24"/>
            <w:szCs w:val="24"/>
            <w:u w:val="single"/>
            <w:lang w:eastAsia="ru-RU"/>
          </w:rPr>
          <w:t>http://www.igrovaia.ru</w:t>
        </w:r>
      </w:hyperlink>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5" w:history="1">
        <w:r w:rsidRPr="00517611">
          <w:rPr>
            <w:rFonts w:ascii="Times New Roman" w:eastAsia="Times New Roman" w:hAnsi="Times New Roman" w:cs="Times New Roman"/>
            <w:color w:val="0000FF"/>
            <w:sz w:val="24"/>
            <w:szCs w:val="24"/>
            <w:u w:val="single"/>
            <w:lang w:eastAsia="ru-RU"/>
          </w:rPr>
          <w:t>http://www.teafortwo.ru</w:t>
        </w:r>
      </w:hyperlink>
      <w:r w:rsidRPr="00517611">
        <w:rPr>
          <w:rFonts w:ascii="Times New Roman" w:eastAsia="Times New Roman" w:hAnsi="Times New Roman" w:cs="Times New Roman"/>
          <w:sz w:val="24"/>
          <w:szCs w:val="24"/>
          <w:lang w:eastAsia="ru-RU"/>
        </w:rPr>
        <w:t> </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http://nsportal.ru</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hyperlink r:id="rId16" w:history="1">
        <w:r w:rsidRPr="00517611">
          <w:rPr>
            <w:rFonts w:ascii="Times New Roman" w:eastAsia="Times New Roman" w:hAnsi="Times New Roman" w:cs="Times New Roman"/>
            <w:color w:val="0000FF"/>
            <w:sz w:val="24"/>
            <w:szCs w:val="24"/>
            <w:u w:val="single"/>
            <w:lang w:eastAsia="ru-RU"/>
          </w:rPr>
          <w:t>http://www.potehechas.ru</w:t>
        </w:r>
      </w:hyperlink>
      <w:r w:rsidRPr="00517611">
        <w:rPr>
          <w:rFonts w:ascii="Times New Roman" w:eastAsia="Times New Roman" w:hAnsi="Times New Roman" w:cs="Times New Roman"/>
          <w:sz w:val="24"/>
          <w:szCs w:val="24"/>
          <w:lang w:eastAsia="ru-RU"/>
        </w:rPr>
        <w:t> </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http://www.ourgames.ru/</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и др.</w:t>
      </w:r>
    </w:p>
    <w:p w:rsidR="00517611" w:rsidRPr="00517611" w:rsidRDefault="00517611" w:rsidP="00517611">
      <w:pPr>
        <w:spacing w:after="0" w:line="240" w:lineRule="auto"/>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8"/>
          <w:lang w:eastAsia="ru-RU"/>
        </w:rPr>
        <w:lastRenderedPageBreak/>
        <w:t>Учебно-тематический план</w:t>
      </w:r>
    </w:p>
    <w:tbl>
      <w:tblPr>
        <w:tblW w:w="10207" w:type="dxa"/>
        <w:tblInd w:w="-459" w:type="dxa"/>
        <w:tblLayout w:type="fixed"/>
        <w:tblCellMar>
          <w:left w:w="0" w:type="dxa"/>
          <w:right w:w="0" w:type="dxa"/>
        </w:tblCellMar>
        <w:tblLook w:val="04A0" w:firstRow="1" w:lastRow="0" w:firstColumn="1" w:lastColumn="0" w:noHBand="0" w:noVBand="1"/>
      </w:tblPr>
      <w:tblGrid>
        <w:gridCol w:w="1134"/>
        <w:gridCol w:w="5954"/>
        <w:gridCol w:w="1417"/>
        <w:gridCol w:w="851"/>
        <w:gridCol w:w="851"/>
      </w:tblGrid>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284"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w:t>
            </w:r>
            <w:proofErr w:type="gramStart"/>
            <w:r w:rsidRPr="00517611">
              <w:rPr>
                <w:rFonts w:ascii="Times New Roman" w:eastAsia="Times New Roman" w:hAnsi="Times New Roman" w:cs="Times New Roman"/>
                <w:b/>
                <w:bCs/>
                <w:sz w:val="24"/>
                <w:szCs w:val="24"/>
                <w:lang w:eastAsia="ru-RU"/>
              </w:rPr>
              <w:t>п</w:t>
            </w:r>
            <w:proofErr w:type="gramEnd"/>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Темы</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Количество часов</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всего</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теория</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right="1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практика</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4"/>
              </w:numPr>
              <w:spacing w:after="0" w:line="270" w:lineRule="atLeast"/>
              <w:ind w:left="-284" w:firstLine="900"/>
              <w:jc w:val="center"/>
              <w:rPr>
                <w:rFonts w:ascii="Times New Roman" w:eastAsia="Times New Roman" w:hAnsi="Times New Roman" w:cs="Times New Roman"/>
                <w:sz w:val="1"/>
                <w:szCs w:val="24"/>
                <w:lang w:eastAsia="ru-RU"/>
              </w:rPr>
            </w:pPr>
            <w:r w:rsidRPr="00517611">
              <w:rPr>
                <w:rFonts w:ascii="Times New Roman" w:eastAsia="Times New Roman" w:hAnsi="Times New Roman" w:cs="Times New Roman"/>
                <w:sz w:val="1"/>
                <w:szCs w:val="24"/>
                <w:lang w:eastAsia="ru-RU"/>
              </w:rPr>
              <w:t>1</w:t>
            </w: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Вводное занятие</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5"/>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Из истории математики.</w:t>
            </w:r>
          </w:p>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Старинные системы записи чисел.  Из истории чисел цифр. Как люди учились считать.</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6"/>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Игры с числами и предметами.</w:t>
            </w:r>
          </w:p>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Веселый счет</w:t>
            </w:r>
          </w:p>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Математические лабиринты</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3</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7"/>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Стихи, задачи – смекалки, занимательные задания</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8"/>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Головоломки.</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4</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49"/>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Ребусы. Шарады</w:t>
            </w:r>
          </w:p>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Задачи – шутки, задачи – игры, шарады</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4</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0"/>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Кроссворды</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1"/>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со спичками</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2"/>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Геометрические задачи.</w:t>
            </w:r>
          </w:p>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Игры с геометрическими материалами.</w:t>
            </w:r>
          </w:p>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Учимся чертить.</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6</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3"/>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Игровые логические задачи</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6</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4"/>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на упорядочивание множеств</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4</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5"/>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на сравнения</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6</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6"/>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Работа с величинами</w:t>
            </w:r>
          </w:p>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Длина. Вес. Емкость</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6</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7"/>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Математический КВН</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756" w:firstLine="636"/>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8"/>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Игры мудрецов</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2</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FD6D68">
            <w:pPr>
              <w:numPr>
                <w:ilvl w:val="0"/>
                <w:numId w:val="59"/>
              </w:numPr>
              <w:spacing w:after="0" w:line="270" w:lineRule="atLeast"/>
              <w:ind w:left="-284" w:firstLine="900"/>
              <w:jc w:val="center"/>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Резерв</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1</w:t>
            </w:r>
          </w:p>
        </w:tc>
      </w:tr>
      <w:tr w:rsidR="00517611" w:rsidRPr="00517611" w:rsidTr="009C1707">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59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left="46"/>
              <w:jc w:val="right"/>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Итого</w:t>
            </w:r>
          </w:p>
        </w:tc>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0" w:lineRule="atLeast"/>
              <w:ind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66</w:t>
            </w: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17611" w:rsidRPr="00517611" w:rsidRDefault="00517611" w:rsidP="00517611">
            <w:pPr>
              <w:spacing w:after="0" w:line="240" w:lineRule="auto"/>
              <w:rPr>
                <w:rFonts w:ascii="Times New Roman" w:eastAsia="Times New Roman" w:hAnsi="Times New Roman" w:cs="Times New Roman"/>
                <w:sz w:val="1"/>
                <w:szCs w:val="24"/>
                <w:lang w:eastAsia="ru-RU"/>
              </w:rPr>
            </w:pPr>
          </w:p>
        </w:tc>
      </w:tr>
    </w:tbl>
    <w:p w:rsidR="00517611" w:rsidRPr="00517611" w:rsidRDefault="00517611" w:rsidP="00517611">
      <w:pPr>
        <w:spacing w:after="0" w:line="240" w:lineRule="auto"/>
        <w:ind w:firstLine="142"/>
        <w:jc w:val="center"/>
        <w:rPr>
          <w:rFonts w:ascii="Times New Roman" w:eastAsia="Times New Roman" w:hAnsi="Times New Roman" w:cs="Times New Roman"/>
          <w:sz w:val="24"/>
          <w:szCs w:val="24"/>
          <w:lang w:eastAsia="ru-RU"/>
        </w:rPr>
      </w:pPr>
    </w:p>
    <w:p w:rsidR="00517611" w:rsidRPr="00517611" w:rsidRDefault="00517611" w:rsidP="00517611">
      <w:pPr>
        <w:spacing w:after="0" w:line="240" w:lineRule="auto"/>
        <w:ind w:firstLine="142"/>
        <w:jc w:val="center"/>
        <w:rPr>
          <w:rFonts w:ascii="Times New Roman" w:eastAsia="Times New Roman" w:hAnsi="Times New Roman" w:cs="Times New Roman"/>
          <w:sz w:val="24"/>
          <w:szCs w:val="24"/>
          <w:lang w:eastAsia="ru-RU"/>
        </w:rPr>
      </w:pPr>
    </w:p>
    <w:p w:rsidR="00517611" w:rsidRPr="00517611" w:rsidRDefault="00517611" w:rsidP="00517611">
      <w:pPr>
        <w:spacing w:after="0" w:line="240" w:lineRule="auto"/>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8"/>
          <w:lang w:eastAsia="ru-RU"/>
        </w:rPr>
        <w:t>Содержание курса.</w:t>
      </w:r>
    </w:p>
    <w:p w:rsidR="00517611" w:rsidRPr="00517611" w:rsidRDefault="00517611" w:rsidP="00FD6D68">
      <w:pPr>
        <w:numPr>
          <w:ilvl w:val="0"/>
          <w:numId w:val="60"/>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Введение.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познакомить с целью и задачами кружка, ТБ</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математика-наука, задачи, решаемые математикой</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 - </w:t>
      </w:r>
      <w:r w:rsidRPr="00517611">
        <w:rPr>
          <w:rFonts w:ascii="Times New Roman" w:eastAsia="Times New Roman" w:hAnsi="Times New Roman" w:cs="Times New Roman"/>
          <w:sz w:val="24"/>
          <w:szCs w:val="24"/>
          <w:lang w:eastAsia="ru-RU"/>
        </w:rPr>
        <w:t>инструктаж по ТБ</w:t>
      </w:r>
    </w:p>
    <w:p w:rsidR="00517611" w:rsidRPr="00517611" w:rsidRDefault="00517611" w:rsidP="00FD6D68">
      <w:pPr>
        <w:numPr>
          <w:ilvl w:val="0"/>
          <w:numId w:val="61"/>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Из истории математики.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w:t>
      </w:r>
      <w:r w:rsidRPr="00517611">
        <w:rPr>
          <w:rFonts w:ascii="Times New Roman" w:eastAsia="Times New Roman" w:hAnsi="Times New Roman" w:cs="Times New Roman"/>
          <w:sz w:val="24"/>
          <w:szCs w:val="24"/>
          <w:lang w:eastAsia="ru-RU"/>
        </w:rPr>
        <w:t>  Познакомить со старинными системами записи чисел. Развивать познавательный интерес к математике, её истории. Развивать память, речь, логическое мышление. Расширять кругозор учащихся, повышать их общую культуру</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Старинные системы записи чисел.  Из истории чисел цифр. Как люди учились считать</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 - </w:t>
      </w:r>
      <w:r w:rsidRPr="00517611">
        <w:rPr>
          <w:rFonts w:ascii="Times New Roman" w:eastAsia="Times New Roman" w:hAnsi="Times New Roman" w:cs="Times New Roman"/>
          <w:sz w:val="24"/>
          <w:szCs w:val="24"/>
          <w:lang w:eastAsia="ru-RU"/>
        </w:rPr>
        <w:t> Игры: «Третий лишний», «Сядь первым», «Два мороза», «Восемь имён», «Семеро одного не ждут», «Две из трёх», «Четверо в комнате», «Тройной прыжок», «Наперегонки парами», Загадки и ребусы  с числами.</w:t>
      </w:r>
    </w:p>
    <w:p w:rsidR="00517611" w:rsidRPr="00517611" w:rsidRDefault="00517611" w:rsidP="00517611">
      <w:pPr>
        <w:spacing w:after="0" w:line="240" w:lineRule="auto"/>
        <w:rPr>
          <w:rFonts w:ascii="Times New Roman" w:eastAsia="Times New Roman" w:hAnsi="Times New Roman" w:cs="Times New Roman"/>
          <w:sz w:val="24"/>
          <w:szCs w:val="24"/>
          <w:lang w:eastAsia="ru-RU"/>
        </w:rPr>
      </w:pPr>
    </w:p>
    <w:p w:rsidR="00517611" w:rsidRPr="00517611" w:rsidRDefault="00517611" w:rsidP="00FD6D68">
      <w:pPr>
        <w:numPr>
          <w:ilvl w:val="0"/>
          <w:numId w:val="62"/>
        </w:numPr>
        <w:spacing w:after="0" w:line="270" w:lineRule="atLeast"/>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Игры с числами и предметами.</w:t>
      </w:r>
    </w:p>
    <w:p w:rsidR="00517611" w:rsidRPr="00517611" w:rsidRDefault="00517611" w:rsidP="00517611">
      <w:pPr>
        <w:spacing w:after="0" w:line="240" w:lineRule="auto"/>
        <w:ind w:left="720"/>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lastRenderedPageBreak/>
        <w:t>Цель: </w:t>
      </w:r>
      <w:r w:rsidRPr="00517611">
        <w:rPr>
          <w:rFonts w:ascii="Times New Roman" w:eastAsia="Times New Roman" w:hAnsi="Times New Roman" w:cs="Times New Roman"/>
          <w:sz w:val="24"/>
          <w:szCs w:val="24"/>
          <w:lang w:eastAsia="ru-RU"/>
        </w:rPr>
        <w:t>повторять названия чисел, их порядок, развивать умение соотносить цифру и число предметов; называть числа в прямом и обратном порядке;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натуральный ряд чисел</w:t>
      </w:r>
      <w:r w:rsidRPr="00517611">
        <w:rPr>
          <w:rFonts w:ascii="Times New Roman" w:eastAsia="Times New Roman" w:hAnsi="Times New Roman" w:cs="Times New Roman"/>
          <w:b/>
          <w:bCs/>
          <w:sz w:val="24"/>
          <w:szCs w:val="24"/>
          <w:lang w:eastAsia="ru-RU"/>
        </w:rPr>
        <w:t>   </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w:t>
      </w:r>
      <w:r w:rsidRPr="00517611">
        <w:rPr>
          <w:rFonts w:ascii="Times New Roman" w:eastAsia="Times New Roman" w:hAnsi="Times New Roman" w:cs="Times New Roman"/>
          <w:sz w:val="24"/>
          <w:szCs w:val="24"/>
          <w:lang w:eastAsia="ru-RU"/>
        </w:rPr>
        <w:t> – игры с числами</w:t>
      </w:r>
    </w:p>
    <w:p w:rsidR="00517611" w:rsidRPr="00517611" w:rsidRDefault="00517611" w:rsidP="00517611">
      <w:pPr>
        <w:spacing w:after="0" w:line="240" w:lineRule="auto"/>
        <w:rPr>
          <w:rFonts w:ascii="Times New Roman" w:eastAsia="Times New Roman" w:hAnsi="Times New Roman" w:cs="Times New Roman"/>
          <w:sz w:val="24"/>
          <w:szCs w:val="24"/>
          <w:lang w:eastAsia="ru-RU"/>
        </w:rPr>
      </w:pPr>
    </w:p>
    <w:p w:rsidR="00517611" w:rsidRPr="00517611" w:rsidRDefault="00517611" w:rsidP="00FD6D68">
      <w:pPr>
        <w:numPr>
          <w:ilvl w:val="0"/>
          <w:numId w:val="63"/>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w:t>
      </w:r>
      <w:r w:rsidRPr="00517611">
        <w:rPr>
          <w:rFonts w:ascii="Times New Roman" w:eastAsia="Times New Roman" w:hAnsi="Times New Roman" w:cs="Times New Roman"/>
          <w:b/>
          <w:bCs/>
          <w:sz w:val="24"/>
          <w:szCs w:val="24"/>
          <w:lang w:eastAsia="ru-RU"/>
        </w:rPr>
        <w:t>Стихи, задачи – смекалки, занимательные задания</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учить отгадывать загадки, находить аналогии, внимательно слушать</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сложение и вычитание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 – </w:t>
      </w:r>
      <w:r w:rsidRPr="00517611">
        <w:rPr>
          <w:rFonts w:ascii="Times New Roman" w:eastAsia="Times New Roman" w:hAnsi="Times New Roman" w:cs="Times New Roman"/>
          <w:sz w:val="24"/>
          <w:szCs w:val="24"/>
          <w:lang w:eastAsia="ru-RU"/>
        </w:rPr>
        <w:t>решение и составление задач, веселый счет, математические лабиринты</w:t>
      </w:r>
    </w:p>
    <w:p w:rsidR="00517611" w:rsidRPr="00517611" w:rsidRDefault="00517611" w:rsidP="00FD6D68">
      <w:pPr>
        <w:numPr>
          <w:ilvl w:val="0"/>
          <w:numId w:val="64"/>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Головоломки.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развитие логического мышление и сообразительности; развитие усидчивости, терпения,  желания и умения  решать поставленную задачу.</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задачи, требующие нестандартного решения</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 – </w:t>
      </w:r>
      <w:r w:rsidRPr="00517611">
        <w:rPr>
          <w:rFonts w:ascii="Times New Roman" w:eastAsia="Times New Roman" w:hAnsi="Times New Roman" w:cs="Times New Roman"/>
          <w:sz w:val="24"/>
          <w:szCs w:val="24"/>
          <w:lang w:eastAsia="ru-RU"/>
        </w:rPr>
        <w:t>решение головоломок. Деревянные головоломки.</w:t>
      </w:r>
    </w:p>
    <w:p w:rsidR="00517611" w:rsidRPr="00517611" w:rsidRDefault="00517611" w:rsidP="00FD6D68">
      <w:pPr>
        <w:numPr>
          <w:ilvl w:val="0"/>
          <w:numId w:val="65"/>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Ребусы. Шарады.</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познакомить с шарадами, показать,  как составляются шарады, какие части слова составляют шараду</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Теория – </w:t>
      </w:r>
      <w:r w:rsidRPr="00517611">
        <w:rPr>
          <w:rFonts w:ascii="Times New Roman" w:eastAsia="Times New Roman" w:hAnsi="Times New Roman" w:cs="Times New Roman"/>
          <w:sz w:val="24"/>
          <w:szCs w:val="24"/>
          <w:lang w:eastAsia="ru-RU"/>
        </w:rPr>
        <w:t>составляющие части шарады</w:t>
      </w:r>
    </w:p>
    <w:p w:rsidR="00517611" w:rsidRPr="00517611" w:rsidRDefault="00517611" w:rsidP="00517611">
      <w:pPr>
        <w:spacing w:after="0" w:line="240" w:lineRule="auto"/>
        <w:ind w:left="216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Практика – </w:t>
      </w:r>
      <w:r w:rsidRPr="00517611">
        <w:rPr>
          <w:rFonts w:ascii="Times New Roman" w:eastAsia="Times New Roman" w:hAnsi="Times New Roman" w:cs="Times New Roman"/>
          <w:sz w:val="24"/>
          <w:szCs w:val="24"/>
          <w:lang w:eastAsia="ru-RU"/>
        </w:rPr>
        <w:t>решение и составление шарад</w:t>
      </w:r>
    </w:p>
    <w:p w:rsidR="00517611" w:rsidRPr="00517611" w:rsidRDefault="00517611" w:rsidP="00FD6D68">
      <w:pPr>
        <w:numPr>
          <w:ilvl w:val="0"/>
          <w:numId w:val="66"/>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Кроссворды.</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w:t>
      </w:r>
      <w:r w:rsidRPr="00517611">
        <w:rPr>
          <w:rFonts w:ascii="Times New Roman" w:eastAsia="Times New Roman" w:hAnsi="Times New Roman" w:cs="Times New Roman"/>
          <w:sz w:val="24"/>
          <w:szCs w:val="24"/>
          <w:lang w:eastAsia="ru-RU"/>
        </w:rPr>
        <w:t>  - развитие логики, логического мышления, эрудиции, зрительной памяти.                    </w:t>
      </w:r>
      <w:r w:rsidRPr="00517611">
        <w:rPr>
          <w:rFonts w:ascii="Times New Roman" w:eastAsia="Times New Roman" w:hAnsi="Times New Roman" w:cs="Times New Roman"/>
          <w:b/>
          <w:bCs/>
          <w:sz w:val="24"/>
          <w:szCs w:val="24"/>
          <w:lang w:eastAsia="ru-RU"/>
        </w:rPr>
        <w:t>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w:t>
      </w:r>
      <w:r w:rsidRPr="00517611">
        <w:rPr>
          <w:rFonts w:ascii="Times New Roman" w:eastAsia="Times New Roman" w:hAnsi="Times New Roman" w:cs="Times New Roman"/>
          <w:sz w:val="24"/>
          <w:szCs w:val="24"/>
          <w:lang w:eastAsia="ru-RU"/>
        </w:rPr>
        <w:t>Т</w:t>
      </w:r>
      <w:r w:rsidRPr="00517611">
        <w:rPr>
          <w:rFonts w:ascii="Times New Roman" w:eastAsia="Times New Roman" w:hAnsi="Times New Roman" w:cs="Times New Roman"/>
          <w:b/>
          <w:bCs/>
          <w:sz w:val="24"/>
          <w:szCs w:val="24"/>
          <w:lang w:eastAsia="ru-RU"/>
        </w:rPr>
        <w:t>еория</w:t>
      </w:r>
      <w:r w:rsidRPr="00517611">
        <w:rPr>
          <w:rFonts w:ascii="Times New Roman" w:eastAsia="Times New Roman" w:hAnsi="Times New Roman" w:cs="Times New Roman"/>
          <w:sz w:val="24"/>
          <w:szCs w:val="24"/>
          <w:lang w:eastAsia="ru-RU"/>
        </w:rPr>
        <w:t> – правильное составление кроссвордов, написание слов</w:t>
      </w:r>
    </w:p>
    <w:p w:rsidR="00517611" w:rsidRPr="00517611" w:rsidRDefault="00517611" w:rsidP="00517611">
      <w:pPr>
        <w:spacing w:after="0" w:line="240" w:lineRule="auto"/>
        <w:ind w:left="108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w:t>
      </w:r>
      <w:r w:rsidRPr="00517611">
        <w:rPr>
          <w:rFonts w:ascii="Times New Roman" w:eastAsia="Times New Roman" w:hAnsi="Times New Roman" w:cs="Times New Roman"/>
          <w:sz w:val="24"/>
          <w:szCs w:val="24"/>
          <w:lang w:eastAsia="ru-RU"/>
        </w:rPr>
        <w:t> – составление кроссвордов по определенной теме, разгадывание кроссвордов                                                                                                          </w:t>
      </w:r>
    </w:p>
    <w:p w:rsidR="00517611" w:rsidRPr="00517611" w:rsidRDefault="00517611" w:rsidP="00FD6D68">
      <w:pPr>
        <w:numPr>
          <w:ilvl w:val="0"/>
          <w:numId w:val="67"/>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со спичками.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развитие в игровой форме логики и смекалки, а также пространственного  воображения и конструкторских навыков</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 </w:t>
      </w:r>
      <w:r w:rsidRPr="00517611">
        <w:rPr>
          <w:rFonts w:ascii="Times New Roman" w:eastAsia="Times New Roman" w:hAnsi="Times New Roman" w:cs="Times New Roman"/>
          <w:sz w:val="24"/>
          <w:szCs w:val="24"/>
          <w:lang w:eastAsia="ru-RU"/>
        </w:rPr>
        <w:t>составление из спичек  различных фигур, решение конструкторских задач (напомнить правила ТБ)</w:t>
      </w:r>
    </w:p>
    <w:p w:rsidR="00517611" w:rsidRPr="00517611" w:rsidRDefault="00517611" w:rsidP="00517611">
      <w:pPr>
        <w:spacing w:after="0" w:line="240" w:lineRule="auto"/>
        <w:rPr>
          <w:rFonts w:ascii="Times New Roman" w:eastAsia="Times New Roman" w:hAnsi="Times New Roman" w:cs="Times New Roman"/>
          <w:sz w:val="24"/>
          <w:szCs w:val="24"/>
          <w:lang w:eastAsia="ru-RU"/>
        </w:rPr>
      </w:pPr>
    </w:p>
    <w:p w:rsidR="00517611" w:rsidRPr="00517611" w:rsidRDefault="00517611" w:rsidP="00FD6D68">
      <w:pPr>
        <w:numPr>
          <w:ilvl w:val="0"/>
          <w:numId w:val="68"/>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Геометрические задачи.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развитие пространственного воображение, практического понимания и логического мышление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Теория – </w:t>
      </w:r>
      <w:r w:rsidRPr="00517611">
        <w:rPr>
          <w:rFonts w:ascii="Times New Roman" w:eastAsia="Times New Roman" w:hAnsi="Times New Roman" w:cs="Times New Roman"/>
          <w:sz w:val="24"/>
          <w:szCs w:val="24"/>
          <w:lang w:eastAsia="ru-RU"/>
        </w:rPr>
        <w:t>геометрия – наука, геометрические фигуры и их использование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 </w:t>
      </w:r>
      <w:r w:rsidRPr="00517611">
        <w:rPr>
          <w:rFonts w:ascii="Times New Roman" w:eastAsia="Times New Roman" w:hAnsi="Times New Roman" w:cs="Times New Roman"/>
          <w:sz w:val="24"/>
          <w:szCs w:val="24"/>
          <w:lang w:eastAsia="ru-RU"/>
        </w:rPr>
        <w:t>решение геометрических задач, изготовление фигур, аппликация из геометрических фигур, игра «Танграм»  </w:t>
      </w:r>
    </w:p>
    <w:p w:rsidR="00517611" w:rsidRPr="00517611" w:rsidRDefault="00517611" w:rsidP="00517611">
      <w:pPr>
        <w:spacing w:after="0" w:line="240" w:lineRule="auto"/>
        <w:ind w:left="720"/>
        <w:jc w:val="center"/>
        <w:rPr>
          <w:rFonts w:ascii="Times New Roman" w:eastAsia="Times New Roman" w:hAnsi="Times New Roman" w:cs="Times New Roman"/>
          <w:sz w:val="24"/>
          <w:szCs w:val="24"/>
          <w:lang w:eastAsia="ru-RU"/>
        </w:rPr>
      </w:pPr>
    </w:p>
    <w:p w:rsidR="00517611" w:rsidRPr="00517611" w:rsidRDefault="00517611" w:rsidP="00FD6D68">
      <w:pPr>
        <w:numPr>
          <w:ilvl w:val="0"/>
          <w:numId w:val="69"/>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Игровые логические задачи.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развитие логики, интеллекта, воображения, фантазии, абстрактного мышления</w:t>
      </w:r>
    </w:p>
    <w:p w:rsidR="00517611" w:rsidRPr="00517611" w:rsidRDefault="00517611" w:rsidP="00517611">
      <w:pPr>
        <w:spacing w:after="0" w:line="240" w:lineRule="auto"/>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Содержание</w:t>
      </w:r>
    </w:p>
    <w:p w:rsidR="00517611" w:rsidRPr="00517611" w:rsidRDefault="00517611" w:rsidP="00517611">
      <w:pPr>
        <w:spacing w:after="0" w:line="240" w:lineRule="auto"/>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Теория –</w:t>
      </w:r>
    </w:p>
    <w:p w:rsidR="00517611" w:rsidRPr="00517611" w:rsidRDefault="00517611" w:rsidP="00517611">
      <w:pPr>
        <w:spacing w:after="0" w:line="240" w:lineRule="auto"/>
        <w:ind w:firstLine="708"/>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 </w:t>
      </w:r>
      <w:r w:rsidRPr="00517611">
        <w:rPr>
          <w:rFonts w:ascii="Times New Roman" w:eastAsia="Times New Roman" w:hAnsi="Times New Roman" w:cs="Times New Roman"/>
          <w:sz w:val="24"/>
          <w:szCs w:val="24"/>
          <w:lang w:eastAsia="ru-RU"/>
        </w:rPr>
        <w:t>лабиринты, пазлы, задачи на мышление, задачи на быстроту            реакции</w:t>
      </w:r>
    </w:p>
    <w:p w:rsidR="00517611" w:rsidRPr="00517611" w:rsidRDefault="00517611" w:rsidP="00517611">
      <w:pPr>
        <w:spacing w:after="0" w:line="240" w:lineRule="auto"/>
        <w:ind w:firstLine="708"/>
        <w:jc w:val="center"/>
        <w:rPr>
          <w:rFonts w:ascii="Times New Roman" w:eastAsia="Times New Roman" w:hAnsi="Times New Roman" w:cs="Times New Roman"/>
          <w:sz w:val="24"/>
          <w:szCs w:val="24"/>
          <w:lang w:eastAsia="ru-RU"/>
        </w:rPr>
      </w:pPr>
    </w:p>
    <w:p w:rsidR="00517611" w:rsidRPr="00517611" w:rsidRDefault="00517611" w:rsidP="00FD6D68">
      <w:pPr>
        <w:numPr>
          <w:ilvl w:val="0"/>
          <w:numId w:val="70"/>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Задачи на упорядочивание множеств.</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активизация познавательной деятельности, самостоятельности, инициативности.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lastRenderedPageBreak/>
        <w:t>                               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Теория </w:t>
      </w:r>
      <w:r w:rsidRPr="00517611">
        <w:rPr>
          <w:rFonts w:ascii="Times New Roman" w:eastAsia="Times New Roman" w:hAnsi="Times New Roman" w:cs="Times New Roman"/>
          <w:sz w:val="24"/>
          <w:szCs w:val="24"/>
          <w:lang w:eastAsia="ru-RU"/>
        </w:rPr>
        <w:t>– правила упорядочивания, группирования и сортирования</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 </w:t>
      </w:r>
      <w:r w:rsidRPr="00517611">
        <w:rPr>
          <w:rFonts w:ascii="Times New Roman" w:eastAsia="Times New Roman" w:hAnsi="Times New Roman" w:cs="Times New Roman"/>
          <w:sz w:val="24"/>
          <w:szCs w:val="24"/>
          <w:lang w:eastAsia="ru-RU"/>
        </w:rPr>
        <w:t>дидактические игры, упорядочивание чисел, кубиков и др., нахождение лишнего предмета, решение логических задач.</w:t>
      </w:r>
    </w:p>
    <w:p w:rsidR="00517611" w:rsidRPr="00517611" w:rsidRDefault="00517611" w:rsidP="00FD6D68">
      <w:pPr>
        <w:numPr>
          <w:ilvl w:val="0"/>
          <w:numId w:val="71"/>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на сравнения.</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совершенствовать вычислительные навыки; закреплять и совершенствовать умение  решать задачи на сравнение; развивать мышление и внимание.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Теория </w:t>
      </w:r>
      <w:r w:rsidRPr="00517611">
        <w:rPr>
          <w:rFonts w:ascii="Times New Roman" w:eastAsia="Times New Roman" w:hAnsi="Times New Roman" w:cs="Times New Roman"/>
          <w:sz w:val="24"/>
          <w:szCs w:val="24"/>
          <w:lang w:eastAsia="ru-RU"/>
        </w:rPr>
        <w:t>– задачи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w:t>
      </w:r>
      <w:r w:rsidRPr="00517611">
        <w:rPr>
          <w:rFonts w:ascii="Times New Roman" w:eastAsia="Times New Roman" w:hAnsi="Times New Roman" w:cs="Times New Roman"/>
          <w:sz w:val="24"/>
          <w:szCs w:val="24"/>
          <w:lang w:eastAsia="ru-RU"/>
        </w:rPr>
        <w:t>– решение задач.</w:t>
      </w:r>
    </w:p>
    <w:p w:rsidR="00517611" w:rsidRPr="00517611" w:rsidRDefault="00517611" w:rsidP="00FD6D68">
      <w:pPr>
        <w:numPr>
          <w:ilvl w:val="0"/>
          <w:numId w:val="72"/>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Задачи с величинами.</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 </w:t>
      </w:r>
      <w:r w:rsidRPr="00517611">
        <w:rPr>
          <w:rFonts w:ascii="Times New Roman" w:eastAsia="Times New Roman" w:hAnsi="Times New Roman" w:cs="Times New Roman"/>
          <w:sz w:val="24"/>
          <w:szCs w:val="24"/>
          <w:lang w:eastAsia="ru-RU"/>
        </w:rPr>
        <w:t>знакомить с различными величинами (длина, вес, емкость), с их применением</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Содержание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Теория – </w:t>
      </w:r>
      <w:r w:rsidRPr="00517611">
        <w:rPr>
          <w:rFonts w:ascii="Times New Roman" w:eastAsia="Times New Roman" w:hAnsi="Times New Roman" w:cs="Times New Roman"/>
          <w:sz w:val="24"/>
          <w:szCs w:val="24"/>
          <w:lang w:eastAsia="ru-RU"/>
        </w:rPr>
        <w:t>меры длины, веса, емкости; их обозначение</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Практика -  </w:t>
      </w:r>
      <w:r w:rsidRPr="00517611">
        <w:rPr>
          <w:rFonts w:ascii="Times New Roman" w:eastAsia="Times New Roman" w:hAnsi="Times New Roman" w:cs="Times New Roman"/>
          <w:sz w:val="24"/>
          <w:szCs w:val="24"/>
          <w:lang w:eastAsia="ru-RU"/>
        </w:rPr>
        <w:t>измерение, сопоставление, сравнение</w:t>
      </w:r>
      <w:r w:rsidRPr="00517611">
        <w:rPr>
          <w:rFonts w:ascii="Times New Roman" w:eastAsia="Times New Roman" w:hAnsi="Times New Roman" w:cs="Times New Roman"/>
          <w:b/>
          <w:bCs/>
          <w:sz w:val="24"/>
          <w:szCs w:val="24"/>
          <w:lang w:eastAsia="ru-RU"/>
        </w:rPr>
        <w:t> </w:t>
      </w:r>
    </w:p>
    <w:p w:rsidR="00517611" w:rsidRPr="00517611" w:rsidRDefault="00517611" w:rsidP="00FD6D68">
      <w:pPr>
        <w:numPr>
          <w:ilvl w:val="0"/>
          <w:numId w:val="73"/>
        </w:numPr>
        <w:spacing w:after="0" w:line="270" w:lineRule="atLeast"/>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Математический КВН.</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Цель</w:t>
      </w:r>
      <w:r w:rsidRPr="00517611">
        <w:rPr>
          <w:rFonts w:ascii="Times New Roman" w:eastAsia="Times New Roman" w:hAnsi="Times New Roman" w:cs="Times New Roman"/>
          <w:sz w:val="24"/>
          <w:szCs w:val="24"/>
          <w:lang w:eastAsia="ru-RU"/>
        </w:rPr>
        <w:t>: через занимательные упражнения содействовать повышению интереса детей к математике, расширению их кругозора</w:t>
      </w:r>
      <w:r w:rsidRPr="00517611">
        <w:rPr>
          <w:rFonts w:eastAsia="Times New Roman"/>
          <w:sz w:val="24"/>
          <w:szCs w:val="24"/>
          <w:lang w:eastAsia="ru-RU"/>
        </w:rPr>
        <w:t>;</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w:t>
      </w:r>
      <w:r w:rsidRPr="00517611">
        <w:rPr>
          <w:rFonts w:ascii="Times New Roman" w:eastAsia="Times New Roman" w:hAnsi="Times New Roman" w:cs="Times New Roman"/>
          <w:sz w:val="24"/>
          <w:szCs w:val="24"/>
          <w:lang w:eastAsia="ru-RU"/>
        </w:rPr>
        <w:t>развитие коммуникативных способностей.</w:t>
      </w:r>
    </w:p>
    <w:p w:rsidR="00517611" w:rsidRPr="00517611" w:rsidRDefault="00517611" w:rsidP="00517611">
      <w:pPr>
        <w:spacing w:after="0" w:line="240" w:lineRule="auto"/>
        <w:ind w:left="720"/>
        <w:jc w:val="both"/>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w:t>
      </w:r>
    </w:p>
    <w:p w:rsidR="00517611" w:rsidRPr="00517611" w:rsidRDefault="00517611" w:rsidP="00517611">
      <w:pPr>
        <w:spacing w:after="0" w:line="240" w:lineRule="auto"/>
        <w:ind w:left="360"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Методическое обеспечение</w:t>
      </w:r>
    </w:p>
    <w:p w:rsidR="00517611" w:rsidRPr="00517611" w:rsidRDefault="00517611" w:rsidP="00517611">
      <w:pPr>
        <w:spacing w:after="0" w:line="240" w:lineRule="auto"/>
        <w:ind w:left="360" w:firstLine="142"/>
        <w:jc w:val="center"/>
        <w:rPr>
          <w:rFonts w:ascii="Times New Roman" w:eastAsia="Times New Roman" w:hAnsi="Times New Roman" w:cs="Times New Roman"/>
          <w:sz w:val="24"/>
          <w:szCs w:val="24"/>
          <w:lang w:eastAsia="ru-RU"/>
        </w:rPr>
      </w:pPr>
      <w:r w:rsidRPr="00517611">
        <w:rPr>
          <w:rFonts w:ascii="Times New Roman" w:eastAsia="Times New Roman" w:hAnsi="Times New Roman" w:cs="Times New Roman"/>
          <w:b/>
          <w:bCs/>
          <w:sz w:val="24"/>
          <w:szCs w:val="24"/>
          <w:lang w:eastAsia="ru-RU"/>
        </w:rPr>
        <w:t> </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Перфокарты</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Карточки</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Таблицы</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Схемы</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Игры</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Головоломки</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Пазлы</w:t>
      </w:r>
    </w:p>
    <w:p w:rsidR="00517611" w:rsidRPr="00517611" w:rsidRDefault="00517611" w:rsidP="00FD6D68">
      <w:pPr>
        <w:numPr>
          <w:ilvl w:val="0"/>
          <w:numId w:val="74"/>
        </w:numPr>
        <w:spacing w:after="0" w:line="270" w:lineRule="atLeast"/>
        <w:ind w:firstLine="1800"/>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Наглядно-иллюстративный материал и др.</w:t>
      </w:r>
    </w:p>
    <w:p w:rsidR="00517611" w:rsidRPr="00517611" w:rsidRDefault="00517611" w:rsidP="00517611">
      <w:pPr>
        <w:spacing w:after="0" w:line="240" w:lineRule="auto"/>
        <w:ind w:firstLine="142"/>
        <w:jc w:val="both"/>
        <w:rPr>
          <w:rFonts w:ascii="Times New Roman" w:eastAsia="Times New Roman" w:hAnsi="Times New Roman" w:cs="Times New Roman"/>
          <w:sz w:val="24"/>
          <w:szCs w:val="24"/>
          <w:lang w:eastAsia="ru-RU"/>
        </w:rPr>
      </w:pPr>
      <w:proofErr w:type="gramStart"/>
      <w:r w:rsidRPr="00517611">
        <w:rPr>
          <w:rFonts w:ascii="Times New Roman" w:eastAsia="Times New Roman" w:hAnsi="Times New Roman" w:cs="Times New Roman"/>
          <w:sz w:val="24"/>
          <w:szCs w:val="24"/>
          <w:lang w:eastAsia="ru-RU"/>
        </w:rPr>
        <w:t>Организационные условия, позволяющие реализовать содержание программы предполагают</w:t>
      </w:r>
      <w:proofErr w:type="gramEnd"/>
      <w:r w:rsidRPr="00517611">
        <w:rPr>
          <w:rFonts w:ascii="Times New Roman" w:eastAsia="Times New Roman" w:hAnsi="Times New Roman" w:cs="Times New Roman"/>
          <w:sz w:val="24"/>
          <w:szCs w:val="24"/>
          <w:lang w:eastAsia="ru-RU"/>
        </w:rPr>
        <w:t xml:space="preserve"> наличие кабинета начальных классов. Для занятий по программе необходимы следующие средства и материалы: ручка шариковая, простой и цветные  карандаши,  линейка, угольник, тетрадь. А также компьютер, интерактивная доска.</w:t>
      </w:r>
    </w:p>
    <w:p w:rsidR="00517611" w:rsidRDefault="00517611" w:rsidP="00517611">
      <w:pPr>
        <w:spacing w:after="0" w:line="240" w:lineRule="auto"/>
        <w:ind w:firstLine="142"/>
        <w:rPr>
          <w:rFonts w:ascii="Times New Roman" w:eastAsia="Times New Roman" w:hAnsi="Times New Roman" w:cs="Times New Roman"/>
          <w:sz w:val="24"/>
          <w:szCs w:val="24"/>
          <w:lang w:eastAsia="ru-RU"/>
        </w:rPr>
      </w:pPr>
    </w:p>
    <w:p w:rsidR="009C1707" w:rsidRDefault="009C1707" w:rsidP="00517611">
      <w:pPr>
        <w:spacing w:after="0" w:line="240" w:lineRule="auto"/>
        <w:ind w:firstLine="142"/>
        <w:rPr>
          <w:rFonts w:ascii="Times New Roman" w:eastAsia="Times New Roman" w:hAnsi="Times New Roman" w:cs="Times New Roman"/>
          <w:sz w:val="24"/>
          <w:szCs w:val="24"/>
          <w:lang w:eastAsia="ru-RU"/>
        </w:rPr>
      </w:pPr>
    </w:p>
    <w:p w:rsidR="009C1707" w:rsidRPr="009C1707" w:rsidRDefault="009C1707" w:rsidP="009C1707">
      <w:pPr>
        <w:shd w:val="clear" w:color="auto" w:fill="FFFFFF"/>
        <w:spacing w:after="0" w:line="485" w:lineRule="atLeast"/>
        <w:ind w:left="163"/>
        <w:jc w:val="center"/>
        <w:textAlignment w:val="baseline"/>
        <w:rPr>
          <w:rFonts w:ascii="Times New Roman" w:eastAsia="Times New Roman" w:hAnsi="Times New Roman" w:cs="Times New Roman"/>
          <w:b/>
          <w:sz w:val="36"/>
          <w:szCs w:val="36"/>
          <w:lang w:eastAsia="ru-RU"/>
        </w:rPr>
      </w:pPr>
      <w:r w:rsidRPr="009C1707">
        <w:rPr>
          <w:rFonts w:ascii="Times New Roman" w:eastAsia="Times New Roman" w:hAnsi="Times New Roman" w:cs="Times New Roman"/>
          <w:b/>
          <w:spacing w:val="-3"/>
          <w:sz w:val="36"/>
          <w:szCs w:val="36"/>
          <w:bdr w:val="none" w:sz="0" w:space="0" w:color="auto" w:frame="1"/>
          <w:lang w:eastAsia="ru-RU"/>
        </w:rPr>
        <w:t>ЛЕПКА</w:t>
      </w:r>
    </w:p>
    <w:p w:rsidR="009C1707" w:rsidRPr="009C1707" w:rsidRDefault="009C1707" w:rsidP="009C1707">
      <w:pPr>
        <w:shd w:val="clear" w:color="auto" w:fill="FFFFFF"/>
        <w:spacing w:after="0" w:line="485" w:lineRule="atLeast"/>
        <w:ind w:left="163"/>
        <w:jc w:val="center"/>
        <w:textAlignment w:val="baseline"/>
        <w:rPr>
          <w:rFonts w:ascii="Times New Roman" w:eastAsia="Times New Roman" w:hAnsi="Times New Roman" w:cs="Times New Roman"/>
          <w:b/>
          <w:sz w:val="36"/>
          <w:szCs w:val="36"/>
          <w:lang w:eastAsia="ru-RU"/>
        </w:rPr>
      </w:pPr>
      <w:r w:rsidRPr="009C1707">
        <w:rPr>
          <w:rFonts w:ascii="Times New Roman" w:eastAsia="Times New Roman" w:hAnsi="Times New Roman" w:cs="Times New Roman"/>
          <w:b/>
          <w:spacing w:val="-3"/>
          <w:sz w:val="36"/>
          <w:szCs w:val="36"/>
          <w:bdr w:val="none" w:sz="0" w:space="0" w:color="auto" w:frame="1"/>
          <w:lang w:eastAsia="ru-RU"/>
        </w:rPr>
        <w:t>(внеурочная деятельность «Волшебный пластилин»)</w:t>
      </w:r>
    </w:p>
    <w:p w:rsidR="009C1707" w:rsidRPr="00517611" w:rsidRDefault="009C1707" w:rsidP="00517611">
      <w:pPr>
        <w:spacing w:after="0" w:line="240" w:lineRule="auto"/>
        <w:ind w:firstLine="142"/>
        <w:rPr>
          <w:rFonts w:ascii="Times New Roman" w:eastAsia="Times New Roman" w:hAnsi="Times New Roman" w:cs="Times New Roman"/>
          <w:sz w:val="24"/>
          <w:szCs w:val="24"/>
          <w:lang w:eastAsia="ru-RU"/>
        </w:rPr>
      </w:pPr>
    </w:p>
    <w:p w:rsidR="009C1707" w:rsidRPr="009C1707" w:rsidRDefault="00517611" w:rsidP="009C1707">
      <w:pPr>
        <w:spacing w:after="240" w:line="312" w:lineRule="atLeast"/>
        <w:jc w:val="center"/>
        <w:textAlignment w:val="baseline"/>
        <w:rPr>
          <w:rFonts w:ascii="Times New Roman" w:eastAsia="Times New Roman" w:hAnsi="Times New Roman" w:cs="Times New Roman"/>
          <w:sz w:val="24"/>
          <w:szCs w:val="24"/>
          <w:lang w:eastAsia="ru-RU"/>
        </w:rPr>
      </w:pPr>
      <w:r w:rsidRPr="00517611">
        <w:rPr>
          <w:rFonts w:ascii="Times New Roman" w:eastAsia="Times New Roman" w:hAnsi="Times New Roman" w:cs="Times New Roman"/>
          <w:sz w:val="24"/>
          <w:szCs w:val="24"/>
          <w:lang w:eastAsia="ru-RU"/>
        </w:rPr>
        <w:t>        </w:t>
      </w:r>
      <w:r w:rsidR="009C1707" w:rsidRPr="009C1707">
        <w:rPr>
          <w:rFonts w:ascii="Times New Roman" w:eastAsia="Times New Roman" w:hAnsi="Times New Roman" w:cs="Times New Roman"/>
          <w:b/>
          <w:bCs/>
          <w:sz w:val="24"/>
          <w:szCs w:val="24"/>
          <w:lang w:eastAsia="ru-RU"/>
        </w:rPr>
        <w:t>ПОЯСНИТЕЛЬНАЯ ЗАПИСКА</w:t>
      </w:r>
    </w:p>
    <w:p w:rsidR="009C1707" w:rsidRPr="009C1707" w:rsidRDefault="009C1707" w:rsidP="009C1707">
      <w:pPr>
        <w:spacing w:after="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bdr w:val="none" w:sz="0" w:space="0" w:color="auto" w:frame="1"/>
          <w:lang w:eastAsia="ru-RU"/>
        </w:rPr>
        <w:t>           </w:t>
      </w:r>
      <w:r w:rsidRPr="009C1707">
        <w:rPr>
          <w:rFonts w:ascii="Times New Roman" w:eastAsia="Times New Roman" w:hAnsi="Times New Roman" w:cs="Times New Roman"/>
          <w:sz w:val="24"/>
          <w:szCs w:val="24"/>
          <w:lang w:eastAsia="ru-RU"/>
        </w:rPr>
        <w:t> Лепка – один из древнейших видов прикладного искусства. Из глины люди лепили посуду, украшения, игрушки. Глина служила строительным материалом и заменяла бумагу. На глиняных дощечках писали письма и документы.</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Изделия из глины – замечательный материал для эстетического воспитания детей. Используя лучшие образцы народного искусства и произведения лучших мастеров, педагог развивает у детей интерес и способность эстетически воспринимать скульптуры, различные предметы художественного творчества, иллюстрации в книгах, формирует основы эстетического вкуса детей, умение самостоятельно оценивать произведения искусства.</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lastRenderedPageBreak/>
        <w:t>На занятиях лепки ребята учатся передавать форму предметов, фигур животных, птиц, человека; применять различный материал (глина, пластилин, соленое тесто), который позволяет изменять внешний образ персонажа, их движения, позы, добиваясь желаемой выразительности.</w:t>
      </w:r>
      <w:proofErr w:type="gramEnd"/>
      <w:r w:rsidRPr="009C1707">
        <w:rPr>
          <w:rFonts w:ascii="Times New Roman" w:eastAsia="Times New Roman" w:hAnsi="Times New Roman" w:cs="Times New Roman"/>
          <w:sz w:val="24"/>
          <w:szCs w:val="24"/>
          <w:lang w:eastAsia="ru-RU"/>
        </w:rPr>
        <w:t xml:space="preserve"> Лепка является наиболее осязаемым видом изобразительного искусства. Моделируя фигуры человечков, сказочных героев, всевозможных зверушек, они показывают пластилиновые спектакли или рыцарские турниры. Стряпают песочные куличики или пирожные и угощают кукол или друзей и родителей. Создают пластилиновые картины или интерьерные поделки и украшают помещение – к празднику или на каждый день. Тем самым они создают свой особый мир – маленький, игрушечный, но как настоящий.</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Кроме того, лепка – чрезвычайно полезный вид творчества. Помимо развития художественного вкуса и пространственного воображения, она влияет на мелкую моторику: совершенствует координацию мелких движений рук, массирует определенные точки на ладонях. А это, в свою очередь, активизирует работу мозга и способствует развитию интеллекта ребенка. Во время занятий по лепке ребенок усваивает такие понятия, как композиция, цвет, пропорциональность, учится фантазировать, получает удовольствие от доведенного до конца дела, от возможности сделать близким людям подарок, изготовленный своими руками по собственному замыслу.</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В ходе обучения учащиеся овладевают универсальными учебными действиями, что создает возможность самостоятельного успешного усвоения новых знаний, умений. Личностные УУД позволяют сделать учение осмысленным, направлены на осознание, исследование и принятие жизненных ценностей, выработать свою жизненную позицию в отношении мира, окружения, своего будущего.</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Регулятивные обеспечивают возможность управления познавательной деятельности посредством постановки целей, планирования, контроля, коррекции своих действий и оценки успешности работы.</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Познавательные действия – действия поиска и отбора необходимой информации, логические действия и операции.</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Коммуникативные действия обеспечивают возможности сотрудничества – умение слышать и понимать партнера, планировать и согласованно выполнять совместную деятельность, уметь договариваться, уважать в общении партнера.</w:t>
      </w:r>
    </w:p>
    <w:p w:rsidR="009C1707" w:rsidRPr="009C1707" w:rsidRDefault="009C1707" w:rsidP="009C1707">
      <w:pPr>
        <w:spacing w:after="240" w:line="312" w:lineRule="atLeast"/>
        <w:ind w:left="-360" w:firstLine="360"/>
        <w:jc w:val="center"/>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Календарно-тематическое планирование занятий по лепке для детей 7-лет</w:t>
      </w:r>
    </w:p>
    <w:tbl>
      <w:tblPr>
        <w:tblW w:w="10632" w:type="dxa"/>
        <w:tblInd w:w="-318" w:type="dxa"/>
        <w:tblCellMar>
          <w:left w:w="0" w:type="dxa"/>
          <w:right w:w="0" w:type="dxa"/>
        </w:tblCellMar>
        <w:tblLook w:val="04A0" w:firstRow="1" w:lastRow="0" w:firstColumn="1" w:lastColumn="0" w:noHBand="0" w:noVBand="1"/>
      </w:tblPr>
      <w:tblGrid>
        <w:gridCol w:w="567"/>
        <w:gridCol w:w="1985"/>
        <w:gridCol w:w="851"/>
        <w:gridCol w:w="3827"/>
        <w:gridCol w:w="3402"/>
      </w:tblGrid>
      <w:tr w:rsidR="009C1707" w:rsidRPr="009C1707" w:rsidTr="009C1707">
        <w:tc>
          <w:tcPr>
            <w:tcW w:w="56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w:t>
            </w:r>
          </w:p>
        </w:tc>
        <w:tc>
          <w:tcPr>
            <w:tcW w:w="198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bdr w:val="none" w:sz="0" w:space="0" w:color="auto" w:frame="1"/>
                <w:lang w:eastAsia="ru-RU"/>
              </w:rPr>
              <w:t>      </w:t>
            </w:r>
            <w:r w:rsidRPr="009C1707">
              <w:rPr>
                <w:rFonts w:ascii="Times New Roman" w:eastAsia="Times New Roman" w:hAnsi="Times New Roman" w:cs="Times New Roman"/>
                <w:sz w:val="24"/>
                <w:szCs w:val="24"/>
                <w:lang w:eastAsia="ru-RU"/>
              </w:rPr>
              <w:t> </w:t>
            </w:r>
            <w:r w:rsidRPr="009C1707">
              <w:rPr>
                <w:rFonts w:ascii="Times New Roman" w:eastAsia="Times New Roman" w:hAnsi="Times New Roman" w:cs="Times New Roman"/>
                <w:b/>
                <w:bCs/>
                <w:sz w:val="24"/>
                <w:szCs w:val="24"/>
                <w:lang w:eastAsia="ru-RU"/>
              </w:rPr>
              <w:t>Тема</w:t>
            </w:r>
          </w:p>
        </w:tc>
        <w:tc>
          <w:tcPr>
            <w:tcW w:w="85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Кол-во</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часов</w:t>
            </w:r>
          </w:p>
        </w:tc>
        <w:tc>
          <w:tcPr>
            <w:tcW w:w="38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Содержание</w:t>
            </w:r>
          </w:p>
        </w:tc>
        <w:tc>
          <w:tcPr>
            <w:tcW w:w="34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bdr w:val="none" w:sz="0" w:space="0" w:color="auto" w:frame="1"/>
                <w:lang w:eastAsia="ru-RU"/>
              </w:rPr>
              <w:t>       </w:t>
            </w:r>
            <w:r w:rsidRPr="009C1707">
              <w:rPr>
                <w:rFonts w:ascii="Times New Roman" w:eastAsia="Times New Roman" w:hAnsi="Times New Roman" w:cs="Times New Roman"/>
                <w:sz w:val="24"/>
                <w:szCs w:val="24"/>
                <w:lang w:eastAsia="ru-RU"/>
              </w:rPr>
              <w:t> </w:t>
            </w:r>
            <w:r w:rsidRPr="009C1707">
              <w:rPr>
                <w:rFonts w:ascii="Times New Roman" w:eastAsia="Times New Roman" w:hAnsi="Times New Roman" w:cs="Times New Roman"/>
                <w:b/>
                <w:bCs/>
                <w:sz w:val="24"/>
                <w:szCs w:val="24"/>
                <w:lang w:eastAsia="ru-RU"/>
              </w:rPr>
              <w:t>УУД</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Фрукты в вазе.</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Грибы.</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Ягоды в корзинке.</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xml:space="preserve">Создание объемных композиций, умение предавать форму и характерные особенности предметов. Уточнение представлений о том, кто какие фрукты любит, что из них можно приготовить. Разновидности грибов, съедобные и ядовитые грибы. Способы лепки путём вытягивания и моделирования </w:t>
            </w:r>
            <w:r w:rsidRPr="009C1707">
              <w:rPr>
                <w:rFonts w:ascii="Times New Roman" w:eastAsia="Times New Roman" w:hAnsi="Times New Roman" w:cs="Times New Roman"/>
                <w:sz w:val="24"/>
                <w:szCs w:val="24"/>
                <w:lang w:eastAsia="ru-RU"/>
              </w:rPr>
              <w:lastRenderedPageBreak/>
              <w:t>частей.</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lastRenderedPageBreak/>
              <w:t>Регулятивные</w:t>
            </w:r>
            <w:proofErr w:type="gramEnd"/>
            <w:r w:rsidRPr="009C1707">
              <w:rPr>
                <w:rFonts w:ascii="Times New Roman" w:eastAsia="Times New Roman" w:hAnsi="Times New Roman" w:cs="Times New Roman"/>
                <w:sz w:val="24"/>
                <w:szCs w:val="24"/>
                <w:lang w:eastAsia="ru-RU"/>
              </w:rPr>
              <w:t>: мотивирует на дальнейшее изучение окружающих предметов.</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4.</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5.</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6.</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7.</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Коллективная работа «Сказочный лес»</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Берёзка.</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Дерево с плодами.</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Коллективная работа «Колобок»</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4</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Передача характера и образа заданного персонажа.</w:t>
            </w:r>
            <w:r w:rsidRPr="009C1707">
              <w:rPr>
                <w:rFonts w:ascii="Times New Roman" w:eastAsia="Times New Roman" w:hAnsi="Times New Roman" w:cs="Times New Roman"/>
                <w:sz w:val="24"/>
                <w:szCs w:val="24"/>
                <w:bdr w:val="none" w:sz="0" w:space="0" w:color="auto" w:frame="1"/>
                <w:lang w:eastAsia="ru-RU"/>
              </w:rPr>
              <w:t> </w:t>
            </w:r>
            <w:r w:rsidRPr="009C1707">
              <w:rPr>
                <w:rFonts w:ascii="Times New Roman" w:eastAsia="Times New Roman" w:hAnsi="Times New Roman" w:cs="Times New Roman"/>
                <w:sz w:val="24"/>
                <w:szCs w:val="24"/>
                <w:lang w:eastAsia="ru-RU"/>
              </w:rPr>
              <w:t> Создание поделок в заданном масштабе. Разновидности пород деревьев. Анализ особенностей фигуры человека, соотношение по величине и пропорциям как части одной фигурки, так и величину нескольких.</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t>Коммуникативные</w:t>
            </w:r>
            <w:proofErr w:type="gramEnd"/>
            <w:r w:rsidRPr="009C1707">
              <w:rPr>
                <w:rFonts w:ascii="Times New Roman" w:eastAsia="Times New Roman" w:hAnsi="Times New Roman" w:cs="Times New Roman"/>
                <w:sz w:val="24"/>
                <w:szCs w:val="24"/>
                <w:lang w:eastAsia="ru-RU"/>
              </w:rPr>
              <w:t>: умение работать в коллективе, уважительное отношение друг к другу.</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8.</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9.</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10.</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Клубничный торт.</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Пироги и пирожки.</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Куличи.</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Лепка из соленого теста. Создание «вкусных» поделок. Активизация приемов декорирования лепных изделий. Игровая ситуация с «угощением». Беседа о приготовлении съедобных кондитерских изделий, их украшении некоторыми изученными на уроке приёмами.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Познавательные:</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формирование умений сравнивать, сопоставлять, создавать свои формы.</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11.</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12.</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Нарядная ёлочка.</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Весёлый снеговик.</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Изготовление поделок в подарок родителям. Беседа о хвойных деревьях, особенностях их строения. Способы передачи радостного настроения с помощью декорирования. Лепка на каркасе.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t>Регулятивные</w:t>
            </w:r>
            <w:proofErr w:type="gramEnd"/>
            <w:r w:rsidRPr="009C1707">
              <w:rPr>
                <w:rFonts w:ascii="Times New Roman" w:eastAsia="Times New Roman" w:hAnsi="Times New Roman" w:cs="Times New Roman"/>
                <w:sz w:val="24"/>
                <w:szCs w:val="24"/>
                <w:lang w:eastAsia="ru-RU"/>
              </w:rPr>
              <w:t>: мотивирует потребность доставлять радость окружающим подарками, сделанными своими руками.</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13.</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Коллективная работа «Зоомагазин»</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Создание игровой ситуации. Пояснение необходимости соблюдения общих условий при выполнении коллективной работы. Способы передачи героев. Воспитание доброго отношения к животным.</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Коммуникативные: учит умению распределять роли, чувствовать коллектив.</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14.</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15.</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16.</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Подводный мир.</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Нежная мимоза.</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xml:space="preserve">Цветущие </w:t>
            </w:r>
            <w:r w:rsidRPr="009C1707">
              <w:rPr>
                <w:rFonts w:ascii="Times New Roman" w:eastAsia="Times New Roman" w:hAnsi="Times New Roman" w:cs="Times New Roman"/>
                <w:sz w:val="24"/>
                <w:szCs w:val="24"/>
                <w:lang w:eastAsia="ru-RU"/>
              </w:rPr>
              <w:lastRenderedPageBreak/>
              <w:t>деревья.</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3</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 xml:space="preserve">Развитие интереса к изобразительной, художественной деятельности. Знакомство с новым способом изображения – пластилинографией, создание </w:t>
            </w:r>
            <w:r w:rsidRPr="009C1707">
              <w:rPr>
                <w:rFonts w:ascii="Times New Roman" w:eastAsia="Times New Roman" w:hAnsi="Times New Roman" w:cs="Times New Roman"/>
                <w:sz w:val="24"/>
                <w:szCs w:val="24"/>
                <w:lang w:eastAsia="ru-RU"/>
              </w:rPr>
              <w:lastRenderedPageBreak/>
              <w:t>выразительного образа посредством объёма и цвета. Анализ свойств, используемых в работе материалов.</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lastRenderedPageBreak/>
              <w:t>Познавательные</w:t>
            </w:r>
            <w:proofErr w:type="gramEnd"/>
            <w:r w:rsidRPr="009C1707">
              <w:rPr>
                <w:rFonts w:ascii="Times New Roman" w:eastAsia="Times New Roman" w:hAnsi="Times New Roman" w:cs="Times New Roman"/>
                <w:sz w:val="24"/>
                <w:szCs w:val="24"/>
                <w:lang w:eastAsia="ru-RU"/>
              </w:rPr>
              <w:t>: обогащает знаниями о работе в новой технике рельефа.</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17.</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18.</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Живые часы.                                   Моя любимая народная сказка.</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Обучение детей лепке по мотивам русских народных сказок: самостоятельный выбор отдельного героя или сюжета, определение способа и приёма лепки, передача персонажем индивидуальных особенностей.</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Регулятивные: пробуждение интереса к изучению народного творчества.</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19.</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Букет для любимой мамы.</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Работа в технике «пластилиновая живопись». Способы преобразования природных форм </w:t>
            </w:r>
            <w:r w:rsidRPr="009C1707">
              <w:rPr>
                <w:rFonts w:ascii="Times New Roman" w:eastAsia="Times New Roman" w:hAnsi="Times New Roman" w:cs="Times New Roman"/>
                <w:sz w:val="24"/>
                <w:szCs w:val="24"/>
                <w:bdr w:val="none" w:sz="0" w:space="0" w:color="auto" w:frame="1"/>
                <w:lang w:eastAsia="ru-RU"/>
              </w:rPr>
              <w:t> </w:t>
            </w:r>
            <w:proofErr w:type="gramStart"/>
            <w:r w:rsidRPr="009C1707">
              <w:rPr>
                <w:rFonts w:ascii="Times New Roman" w:eastAsia="Times New Roman" w:hAnsi="Times New Roman" w:cs="Times New Roman"/>
                <w:sz w:val="24"/>
                <w:szCs w:val="24"/>
                <w:lang w:eastAsia="ru-RU"/>
              </w:rPr>
              <w:t>в</w:t>
            </w:r>
            <w:proofErr w:type="gramEnd"/>
            <w:r w:rsidRPr="009C1707">
              <w:rPr>
                <w:rFonts w:ascii="Times New Roman" w:eastAsia="Times New Roman" w:hAnsi="Times New Roman" w:cs="Times New Roman"/>
                <w:sz w:val="24"/>
                <w:szCs w:val="24"/>
                <w:lang w:eastAsia="ru-RU"/>
              </w:rPr>
              <w:t xml:space="preserve"> декоративные.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Личностные: Воспитание любви и уважения к близким людям, желания доставлять радость своей работой.</w:t>
            </w:r>
          </w:p>
        </w:tc>
      </w:tr>
      <w:tr w:rsidR="009C1707" w:rsidRPr="009C1707" w:rsidTr="009C1707">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20.</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21.</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24.</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Котёнок.</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Щенок.</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Тигр в джунглях.</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Красавец лебедь.</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Голубь.</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Лепка животных на форме и на каркасе. С передачей характерных особенностей каждого и несложных движений.</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roofErr w:type="gramStart"/>
            <w:r w:rsidRPr="009C1707">
              <w:rPr>
                <w:rFonts w:ascii="Times New Roman" w:eastAsia="Times New Roman" w:hAnsi="Times New Roman" w:cs="Times New Roman"/>
                <w:sz w:val="24"/>
                <w:szCs w:val="24"/>
                <w:lang w:eastAsia="ru-RU"/>
              </w:rPr>
              <w:t>Личностные</w:t>
            </w:r>
            <w:proofErr w:type="gramEnd"/>
            <w:r w:rsidRPr="009C1707">
              <w:rPr>
                <w:rFonts w:ascii="Times New Roman" w:eastAsia="Times New Roman" w:hAnsi="Times New Roman" w:cs="Times New Roman"/>
                <w:sz w:val="24"/>
                <w:szCs w:val="24"/>
                <w:lang w:eastAsia="ru-RU"/>
              </w:rPr>
              <w:t>: развитие интереса к окружающему миру, формирование реалистических представлений о природе.</w:t>
            </w:r>
          </w:p>
        </w:tc>
      </w:tr>
      <w:tr w:rsidR="009C1707" w:rsidRPr="009C1707" w:rsidTr="009C1707">
        <w:trPr>
          <w:trHeight w:val="2531"/>
        </w:trPr>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25.</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26.</w:t>
            </w: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27.</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Чайный сервиз.</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Подсвечник.</w:t>
            </w: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Итоговые занятия.</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3</w:t>
            </w: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p>
          <w:p w:rsidR="009C1707" w:rsidRPr="009C1707" w:rsidRDefault="009C1707" w:rsidP="009C1707">
            <w:pPr>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2</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Лепка из глины. Создание поделок с последующей росписью изделия. Беседа о том, как мы своими руками можем сделать мир уютнее и прекраснее, радуя себя и своих близких.</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Личностные: воспитание потребности в творчестве.</w:t>
            </w:r>
          </w:p>
        </w:tc>
      </w:tr>
      <w:tr w:rsidR="009C1707" w:rsidRPr="009C1707" w:rsidTr="009C1707">
        <w:trPr>
          <w:trHeight w:val="1410"/>
        </w:trPr>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Итого часов:</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66</w:t>
            </w:r>
          </w:p>
        </w:tc>
        <w:tc>
          <w:tcPr>
            <w:tcW w:w="3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tc>
      </w:tr>
    </w:tbl>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 </w:t>
      </w:r>
    </w:p>
    <w:p w:rsidR="009C1707" w:rsidRPr="009C1707" w:rsidRDefault="009C1707" w:rsidP="009C1707">
      <w:pPr>
        <w:spacing w:after="240" w:line="312" w:lineRule="atLeast"/>
        <w:ind w:left="-360" w:firstLine="360"/>
        <w:jc w:val="both"/>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b/>
          <w:bCs/>
          <w:sz w:val="24"/>
          <w:szCs w:val="24"/>
          <w:lang w:eastAsia="ru-RU"/>
        </w:rPr>
        <w:t>Ожидаемые результаты:</w:t>
      </w:r>
      <w:r w:rsidRPr="009C1707">
        <w:rPr>
          <w:rFonts w:ascii="Times New Roman" w:eastAsia="Times New Roman" w:hAnsi="Times New Roman" w:cs="Times New Roman"/>
          <w:sz w:val="24"/>
          <w:szCs w:val="24"/>
          <w:lang w:eastAsia="ru-RU"/>
        </w:rPr>
        <w:t> освоение основными приемами передачи формы предметов через глину и другие пластичные материалы; способность создавать композиции; способность моделировать и воспроизводить элементы заданной композиции; умение передавать качества предметов посредством глины и других пластичных материалов; овладение приемами «пластилиновой живописи»</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lastRenderedPageBreak/>
        <w:t> </w:t>
      </w:r>
    </w:p>
    <w:p w:rsidR="009C1707" w:rsidRPr="009C1707" w:rsidRDefault="009C1707" w:rsidP="009C1707">
      <w:pPr>
        <w:spacing w:after="240" w:line="312" w:lineRule="atLeast"/>
        <w:ind w:left="-360" w:firstLine="360"/>
        <w:jc w:val="center"/>
        <w:textAlignment w:val="baseline"/>
        <w:rPr>
          <w:rFonts w:ascii="Times New Roman" w:eastAsia="Times New Roman" w:hAnsi="Times New Roman" w:cs="Times New Roman"/>
          <w:b/>
          <w:sz w:val="24"/>
          <w:szCs w:val="24"/>
          <w:lang w:eastAsia="ru-RU"/>
        </w:rPr>
      </w:pPr>
      <w:r w:rsidRPr="009C1707">
        <w:rPr>
          <w:rFonts w:ascii="Times New Roman" w:eastAsia="Times New Roman" w:hAnsi="Times New Roman" w:cs="Times New Roman"/>
          <w:b/>
          <w:sz w:val="24"/>
          <w:szCs w:val="24"/>
          <w:lang w:eastAsia="ru-RU"/>
        </w:rPr>
        <w:t>МЕТОДИЧЕСКОЕ ОБЕСПЕЧЕНИЕ</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А.П. Рогов «Кладовая радости». – М.,1982г.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И.А. Лыкова «Лепим из пластилина». – М., 2009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И.А. Лыкова «Слепи свой остров». – М., 2006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Е.А. Румянцева «Простые поделки из пластилина». – М.. 2008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Т.Я. Шпикалова «Изобразительное искусство». – М., 2007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М.В. Ляукина, Г.Н. Чаянова «Подарки своими руками» - М., 2007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Е. Салабай «Лепим из пластилина» - Смоленск, 2002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Т.Я. Шпикалова «Художественный труд» - М., 2006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Г.А. Величкина «Дымковская игрушка» - М., 2009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И.А. Лыкова «Дымковская игрушка» - М., 2007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Е.С. Рубцова «Фантазии из глины» - М., 2007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П. Вибьен «Поделки из глины» - М., 2008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Г.Н. Давыдова «Пластилинография» - М., 2006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Т.О. Скребцова «Мини-картины из соленого теста» - Ростов-на-Дону, 2008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О.А. Морозова «Волшебный пластилин» - М., 2003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 Хессенберг «Скульптура для начинающих» - М., 2006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Х. Чаварра «Ручная лепка» - М., 2006 г.</w:t>
      </w:r>
    </w:p>
    <w:p w:rsidR="009C1707" w:rsidRP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К. Дьюн «Научитесь лепить животных» - Минск, 2002 г.</w:t>
      </w:r>
    </w:p>
    <w:p w:rsidR="009C1707" w:rsidRDefault="009C1707" w:rsidP="009C1707">
      <w:pPr>
        <w:spacing w:after="240" w:line="312" w:lineRule="atLeast"/>
        <w:ind w:left="-360" w:firstLine="360"/>
        <w:textAlignment w:val="baseline"/>
        <w:rPr>
          <w:rFonts w:ascii="Times New Roman" w:eastAsia="Times New Roman" w:hAnsi="Times New Roman" w:cs="Times New Roman"/>
          <w:sz w:val="24"/>
          <w:szCs w:val="24"/>
          <w:lang w:eastAsia="ru-RU"/>
        </w:rPr>
      </w:pPr>
      <w:r w:rsidRPr="009C1707">
        <w:rPr>
          <w:rFonts w:ascii="Times New Roman" w:eastAsia="Times New Roman" w:hAnsi="Times New Roman" w:cs="Times New Roman"/>
          <w:sz w:val="24"/>
          <w:szCs w:val="24"/>
          <w:lang w:eastAsia="ru-RU"/>
        </w:rPr>
        <w:t>О. Чибрикова «Нескучный дом» - М., 2008 г.</w:t>
      </w:r>
    </w:p>
    <w:p w:rsidR="00C70974" w:rsidRPr="00C70974" w:rsidRDefault="00C70974" w:rsidP="00C70974">
      <w:pPr>
        <w:spacing w:after="240" w:line="312" w:lineRule="atLeast"/>
        <w:ind w:left="-360" w:firstLine="360"/>
        <w:jc w:val="center"/>
        <w:textAlignment w:val="baseline"/>
        <w:rPr>
          <w:rFonts w:ascii="Times New Roman" w:eastAsia="Times New Roman" w:hAnsi="Times New Roman" w:cs="Times New Roman"/>
          <w:b/>
          <w:sz w:val="36"/>
          <w:szCs w:val="36"/>
          <w:lang w:eastAsia="ru-RU"/>
        </w:rPr>
      </w:pPr>
      <w:r w:rsidRPr="00C70974">
        <w:rPr>
          <w:rFonts w:ascii="Times New Roman" w:eastAsia="Times New Roman" w:hAnsi="Times New Roman" w:cs="Times New Roman"/>
          <w:b/>
          <w:sz w:val="36"/>
          <w:szCs w:val="36"/>
          <w:lang w:eastAsia="ru-RU"/>
        </w:rPr>
        <w:t>Внеурочная деятельность «</w:t>
      </w:r>
      <w:proofErr w:type="gramStart"/>
      <w:r w:rsidRPr="00C70974">
        <w:rPr>
          <w:rFonts w:ascii="Times New Roman" w:eastAsia="Times New Roman" w:hAnsi="Times New Roman" w:cs="Times New Roman"/>
          <w:b/>
          <w:sz w:val="36"/>
          <w:szCs w:val="36"/>
          <w:lang w:eastAsia="ru-RU"/>
        </w:rPr>
        <w:t>Земля-наш</w:t>
      </w:r>
      <w:proofErr w:type="gramEnd"/>
      <w:r w:rsidRPr="00C70974">
        <w:rPr>
          <w:rFonts w:ascii="Times New Roman" w:eastAsia="Times New Roman" w:hAnsi="Times New Roman" w:cs="Times New Roman"/>
          <w:b/>
          <w:sz w:val="36"/>
          <w:szCs w:val="36"/>
          <w:lang w:eastAsia="ru-RU"/>
        </w:rPr>
        <w:t xml:space="preserve"> дом»</w:t>
      </w:r>
    </w:p>
    <w:p w:rsidR="00603A9C" w:rsidRPr="00603A9C" w:rsidRDefault="00603A9C" w:rsidP="00FD6D68">
      <w:pPr>
        <w:widowControl w:val="0"/>
        <w:numPr>
          <w:ilvl w:val="0"/>
          <w:numId w:val="89"/>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ПОЯСНИТЕЛЬНАЯ ЗАПИСКА</w:t>
      </w:r>
    </w:p>
    <w:p w:rsidR="00603A9C" w:rsidRPr="00603A9C" w:rsidRDefault="00603A9C" w:rsidP="00603A9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sz w:val="28"/>
          <w:szCs w:val="28"/>
          <w:lang w:eastAsia="ru-RU"/>
        </w:rPr>
        <w:t xml:space="preserve">Воспитание экологической культуры - </w:t>
      </w:r>
      <w:r w:rsidRPr="00603A9C">
        <w:rPr>
          <w:rFonts w:ascii="Times New Roman" w:eastAsia="Times New Roman" w:hAnsi="Times New Roman" w:cs="Times New Roman"/>
          <w:spacing w:val="-5"/>
          <w:sz w:val="28"/>
          <w:szCs w:val="28"/>
          <w:lang w:eastAsia="ru-RU"/>
        </w:rPr>
        <w:t>актуальнейшая задача сложившейся социально-культурной си</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z w:val="28"/>
          <w:szCs w:val="28"/>
          <w:lang w:eastAsia="ru-RU"/>
        </w:rPr>
        <w:t xml:space="preserve">туации начала </w:t>
      </w:r>
      <w:r w:rsidRPr="00603A9C">
        <w:rPr>
          <w:rFonts w:ascii="Times New Roman" w:eastAsia="Times New Roman" w:hAnsi="Times New Roman" w:cs="Times New Roman"/>
          <w:sz w:val="28"/>
          <w:szCs w:val="28"/>
          <w:lang w:val="en-US" w:eastAsia="ru-RU"/>
        </w:rPr>
        <w:t>XXI</w:t>
      </w:r>
      <w:r w:rsidRPr="00603A9C">
        <w:rPr>
          <w:rFonts w:ascii="Times New Roman" w:eastAsia="Times New Roman" w:hAnsi="Times New Roman" w:cs="Times New Roman"/>
          <w:sz w:val="28"/>
          <w:szCs w:val="28"/>
          <w:lang w:eastAsia="ru-RU"/>
        </w:rPr>
        <w:t xml:space="preserve"> века.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xml:space="preserve">         В условиях разностороннего глубочайшего экологического </w:t>
      </w:r>
      <w:r w:rsidRPr="00603A9C">
        <w:rPr>
          <w:rFonts w:ascii="Times New Roman" w:eastAsia="Times New Roman" w:hAnsi="Times New Roman" w:cs="Times New Roman"/>
          <w:spacing w:val="-6"/>
          <w:sz w:val="28"/>
          <w:szCs w:val="28"/>
          <w:lang w:eastAsia="ru-RU"/>
        </w:rPr>
        <w:t>кризиса усиливается значение экологического образования в на</w:t>
      </w:r>
      <w:r w:rsidRPr="00603A9C">
        <w:rPr>
          <w:rFonts w:ascii="Times New Roman" w:eastAsia="Times New Roman" w:hAnsi="Times New Roman" w:cs="Times New Roman"/>
          <w:spacing w:val="-6"/>
          <w:sz w:val="28"/>
          <w:szCs w:val="28"/>
          <w:lang w:eastAsia="ru-RU"/>
        </w:rPr>
        <w:softHyphen/>
      </w:r>
      <w:r w:rsidRPr="00603A9C">
        <w:rPr>
          <w:rFonts w:ascii="Times New Roman" w:eastAsia="Times New Roman" w:hAnsi="Times New Roman" w:cs="Times New Roman"/>
          <w:spacing w:val="-5"/>
          <w:sz w:val="28"/>
          <w:szCs w:val="28"/>
          <w:lang w:eastAsia="ru-RU"/>
        </w:rPr>
        <w:t xml:space="preserve">чальной школе как ответственного этапа в </w:t>
      </w:r>
      <w:r w:rsidRPr="00603A9C">
        <w:rPr>
          <w:rFonts w:ascii="Times New Roman" w:eastAsia="Times New Roman" w:hAnsi="Times New Roman" w:cs="Times New Roman"/>
          <w:spacing w:val="-5"/>
          <w:sz w:val="28"/>
          <w:szCs w:val="28"/>
          <w:lang w:eastAsia="ru-RU"/>
        </w:rPr>
        <w:lastRenderedPageBreak/>
        <w:t>становлении и разви</w:t>
      </w:r>
      <w:r w:rsidRPr="00603A9C">
        <w:rPr>
          <w:rFonts w:ascii="Times New Roman" w:eastAsia="Times New Roman" w:hAnsi="Times New Roman" w:cs="Times New Roman"/>
          <w:spacing w:val="-5"/>
          <w:sz w:val="28"/>
          <w:szCs w:val="28"/>
          <w:lang w:eastAsia="ru-RU"/>
        </w:rPr>
        <w:softHyphen/>
        <w:t xml:space="preserve">тии личности ребенка. Закон «Об экологическом образовании», </w:t>
      </w:r>
      <w:r w:rsidRPr="00603A9C">
        <w:rPr>
          <w:rFonts w:ascii="Times New Roman" w:eastAsia="Times New Roman" w:hAnsi="Times New Roman" w:cs="Times New Roman"/>
          <w:spacing w:val="-6"/>
          <w:sz w:val="28"/>
          <w:szCs w:val="28"/>
          <w:lang w:eastAsia="ru-RU"/>
        </w:rPr>
        <w:t>принятый во многих регионах России, ставит своей задачей соз</w:t>
      </w:r>
      <w:r w:rsidRPr="00603A9C">
        <w:rPr>
          <w:rFonts w:ascii="Times New Roman" w:eastAsia="Times New Roman" w:hAnsi="Times New Roman" w:cs="Times New Roman"/>
          <w:spacing w:val="-6"/>
          <w:sz w:val="28"/>
          <w:szCs w:val="28"/>
          <w:lang w:eastAsia="ru-RU"/>
        </w:rPr>
        <w:softHyphen/>
        <w:t xml:space="preserve">дание системы непрерывного всеобъемлющего экологического образования и является основанием для поиска и разработки </w:t>
      </w:r>
      <w:r w:rsidRPr="00603A9C">
        <w:rPr>
          <w:rFonts w:ascii="Times New Roman" w:eastAsia="Times New Roman" w:hAnsi="Times New Roman" w:cs="Times New Roman"/>
          <w:spacing w:val="-5"/>
          <w:sz w:val="28"/>
          <w:szCs w:val="28"/>
          <w:lang w:eastAsia="ru-RU"/>
        </w:rPr>
        <w:t xml:space="preserve">эффективных средств экологического образования населения. </w:t>
      </w:r>
      <w:proofErr w:type="gramStart"/>
      <w:r w:rsidRPr="00603A9C">
        <w:rPr>
          <w:rFonts w:ascii="Times New Roman" w:eastAsia="Times New Roman" w:hAnsi="Times New Roman" w:cs="Times New Roman"/>
          <w:spacing w:val="-6"/>
          <w:sz w:val="28"/>
          <w:szCs w:val="28"/>
          <w:lang w:eastAsia="ru-RU"/>
        </w:rPr>
        <w:t>Анализ теоретической и методической экологической литерату</w:t>
      </w:r>
      <w:r w:rsidRPr="00603A9C">
        <w:rPr>
          <w:rFonts w:ascii="Times New Roman" w:eastAsia="Times New Roman" w:hAnsi="Times New Roman" w:cs="Times New Roman"/>
          <w:spacing w:val="-6"/>
          <w:sz w:val="28"/>
          <w:szCs w:val="28"/>
          <w:lang w:eastAsia="ru-RU"/>
        </w:rPr>
        <w:softHyphen/>
      </w:r>
      <w:r w:rsidRPr="00603A9C">
        <w:rPr>
          <w:rFonts w:ascii="Times New Roman" w:eastAsia="Times New Roman" w:hAnsi="Times New Roman" w:cs="Times New Roman"/>
          <w:spacing w:val="2"/>
          <w:sz w:val="28"/>
          <w:szCs w:val="28"/>
          <w:lang w:eastAsia="ru-RU"/>
        </w:rPr>
        <w:t xml:space="preserve">ры, а также состояния практики экологического образования </w:t>
      </w:r>
      <w:r w:rsidRPr="00603A9C">
        <w:rPr>
          <w:rFonts w:ascii="Times New Roman" w:eastAsia="Times New Roman" w:hAnsi="Times New Roman" w:cs="Times New Roman"/>
          <w:spacing w:val="-5"/>
          <w:sz w:val="28"/>
          <w:szCs w:val="28"/>
          <w:lang w:eastAsia="ru-RU"/>
        </w:rPr>
        <w:t>в начальных школах свидетельствует о необходимости совер</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4"/>
          <w:sz w:val="28"/>
          <w:szCs w:val="28"/>
          <w:lang w:eastAsia="ru-RU"/>
        </w:rPr>
        <w:t>шенствования всей системы воспитательной работы с младши</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pacing w:val="-7"/>
          <w:sz w:val="28"/>
          <w:szCs w:val="28"/>
          <w:lang w:eastAsia="ru-RU"/>
        </w:rPr>
        <w:t xml:space="preserve">ми школьниками, одной из приоритетной целей которой должно стать становление экологически грамотной личности, способной </w:t>
      </w:r>
      <w:r w:rsidRPr="00603A9C">
        <w:rPr>
          <w:rFonts w:ascii="Times New Roman" w:eastAsia="Times New Roman" w:hAnsi="Times New Roman" w:cs="Times New Roman"/>
          <w:spacing w:val="-6"/>
          <w:sz w:val="28"/>
          <w:szCs w:val="28"/>
          <w:lang w:eastAsia="ru-RU"/>
        </w:rPr>
        <w:t>гармонично взаимодействовать с окружающим миром и осоз</w:t>
      </w:r>
      <w:r w:rsidRPr="00603A9C">
        <w:rPr>
          <w:rFonts w:ascii="Times New Roman" w:eastAsia="Times New Roman" w:hAnsi="Times New Roman" w:cs="Times New Roman"/>
          <w:spacing w:val="-6"/>
          <w:sz w:val="28"/>
          <w:szCs w:val="28"/>
          <w:lang w:eastAsia="ru-RU"/>
        </w:rPr>
        <w:softHyphen/>
        <w:t>нающей свое место в Природе.</w:t>
      </w:r>
      <w:proofErr w:type="gramEnd"/>
      <w:r w:rsidRPr="00603A9C">
        <w:rPr>
          <w:rFonts w:ascii="Times New Roman" w:eastAsia="Times New Roman" w:hAnsi="Times New Roman" w:cs="Times New Roman"/>
          <w:spacing w:val="-6"/>
          <w:sz w:val="28"/>
          <w:szCs w:val="28"/>
          <w:lang w:eastAsia="ru-RU"/>
        </w:rPr>
        <w:t xml:space="preserve"> Актуальность разработанной </w:t>
      </w:r>
      <w:r w:rsidRPr="00603A9C">
        <w:rPr>
          <w:rFonts w:ascii="Times New Roman" w:eastAsia="Times New Roman" w:hAnsi="Times New Roman" w:cs="Times New Roman"/>
          <w:spacing w:val="-5"/>
          <w:sz w:val="28"/>
          <w:szCs w:val="28"/>
          <w:lang w:eastAsia="ru-RU"/>
        </w:rPr>
        <w:t>программы продиктована также отсутствием в теории и практи</w:t>
      </w:r>
      <w:r w:rsidRPr="00603A9C">
        <w:rPr>
          <w:rFonts w:ascii="Times New Roman" w:eastAsia="Times New Roman" w:hAnsi="Times New Roman" w:cs="Times New Roman"/>
          <w:spacing w:val="-5"/>
          <w:sz w:val="28"/>
          <w:szCs w:val="28"/>
          <w:lang w:eastAsia="ru-RU"/>
        </w:rPr>
        <w:softHyphen/>
        <w:t>ке экологического образования в начальной школе единой, рас</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6"/>
          <w:sz w:val="28"/>
          <w:szCs w:val="28"/>
          <w:lang w:eastAsia="ru-RU"/>
        </w:rPr>
        <w:t>считанной на весь период обучения, программы дополнительно</w:t>
      </w:r>
      <w:r w:rsidRPr="00603A9C">
        <w:rPr>
          <w:rFonts w:ascii="Times New Roman" w:eastAsia="Times New Roman" w:hAnsi="Times New Roman" w:cs="Times New Roman"/>
          <w:spacing w:val="-6"/>
          <w:sz w:val="28"/>
          <w:szCs w:val="28"/>
          <w:lang w:eastAsia="ru-RU"/>
        </w:rPr>
        <w:softHyphen/>
      </w:r>
      <w:r w:rsidRPr="00603A9C">
        <w:rPr>
          <w:rFonts w:ascii="Times New Roman" w:eastAsia="Times New Roman" w:hAnsi="Times New Roman" w:cs="Times New Roman"/>
          <w:spacing w:val="-5"/>
          <w:sz w:val="28"/>
          <w:szCs w:val="28"/>
          <w:lang w:eastAsia="ru-RU"/>
        </w:rPr>
        <w:t xml:space="preserve">го образования с экологической направленностью для младших </w:t>
      </w:r>
      <w:r w:rsidRPr="00603A9C">
        <w:rPr>
          <w:rFonts w:ascii="Times New Roman" w:eastAsia="Times New Roman" w:hAnsi="Times New Roman" w:cs="Times New Roman"/>
          <w:sz w:val="28"/>
          <w:szCs w:val="28"/>
          <w:lang w:eastAsia="ru-RU"/>
        </w:rPr>
        <w:t>школьников.</w:t>
      </w: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Цель и задачи курса «Земля – наш дом»</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i/>
          <w:spacing w:val="6"/>
          <w:w w:val="103"/>
          <w:sz w:val="28"/>
          <w:szCs w:val="28"/>
          <w:lang w:eastAsia="ru-RU"/>
        </w:rPr>
        <w:t xml:space="preserve">        Цель:</w:t>
      </w:r>
      <w:r w:rsidRPr="00603A9C">
        <w:rPr>
          <w:rFonts w:ascii="Times New Roman" w:eastAsia="Times New Roman" w:hAnsi="Times New Roman" w:cs="Times New Roman"/>
          <w:b/>
          <w:bCs/>
          <w:spacing w:val="6"/>
          <w:w w:val="103"/>
          <w:sz w:val="28"/>
          <w:szCs w:val="28"/>
          <w:lang w:eastAsia="ru-RU"/>
        </w:rPr>
        <w:t xml:space="preserve"> </w:t>
      </w:r>
      <w:r w:rsidRPr="00603A9C">
        <w:rPr>
          <w:rFonts w:ascii="Times New Roman" w:eastAsia="Times New Roman" w:hAnsi="Times New Roman" w:cs="Times New Roman"/>
          <w:spacing w:val="6"/>
          <w:w w:val="103"/>
          <w:sz w:val="28"/>
          <w:szCs w:val="28"/>
          <w:lang w:eastAsia="ru-RU"/>
        </w:rPr>
        <w:t>формирование и развитие экологически сообразно</w:t>
      </w:r>
      <w:r w:rsidRPr="00603A9C">
        <w:rPr>
          <w:rFonts w:ascii="Times New Roman" w:eastAsia="Times New Roman" w:hAnsi="Times New Roman" w:cs="Times New Roman"/>
          <w:spacing w:val="6"/>
          <w:w w:val="103"/>
          <w:sz w:val="28"/>
          <w:szCs w:val="28"/>
          <w:lang w:eastAsia="ru-RU"/>
        </w:rPr>
        <w:softHyphen/>
      </w:r>
      <w:r w:rsidRPr="00603A9C">
        <w:rPr>
          <w:rFonts w:ascii="Times New Roman" w:eastAsia="Times New Roman" w:hAnsi="Times New Roman" w:cs="Times New Roman"/>
          <w:spacing w:val="1"/>
          <w:w w:val="103"/>
          <w:sz w:val="28"/>
          <w:szCs w:val="28"/>
          <w:lang w:eastAsia="ru-RU"/>
        </w:rPr>
        <w:t>го поведения у младших школьников.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pacing w:val="4"/>
          <w:w w:val="103"/>
          <w:sz w:val="28"/>
          <w:szCs w:val="28"/>
          <w:lang w:eastAsia="ru-RU"/>
        </w:rPr>
      </w:pPr>
      <w:r w:rsidRPr="00603A9C">
        <w:rPr>
          <w:rFonts w:ascii="Times New Roman" w:eastAsia="Times New Roman" w:hAnsi="Times New Roman" w:cs="Times New Roman"/>
          <w:spacing w:val="4"/>
          <w:w w:val="103"/>
          <w:sz w:val="28"/>
          <w:szCs w:val="28"/>
          <w:lang w:eastAsia="ru-RU"/>
        </w:rPr>
        <w:t xml:space="preserve">        Программа  ставит перед собой следующие </w:t>
      </w:r>
      <w:r w:rsidRPr="00603A9C">
        <w:rPr>
          <w:rFonts w:ascii="Times New Roman" w:eastAsia="Times New Roman" w:hAnsi="Times New Roman" w:cs="Times New Roman"/>
          <w:b/>
          <w:i/>
          <w:spacing w:val="32"/>
          <w:w w:val="103"/>
          <w:sz w:val="28"/>
          <w:szCs w:val="28"/>
          <w:lang w:eastAsia="ru-RU"/>
        </w:rPr>
        <w:t>задачи: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3"/>
          <w:w w:val="103"/>
          <w:sz w:val="28"/>
          <w:szCs w:val="28"/>
          <w:lang w:eastAsia="ru-RU"/>
        </w:rPr>
        <w:t xml:space="preserve">1. Формирование знаний о закономерностях и взаимосвязях </w:t>
      </w:r>
      <w:r w:rsidRPr="00603A9C">
        <w:rPr>
          <w:rFonts w:ascii="Times New Roman" w:eastAsia="Times New Roman" w:hAnsi="Times New Roman" w:cs="Times New Roman"/>
          <w:spacing w:val="14"/>
          <w:w w:val="103"/>
          <w:sz w:val="28"/>
          <w:szCs w:val="28"/>
          <w:lang w:eastAsia="ru-RU"/>
        </w:rPr>
        <w:t xml:space="preserve">природных явлений, единстве неживой и живой  природы, </w:t>
      </w:r>
      <w:r w:rsidRPr="00603A9C">
        <w:rPr>
          <w:rFonts w:ascii="Times New Roman" w:eastAsia="Times New Roman" w:hAnsi="Times New Roman" w:cs="Times New Roman"/>
          <w:spacing w:val="7"/>
          <w:w w:val="103"/>
          <w:sz w:val="28"/>
          <w:szCs w:val="28"/>
          <w:lang w:eastAsia="ru-RU"/>
        </w:rPr>
        <w:t xml:space="preserve">о взаимодействии  и  взаимозависимости  природы,  общества </w:t>
      </w:r>
      <w:r w:rsidRPr="00603A9C">
        <w:rPr>
          <w:rFonts w:ascii="Times New Roman" w:eastAsia="Times New Roman" w:hAnsi="Times New Roman" w:cs="Times New Roman"/>
          <w:spacing w:val="-1"/>
          <w:w w:val="103"/>
          <w:sz w:val="28"/>
          <w:szCs w:val="28"/>
          <w:lang w:eastAsia="ru-RU"/>
        </w:rPr>
        <w:t>и человека.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5"/>
          <w:w w:val="103"/>
          <w:sz w:val="28"/>
          <w:szCs w:val="28"/>
          <w:lang w:eastAsia="ru-RU"/>
        </w:rPr>
        <w:t xml:space="preserve">2.  Формирование   осознанных   представлений   о   нормах </w:t>
      </w:r>
      <w:r w:rsidRPr="00603A9C">
        <w:rPr>
          <w:rFonts w:ascii="Times New Roman" w:eastAsia="Times New Roman" w:hAnsi="Times New Roman" w:cs="Times New Roman"/>
          <w:spacing w:val="10"/>
          <w:w w:val="103"/>
          <w:sz w:val="28"/>
          <w:szCs w:val="28"/>
          <w:lang w:eastAsia="ru-RU"/>
        </w:rPr>
        <w:t xml:space="preserve">и правилах поведения в природе и привычек их соблюдения </w:t>
      </w:r>
      <w:r w:rsidRPr="00603A9C">
        <w:rPr>
          <w:rFonts w:ascii="Times New Roman" w:eastAsia="Times New Roman" w:hAnsi="Times New Roman" w:cs="Times New Roman"/>
          <w:spacing w:val="1"/>
          <w:w w:val="103"/>
          <w:sz w:val="28"/>
          <w:szCs w:val="28"/>
          <w:lang w:eastAsia="ru-RU"/>
        </w:rPr>
        <w:t>в своей жизнедеятельности.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4"/>
          <w:w w:val="103"/>
          <w:sz w:val="28"/>
          <w:szCs w:val="28"/>
          <w:lang w:eastAsia="ru-RU"/>
        </w:rPr>
        <w:t xml:space="preserve">3.   Формирование экологически  ценностных   ориентации </w:t>
      </w:r>
      <w:r w:rsidRPr="00603A9C">
        <w:rPr>
          <w:rFonts w:ascii="Times New Roman" w:eastAsia="Times New Roman" w:hAnsi="Times New Roman" w:cs="Times New Roman"/>
          <w:spacing w:val="1"/>
          <w:w w:val="103"/>
          <w:sz w:val="28"/>
          <w:szCs w:val="28"/>
          <w:lang w:eastAsia="ru-RU"/>
        </w:rPr>
        <w:t>в деятельности детей.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4"/>
          <w:w w:val="103"/>
          <w:sz w:val="28"/>
          <w:szCs w:val="28"/>
          <w:lang w:eastAsia="ru-RU"/>
        </w:rPr>
        <w:t>4.   Воспитание ответственного отношения к здоровью, при</w:t>
      </w:r>
      <w:r w:rsidRPr="00603A9C">
        <w:rPr>
          <w:rFonts w:ascii="Times New Roman" w:eastAsia="Times New Roman" w:hAnsi="Times New Roman" w:cs="Times New Roman"/>
          <w:spacing w:val="4"/>
          <w:w w:val="103"/>
          <w:sz w:val="28"/>
          <w:szCs w:val="28"/>
          <w:lang w:eastAsia="ru-RU"/>
        </w:rPr>
        <w:softHyphen/>
      </w:r>
      <w:r w:rsidRPr="00603A9C">
        <w:rPr>
          <w:rFonts w:ascii="Times New Roman" w:eastAsia="Times New Roman" w:hAnsi="Times New Roman" w:cs="Times New Roman"/>
          <w:w w:val="103"/>
          <w:sz w:val="28"/>
          <w:szCs w:val="28"/>
          <w:lang w:eastAsia="ru-RU"/>
        </w:rPr>
        <w:t>роде, жизни.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4"/>
          <w:w w:val="103"/>
          <w:sz w:val="28"/>
          <w:szCs w:val="28"/>
          <w:lang w:eastAsia="ru-RU"/>
        </w:rPr>
        <w:t>5.   Развитие способности формирования научных, эстетиче</w:t>
      </w:r>
      <w:r w:rsidRPr="00603A9C">
        <w:rPr>
          <w:rFonts w:ascii="Times New Roman" w:eastAsia="Times New Roman" w:hAnsi="Times New Roman" w:cs="Times New Roman"/>
          <w:spacing w:val="4"/>
          <w:w w:val="103"/>
          <w:sz w:val="28"/>
          <w:szCs w:val="28"/>
          <w:lang w:eastAsia="ru-RU"/>
        </w:rPr>
        <w:softHyphen/>
      </w:r>
      <w:r w:rsidRPr="00603A9C">
        <w:rPr>
          <w:rFonts w:ascii="Times New Roman" w:eastAsia="Times New Roman" w:hAnsi="Times New Roman" w:cs="Times New Roman"/>
          <w:spacing w:val="2"/>
          <w:w w:val="103"/>
          <w:sz w:val="28"/>
          <w:szCs w:val="28"/>
          <w:lang w:eastAsia="ru-RU"/>
        </w:rPr>
        <w:t>ских, нравственных и правовых суждений по экологическим во</w:t>
      </w:r>
      <w:r w:rsidRPr="00603A9C">
        <w:rPr>
          <w:rFonts w:ascii="Times New Roman" w:eastAsia="Times New Roman" w:hAnsi="Times New Roman" w:cs="Times New Roman"/>
          <w:spacing w:val="2"/>
          <w:w w:val="103"/>
          <w:sz w:val="28"/>
          <w:szCs w:val="28"/>
          <w:lang w:eastAsia="ru-RU"/>
        </w:rPr>
        <w:softHyphen/>
      </w:r>
      <w:r w:rsidRPr="00603A9C">
        <w:rPr>
          <w:rFonts w:ascii="Times New Roman" w:eastAsia="Times New Roman" w:hAnsi="Times New Roman" w:cs="Times New Roman"/>
          <w:spacing w:val="-2"/>
          <w:w w:val="103"/>
          <w:sz w:val="28"/>
          <w:szCs w:val="28"/>
          <w:lang w:eastAsia="ru-RU"/>
        </w:rPr>
        <w:t>просам.</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3"/>
          <w:w w:val="103"/>
          <w:sz w:val="28"/>
          <w:szCs w:val="28"/>
          <w:lang w:eastAsia="ru-RU"/>
        </w:rPr>
        <w:t xml:space="preserve">6.   Развитие: альтернативного мышления в выборе способов </w:t>
      </w:r>
      <w:r w:rsidRPr="00603A9C">
        <w:rPr>
          <w:rFonts w:ascii="Times New Roman" w:eastAsia="Times New Roman" w:hAnsi="Times New Roman" w:cs="Times New Roman"/>
          <w:spacing w:val="1"/>
          <w:w w:val="103"/>
          <w:sz w:val="28"/>
          <w:szCs w:val="28"/>
          <w:lang w:eastAsia="ru-RU"/>
        </w:rPr>
        <w:t>решения экологических проблем, восприятия прекрасного и без</w:t>
      </w:r>
      <w:r w:rsidRPr="00603A9C">
        <w:rPr>
          <w:rFonts w:ascii="Times New Roman" w:eastAsia="Times New Roman" w:hAnsi="Times New Roman" w:cs="Times New Roman"/>
          <w:spacing w:val="1"/>
          <w:w w:val="103"/>
          <w:sz w:val="28"/>
          <w:szCs w:val="28"/>
          <w:lang w:eastAsia="ru-RU"/>
        </w:rPr>
        <w:softHyphen/>
        <w:t xml:space="preserve"> </w:t>
      </w:r>
      <w:r w:rsidRPr="00603A9C">
        <w:rPr>
          <w:rFonts w:ascii="Times New Roman" w:eastAsia="Times New Roman" w:hAnsi="Times New Roman" w:cs="Times New Roman"/>
          <w:spacing w:val="5"/>
          <w:w w:val="103"/>
          <w:sz w:val="28"/>
          <w:szCs w:val="28"/>
          <w:lang w:eastAsia="ru-RU"/>
        </w:rPr>
        <w:t xml:space="preserve">образного, чувств удовлетворения и негодования от поведения </w:t>
      </w:r>
      <w:r w:rsidRPr="00603A9C">
        <w:rPr>
          <w:rFonts w:ascii="Times New Roman" w:eastAsia="Times New Roman" w:hAnsi="Times New Roman" w:cs="Times New Roman"/>
          <w:spacing w:val="2"/>
          <w:w w:val="103"/>
          <w:sz w:val="28"/>
          <w:szCs w:val="28"/>
          <w:lang w:eastAsia="ru-RU"/>
        </w:rPr>
        <w:t xml:space="preserve">и поступков людей по отношению </w:t>
      </w:r>
      <w:r w:rsidRPr="00603A9C">
        <w:rPr>
          <w:rFonts w:ascii="Times New Roman" w:eastAsia="Times New Roman" w:hAnsi="Times New Roman" w:cs="Times New Roman"/>
          <w:spacing w:val="2"/>
          <w:w w:val="103"/>
          <w:sz w:val="28"/>
          <w:szCs w:val="28"/>
          <w:lang w:eastAsia="ru-RU"/>
        </w:rPr>
        <w:lastRenderedPageBreak/>
        <w:t>к здоровью и миру природы.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7"/>
          <w:w w:val="103"/>
          <w:sz w:val="28"/>
          <w:szCs w:val="28"/>
          <w:lang w:eastAsia="ru-RU"/>
        </w:rPr>
        <w:t xml:space="preserve">7.  Развитие потребности в необходимости и возможности  </w:t>
      </w:r>
      <w:r w:rsidRPr="00603A9C">
        <w:rPr>
          <w:rFonts w:ascii="Times New Roman" w:eastAsia="Times New Roman" w:hAnsi="Times New Roman" w:cs="Times New Roman"/>
          <w:spacing w:val="4"/>
          <w:w w:val="103"/>
          <w:sz w:val="28"/>
          <w:szCs w:val="28"/>
          <w:lang w:eastAsia="ru-RU"/>
        </w:rPr>
        <w:t>решения экологических проблем, доступных младшему школь</w:t>
      </w:r>
      <w:r w:rsidRPr="00603A9C">
        <w:rPr>
          <w:rFonts w:ascii="Times New Roman" w:eastAsia="Times New Roman" w:hAnsi="Times New Roman" w:cs="Times New Roman"/>
          <w:spacing w:val="4"/>
          <w:w w:val="103"/>
          <w:sz w:val="28"/>
          <w:szCs w:val="28"/>
          <w:lang w:eastAsia="ru-RU"/>
        </w:rPr>
        <w:softHyphen/>
      </w:r>
      <w:r w:rsidRPr="00603A9C">
        <w:rPr>
          <w:rFonts w:ascii="Times New Roman" w:eastAsia="Times New Roman" w:hAnsi="Times New Roman" w:cs="Times New Roman"/>
          <w:spacing w:val="5"/>
          <w:w w:val="103"/>
          <w:sz w:val="28"/>
          <w:szCs w:val="28"/>
          <w:lang w:eastAsia="ru-RU"/>
        </w:rPr>
        <w:t xml:space="preserve">нику, ведения здорового образа жизни, стремления к активной </w:t>
      </w:r>
      <w:r w:rsidRPr="00603A9C">
        <w:rPr>
          <w:rFonts w:ascii="Times New Roman" w:eastAsia="Times New Roman" w:hAnsi="Times New Roman" w:cs="Times New Roman"/>
          <w:spacing w:val="2"/>
          <w:w w:val="103"/>
          <w:sz w:val="28"/>
          <w:szCs w:val="28"/>
          <w:lang w:eastAsia="ru-RU"/>
        </w:rPr>
        <w:t>практической деятельности по охране окружающей среды.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pacing w:val="2"/>
          <w:w w:val="103"/>
          <w:sz w:val="28"/>
          <w:szCs w:val="28"/>
          <w:lang w:eastAsia="ru-RU"/>
        </w:rPr>
      </w:pPr>
      <w:r w:rsidRPr="00603A9C">
        <w:rPr>
          <w:rFonts w:ascii="Times New Roman" w:eastAsia="Times New Roman" w:hAnsi="Times New Roman" w:cs="Times New Roman"/>
          <w:w w:val="103"/>
          <w:sz w:val="28"/>
          <w:szCs w:val="28"/>
          <w:lang w:eastAsia="ru-RU"/>
        </w:rPr>
        <w:t xml:space="preserve">8. Развитие знаний и умений по оценке и прогнозированию </w:t>
      </w:r>
      <w:r w:rsidRPr="00603A9C">
        <w:rPr>
          <w:rFonts w:ascii="Times New Roman" w:eastAsia="Times New Roman" w:hAnsi="Times New Roman" w:cs="Times New Roman"/>
          <w:spacing w:val="2"/>
          <w:w w:val="103"/>
          <w:sz w:val="28"/>
          <w:szCs w:val="28"/>
          <w:lang w:eastAsia="ru-RU"/>
        </w:rPr>
        <w:t>состояния и охраны природного окружения.</w:t>
      </w: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Особенности программы</w:t>
      </w:r>
      <w:r w:rsidRPr="00603A9C">
        <w:rPr>
          <w:rFonts w:ascii="Times New Roman" w:eastAsia="Times New Roman" w:hAnsi="Times New Roman" w:cs="Times New Roman"/>
          <w:sz w:val="28"/>
          <w:szCs w:val="28"/>
          <w:lang w:eastAsia="ru-RU"/>
        </w:rPr>
        <w:t>.</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w w:val="103"/>
          <w:sz w:val="28"/>
          <w:szCs w:val="28"/>
          <w:lang w:eastAsia="ru-RU"/>
        </w:rPr>
        <w:t xml:space="preserve">       Программа «Земля – наш дом», имеет эколого-био</w:t>
      </w:r>
      <w:r w:rsidRPr="00603A9C">
        <w:rPr>
          <w:rFonts w:ascii="Times New Roman" w:eastAsia="Times New Roman" w:hAnsi="Times New Roman" w:cs="Times New Roman"/>
          <w:spacing w:val="5"/>
          <w:w w:val="103"/>
          <w:sz w:val="28"/>
          <w:szCs w:val="28"/>
          <w:lang w:eastAsia="ru-RU"/>
        </w:rPr>
        <w:t xml:space="preserve">логическую направленность, является учебно-образовательной </w:t>
      </w:r>
      <w:r w:rsidRPr="00603A9C">
        <w:rPr>
          <w:rFonts w:ascii="Times New Roman" w:eastAsia="Times New Roman" w:hAnsi="Times New Roman" w:cs="Times New Roman"/>
          <w:spacing w:val="2"/>
          <w:w w:val="103"/>
          <w:sz w:val="28"/>
          <w:szCs w:val="28"/>
          <w:lang w:eastAsia="ru-RU"/>
        </w:rPr>
        <w:t>с практической ориентацией.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w w:val="103"/>
          <w:sz w:val="28"/>
          <w:szCs w:val="28"/>
          <w:lang w:eastAsia="ru-RU"/>
        </w:rPr>
        <w:t xml:space="preserve">        Теоретические основы программы - исследования возраст</w:t>
      </w:r>
      <w:r w:rsidRPr="00603A9C">
        <w:rPr>
          <w:rFonts w:ascii="Times New Roman" w:eastAsia="Times New Roman" w:hAnsi="Times New Roman" w:cs="Times New Roman"/>
          <w:w w:val="103"/>
          <w:sz w:val="28"/>
          <w:szCs w:val="28"/>
          <w:lang w:eastAsia="ru-RU"/>
        </w:rPr>
        <w:softHyphen/>
      </w:r>
      <w:r w:rsidRPr="00603A9C">
        <w:rPr>
          <w:rFonts w:ascii="Times New Roman" w:eastAsia="Times New Roman" w:hAnsi="Times New Roman" w:cs="Times New Roman"/>
          <w:spacing w:val="13"/>
          <w:w w:val="103"/>
          <w:sz w:val="28"/>
          <w:szCs w:val="28"/>
          <w:lang w:eastAsia="ru-RU"/>
        </w:rPr>
        <w:t xml:space="preserve">ной психологии, экологической педагогики и психологии </w:t>
      </w:r>
      <w:r w:rsidRPr="00603A9C">
        <w:rPr>
          <w:rFonts w:ascii="Times New Roman" w:eastAsia="Times New Roman" w:hAnsi="Times New Roman" w:cs="Times New Roman"/>
          <w:w w:val="103"/>
          <w:sz w:val="28"/>
          <w:szCs w:val="28"/>
          <w:lang w:eastAsia="ru-RU"/>
        </w:rPr>
        <w:t>(С. Д. Дерябо, В. А. Ясвин), идеи экологической этики (В. Е. Бо</w:t>
      </w:r>
      <w:r w:rsidRPr="00603A9C">
        <w:rPr>
          <w:rFonts w:ascii="Times New Roman" w:eastAsia="Times New Roman" w:hAnsi="Times New Roman" w:cs="Times New Roman"/>
          <w:spacing w:val="4"/>
          <w:w w:val="103"/>
          <w:sz w:val="28"/>
          <w:szCs w:val="28"/>
          <w:lang w:eastAsia="ru-RU"/>
        </w:rPr>
        <w:t xml:space="preserve">рейко) и концепция личностно ориентированного образования </w:t>
      </w:r>
      <w:r w:rsidRPr="00603A9C">
        <w:rPr>
          <w:rFonts w:ascii="Times New Roman" w:eastAsia="Times New Roman" w:hAnsi="Times New Roman" w:cs="Times New Roman"/>
          <w:spacing w:val="1"/>
          <w:w w:val="103"/>
          <w:sz w:val="28"/>
          <w:szCs w:val="28"/>
          <w:lang w:eastAsia="ru-RU"/>
        </w:rPr>
        <w:t>(В. В. Сериков).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1"/>
          <w:w w:val="103"/>
          <w:sz w:val="28"/>
          <w:szCs w:val="28"/>
          <w:lang w:eastAsia="ru-RU"/>
        </w:rPr>
        <w:t xml:space="preserve">        Представленная целостная программа разработана для уча</w:t>
      </w:r>
      <w:r w:rsidRPr="00603A9C">
        <w:rPr>
          <w:rFonts w:ascii="Times New Roman" w:eastAsia="Times New Roman" w:hAnsi="Times New Roman" w:cs="Times New Roman"/>
          <w:spacing w:val="1"/>
          <w:w w:val="103"/>
          <w:sz w:val="28"/>
          <w:szCs w:val="28"/>
          <w:lang w:eastAsia="ru-RU"/>
        </w:rPr>
        <w:softHyphen/>
      </w:r>
      <w:r w:rsidRPr="00603A9C">
        <w:rPr>
          <w:rFonts w:ascii="Times New Roman" w:eastAsia="Times New Roman" w:hAnsi="Times New Roman" w:cs="Times New Roman"/>
          <w:w w:val="103"/>
          <w:sz w:val="28"/>
          <w:szCs w:val="28"/>
          <w:lang w:eastAsia="ru-RU"/>
        </w:rPr>
        <w:t xml:space="preserve">щихся начальной школы, состоит из четырех частей, органически связанных друг с другом, рассчитана на 135 часов. Содержание </w:t>
      </w:r>
      <w:r w:rsidRPr="00603A9C">
        <w:rPr>
          <w:rFonts w:ascii="Times New Roman" w:eastAsia="Times New Roman" w:hAnsi="Times New Roman" w:cs="Times New Roman"/>
          <w:spacing w:val="2"/>
          <w:w w:val="103"/>
          <w:sz w:val="28"/>
          <w:szCs w:val="28"/>
          <w:lang w:eastAsia="ru-RU"/>
        </w:rPr>
        <w:t>программы выстроено в рамках единой логики: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w w:val="103"/>
          <w:sz w:val="28"/>
          <w:szCs w:val="28"/>
          <w:lang w:eastAsia="ru-RU"/>
        </w:rPr>
        <w:t xml:space="preserve">1-й год </w:t>
      </w:r>
      <w:r w:rsidRPr="00603A9C">
        <w:rPr>
          <w:rFonts w:ascii="Times New Roman" w:eastAsia="Times New Roman" w:hAnsi="Times New Roman" w:cs="Times New Roman"/>
          <w:spacing w:val="53"/>
          <w:w w:val="103"/>
          <w:sz w:val="28"/>
          <w:szCs w:val="28"/>
          <w:lang w:eastAsia="ru-RU"/>
        </w:rPr>
        <w:t>обучения</w:t>
      </w:r>
      <w:r w:rsidRPr="00603A9C">
        <w:rPr>
          <w:rFonts w:ascii="Times New Roman" w:eastAsia="Times New Roman" w:hAnsi="Times New Roman" w:cs="Times New Roman"/>
          <w:w w:val="103"/>
          <w:sz w:val="28"/>
          <w:szCs w:val="28"/>
          <w:lang w:eastAsia="ru-RU"/>
        </w:rPr>
        <w:t xml:space="preserve"> - «Знакомые незнакомцы» (66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w w:val="103"/>
          <w:sz w:val="28"/>
          <w:szCs w:val="28"/>
          <w:lang w:eastAsia="ru-RU"/>
        </w:rPr>
        <w:t>2-й год обучен и я – «Экология моего дома» (102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w w:val="103"/>
          <w:sz w:val="28"/>
          <w:szCs w:val="28"/>
          <w:lang w:eastAsia="ru-RU"/>
        </w:rPr>
        <w:t xml:space="preserve">3-й год </w:t>
      </w:r>
      <w:r w:rsidRPr="00603A9C">
        <w:rPr>
          <w:rFonts w:ascii="Times New Roman" w:eastAsia="Times New Roman" w:hAnsi="Times New Roman" w:cs="Times New Roman"/>
          <w:spacing w:val="51"/>
          <w:w w:val="103"/>
          <w:sz w:val="28"/>
          <w:szCs w:val="28"/>
          <w:lang w:eastAsia="ru-RU"/>
        </w:rPr>
        <w:t>обучения</w:t>
      </w:r>
      <w:r w:rsidRPr="00603A9C">
        <w:rPr>
          <w:rFonts w:ascii="Times New Roman" w:eastAsia="Times New Roman" w:hAnsi="Times New Roman" w:cs="Times New Roman"/>
          <w:w w:val="103"/>
          <w:sz w:val="28"/>
          <w:szCs w:val="28"/>
          <w:lang w:eastAsia="ru-RU"/>
        </w:rPr>
        <w:t xml:space="preserve"> – «</w:t>
      </w:r>
      <w:proofErr w:type="gramStart"/>
      <w:r w:rsidRPr="00603A9C">
        <w:rPr>
          <w:rFonts w:ascii="Times New Roman" w:eastAsia="Times New Roman" w:hAnsi="Times New Roman" w:cs="Times New Roman"/>
          <w:w w:val="103"/>
          <w:sz w:val="28"/>
          <w:szCs w:val="28"/>
          <w:lang w:eastAsia="ru-RU"/>
        </w:rPr>
        <w:t>Неживое</w:t>
      </w:r>
      <w:proofErr w:type="gramEnd"/>
      <w:r w:rsidRPr="00603A9C">
        <w:rPr>
          <w:rFonts w:ascii="Times New Roman" w:eastAsia="Times New Roman" w:hAnsi="Times New Roman" w:cs="Times New Roman"/>
          <w:w w:val="103"/>
          <w:sz w:val="28"/>
          <w:szCs w:val="28"/>
          <w:lang w:eastAsia="ru-RU"/>
        </w:rPr>
        <w:t xml:space="preserve"> в природе. Жизнь расте</w:t>
      </w:r>
      <w:r w:rsidRPr="00603A9C">
        <w:rPr>
          <w:rFonts w:ascii="Times New Roman" w:eastAsia="Times New Roman" w:hAnsi="Times New Roman" w:cs="Times New Roman"/>
          <w:w w:val="103"/>
          <w:sz w:val="28"/>
          <w:szCs w:val="28"/>
          <w:lang w:eastAsia="ru-RU"/>
        </w:rPr>
        <w:softHyphen/>
        <w:t xml:space="preserve">ний и грибов» (34часа)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w w:val="103"/>
          <w:sz w:val="28"/>
          <w:szCs w:val="28"/>
          <w:lang w:eastAsia="ru-RU"/>
        </w:rPr>
        <w:t xml:space="preserve">4-й год обучения - «Познавательная экология» (34 часа).  </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i/>
          <w:sz w:val="32"/>
          <w:szCs w:val="32"/>
          <w:lang w:eastAsia="ru-RU"/>
        </w:rPr>
      </w:pPr>
      <w:r w:rsidRPr="00603A9C">
        <w:rPr>
          <w:rFonts w:ascii="Times New Roman" w:eastAsia="Times New Roman" w:hAnsi="Times New Roman" w:cs="Times New Roman"/>
          <w:b/>
          <w:bCs/>
          <w:i/>
          <w:spacing w:val="7"/>
          <w:w w:val="103"/>
          <w:sz w:val="32"/>
          <w:szCs w:val="32"/>
          <w:lang w:eastAsia="ru-RU"/>
        </w:rPr>
        <w:t xml:space="preserve">Новизна программы. </w:t>
      </w:r>
    </w:p>
    <w:p w:rsidR="00603A9C" w:rsidRPr="00603A9C" w:rsidRDefault="00603A9C" w:rsidP="00603A9C">
      <w:pPr>
        <w:widowControl w:val="0"/>
        <w:shd w:val="clear" w:color="auto" w:fill="FFFFFF"/>
        <w:autoSpaceDE w:val="0"/>
        <w:autoSpaceDN w:val="0"/>
        <w:adjustRightInd w:val="0"/>
        <w:spacing w:before="10" w:after="0" w:line="360" w:lineRule="auto"/>
        <w:ind w:right="19"/>
        <w:jc w:val="both"/>
        <w:rPr>
          <w:rFonts w:ascii="Times New Roman" w:eastAsia="Times New Roman" w:hAnsi="Times New Roman" w:cs="Times New Roman"/>
          <w:color w:val="000000"/>
          <w:spacing w:val="-7"/>
          <w:sz w:val="28"/>
          <w:szCs w:val="28"/>
          <w:lang w:eastAsia="ru-RU"/>
        </w:rPr>
      </w:pPr>
      <w:proofErr w:type="gramStart"/>
      <w:r w:rsidRPr="00603A9C">
        <w:rPr>
          <w:rFonts w:ascii="Times New Roman" w:eastAsia="Times New Roman" w:hAnsi="Times New Roman" w:cs="Times New Roman"/>
          <w:color w:val="000000"/>
          <w:spacing w:val="-5"/>
          <w:sz w:val="28"/>
          <w:szCs w:val="28"/>
          <w:lang w:eastAsia="ru-RU"/>
        </w:rPr>
        <w:t xml:space="preserve">Программа составлена в соответствии с образовательным </w:t>
      </w:r>
      <w:r w:rsidRPr="00603A9C">
        <w:rPr>
          <w:rFonts w:ascii="Times New Roman" w:eastAsia="Times New Roman" w:hAnsi="Times New Roman" w:cs="Times New Roman"/>
          <w:color w:val="000000"/>
          <w:spacing w:val="-7"/>
          <w:sz w:val="28"/>
          <w:szCs w:val="28"/>
          <w:lang w:eastAsia="ru-RU"/>
        </w:rPr>
        <w:t>компонентом «Окружающий мир» для начальной школы, ут</w:t>
      </w:r>
      <w:r w:rsidRPr="00603A9C">
        <w:rPr>
          <w:rFonts w:ascii="Times New Roman" w:eastAsia="Times New Roman" w:hAnsi="Times New Roman" w:cs="Times New Roman"/>
          <w:color w:val="000000"/>
          <w:spacing w:val="-7"/>
          <w:sz w:val="28"/>
          <w:szCs w:val="28"/>
          <w:lang w:eastAsia="ru-RU"/>
        </w:rPr>
        <w:softHyphen/>
      </w:r>
      <w:r w:rsidRPr="00603A9C">
        <w:rPr>
          <w:rFonts w:ascii="Times New Roman" w:eastAsia="Times New Roman" w:hAnsi="Times New Roman" w:cs="Times New Roman"/>
          <w:color w:val="000000"/>
          <w:sz w:val="28"/>
          <w:szCs w:val="28"/>
          <w:lang w:eastAsia="ru-RU"/>
        </w:rPr>
        <w:t>вержденным Министерством образования в 1998 г., соответст</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5"/>
          <w:sz w:val="28"/>
          <w:szCs w:val="28"/>
          <w:lang w:eastAsia="ru-RU"/>
        </w:rPr>
        <w:t>вует требованиям к содержанию образовательных программ до</w:t>
      </w:r>
      <w:r w:rsidRPr="00603A9C">
        <w:rPr>
          <w:rFonts w:ascii="Times New Roman" w:eastAsia="Times New Roman" w:hAnsi="Times New Roman" w:cs="Times New Roman"/>
          <w:color w:val="000000"/>
          <w:spacing w:val="-5"/>
          <w:sz w:val="28"/>
          <w:szCs w:val="28"/>
          <w:lang w:eastAsia="ru-RU"/>
        </w:rPr>
        <w:softHyphen/>
        <w:t>полнительного образования детей, построена с учетом преемст</w:t>
      </w:r>
      <w:r w:rsidRPr="00603A9C">
        <w:rPr>
          <w:rFonts w:ascii="Times New Roman" w:eastAsia="Times New Roman" w:hAnsi="Times New Roman" w:cs="Times New Roman"/>
          <w:color w:val="000000"/>
          <w:spacing w:val="-5"/>
          <w:sz w:val="28"/>
          <w:szCs w:val="28"/>
          <w:lang w:eastAsia="ru-RU"/>
        </w:rPr>
        <w:softHyphen/>
      </w:r>
      <w:r w:rsidRPr="00603A9C">
        <w:rPr>
          <w:rFonts w:ascii="Times New Roman" w:eastAsia="Times New Roman" w:hAnsi="Times New Roman" w:cs="Times New Roman"/>
          <w:color w:val="000000"/>
          <w:spacing w:val="-4"/>
          <w:sz w:val="28"/>
          <w:szCs w:val="28"/>
          <w:lang w:eastAsia="ru-RU"/>
        </w:rPr>
        <w:t>венности экологического образования дошкольников (програм</w:t>
      </w:r>
      <w:r w:rsidRPr="00603A9C">
        <w:rPr>
          <w:rFonts w:ascii="Times New Roman" w:eastAsia="Times New Roman" w:hAnsi="Times New Roman" w:cs="Times New Roman"/>
          <w:color w:val="000000"/>
          <w:spacing w:val="-4"/>
          <w:sz w:val="28"/>
          <w:szCs w:val="28"/>
          <w:lang w:eastAsia="ru-RU"/>
        </w:rPr>
        <w:softHyphen/>
      </w:r>
      <w:r w:rsidRPr="00603A9C">
        <w:rPr>
          <w:rFonts w:ascii="Times New Roman" w:eastAsia="Times New Roman" w:hAnsi="Times New Roman" w:cs="Times New Roman"/>
          <w:color w:val="000000"/>
          <w:spacing w:val="-5"/>
          <w:sz w:val="28"/>
          <w:szCs w:val="28"/>
          <w:lang w:eastAsia="ru-RU"/>
        </w:rPr>
        <w:t>ма Н. Н. Кондратьевой «Мы») и младших школьников, опирает</w:t>
      </w:r>
      <w:r w:rsidRPr="00603A9C">
        <w:rPr>
          <w:rFonts w:ascii="Times New Roman" w:eastAsia="Times New Roman" w:hAnsi="Times New Roman" w:cs="Times New Roman"/>
          <w:color w:val="000000"/>
          <w:spacing w:val="-5"/>
          <w:sz w:val="28"/>
          <w:szCs w:val="28"/>
          <w:lang w:eastAsia="ru-RU"/>
        </w:rPr>
        <w:softHyphen/>
      </w:r>
      <w:r w:rsidRPr="00603A9C">
        <w:rPr>
          <w:rFonts w:ascii="Times New Roman" w:eastAsia="Times New Roman" w:hAnsi="Times New Roman" w:cs="Times New Roman"/>
          <w:color w:val="000000"/>
          <w:spacing w:val="-1"/>
          <w:sz w:val="28"/>
          <w:szCs w:val="28"/>
          <w:lang w:eastAsia="ru-RU"/>
        </w:rPr>
        <w:t>ся на теоретический, практический и личностный опыт уча</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 xml:space="preserve">щихся, полученный при изучении курса «Окружающий мир» </w:t>
      </w:r>
      <w:r w:rsidRPr="00603A9C">
        <w:rPr>
          <w:rFonts w:ascii="Times New Roman" w:eastAsia="Times New Roman" w:hAnsi="Times New Roman" w:cs="Times New Roman"/>
          <w:color w:val="000000"/>
          <w:spacing w:val="-7"/>
          <w:sz w:val="28"/>
          <w:szCs w:val="28"/>
          <w:lang w:eastAsia="ru-RU"/>
        </w:rPr>
        <w:t>на уроках.</w:t>
      </w:r>
      <w:proofErr w:type="gramEnd"/>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pacing w:val="7"/>
          <w:w w:val="103"/>
          <w:sz w:val="28"/>
          <w:szCs w:val="28"/>
          <w:lang w:eastAsia="ru-RU"/>
        </w:rPr>
        <w:lastRenderedPageBreak/>
        <w:t xml:space="preserve">Основные </w:t>
      </w:r>
      <w:r w:rsidRPr="00603A9C">
        <w:rPr>
          <w:rFonts w:ascii="Times New Roman" w:eastAsia="Times New Roman" w:hAnsi="Times New Roman" w:cs="Times New Roman"/>
          <w:b/>
          <w:i/>
          <w:spacing w:val="66"/>
          <w:w w:val="103"/>
          <w:sz w:val="28"/>
          <w:szCs w:val="28"/>
          <w:lang w:eastAsia="ru-RU"/>
        </w:rPr>
        <w:t>принципы</w:t>
      </w:r>
      <w:r w:rsidRPr="00603A9C">
        <w:rPr>
          <w:rFonts w:ascii="Times New Roman" w:eastAsia="Times New Roman" w:hAnsi="Times New Roman" w:cs="Times New Roman"/>
          <w:b/>
          <w:i/>
          <w:spacing w:val="7"/>
          <w:w w:val="103"/>
          <w:sz w:val="28"/>
          <w:szCs w:val="28"/>
          <w:lang w:eastAsia="ru-RU"/>
        </w:rPr>
        <w:t xml:space="preserve"> содержания программы:</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2"/>
          <w:w w:val="103"/>
          <w:sz w:val="28"/>
          <w:szCs w:val="28"/>
          <w:lang w:eastAsia="ru-RU"/>
        </w:rPr>
        <w:t>принцип единства сознания и деятельности;</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1"/>
          <w:w w:val="103"/>
          <w:sz w:val="28"/>
          <w:szCs w:val="28"/>
          <w:lang w:eastAsia="ru-RU"/>
        </w:rPr>
        <w:t>принцип наглядности;</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2"/>
          <w:w w:val="103"/>
          <w:sz w:val="28"/>
          <w:szCs w:val="28"/>
          <w:lang w:eastAsia="ru-RU"/>
        </w:rPr>
        <w:t>принцип личностной ориентации;</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2"/>
          <w:w w:val="103"/>
          <w:sz w:val="28"/>
          <w:szCs w:val="28"/>
          <w:lang w:eastAsia="ru-RU"/>
        </w:rPr>
        <w:t>принцип системности и целостности;</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2"/>
          <w:w w:val="103"/>
          <w:sz w:val="28"/>
          <w:szCs w:val="28"/>
          <w:lang w:eastAsia="ru-RU"/>
        </w:rPr>
        <w:t>принцип экологического гуманизма;</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1"/>
          <w:w w:val="103"/>
          <w:sz w:val="28"/>
          <w:szCs w:val="28"/>
          <w:lang w:eastAsia="ru-RU"/>
        </w:rPr>
        <w:t>принцип краеведческий;</w:t>
      </w:r>
    </w:p>
    <w:p w:rsidR="00603A9C" w:rsidRPr="00603A9C" w:rsidRDefault="00603A9C" w:rsidP="00FD6D68">
      <w:pPr>
        <w:widowControl w:val="0"/>
        <w:numPr>
          <w:ilvl w:val="0"/>
          <w:numId w:val="84"/>
        </w:numPr>
        <w:autoSpaceDE w:val="0"/>
        <w:autoSpaceDN w:val="0"/>
        <w:adjustRightInd w:val="0"/>
        <w:spacing w:after="0" w:line="360" w:lineRule="auto"/>
        <w:jc w:val="both"/>
        <w:rPr>
          <w:rFonts w:ascii="Times New Roman" w:eastAsia="Times New Roman" w:hAnsi="Times New Roman" w:cs="Times New Roman"/>
          <w:w w:val="103"/>
          <w:sz w:val="28"/>
          <w:szCs w:val="28"/>
          <w:lang w:eastAsia="ru-RU"/>
        </w:rPr>
      </w:pPr>
      <w:r w:rsidRPr="00603A9C">
        <w:rPr>
          <w:rFonts w:ascii="Times New Roman" w:eastAsia="Times New Roman" w:hAnsi="Times New Roman" w:cs="Times New Roman"/>
          <w:spacing w:val="2"/>
          <w:w w:val="103"/>
          <w:sz w:val="28"/>
          <w:szCs w:val="28"/>
          <w:lang w:eastAsia="ru-RU"/>
        </w:rPr>
        <w:t>принцип практической направленности.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sz w:val="28"/>
          <w:szCs w:val="28"/>
          <w:lang w:eastAsia="ru-RU"/>
        </w:rPr>
        <w:t xml:space="preserve">     Ку</w:t>
      </w:r>
      <w:proofErr w:type="gramStart"/>
      <w:r w:rsidRPr="00603A9C">
        <w:rPr>
          <w:rFonts w:ascii="Times New Roman" w:eastAsia="Times New Roman" w:hAnsi="Times New Roman" w:cs="Times New Roman"/>
          <w:sz w:val="28"/>
          <w:szCs w:val="28"/>
          <w:lang w:eastAsia="ru-RU"/>
        </w:rPr>
        <w:t>рс вкл</w:t>
      </w:r>
      <w:proofErr w:type="gramEnd"/>
      <w:r w:rsidRPr="00603A9C">
        <w:rPr>
          <w:rFonts w:ascii="Times New Roman" w:eastAsia="Times New Roman" w:hAnsi="Times New Roman" w:cs="Times New Roman"/>
          <w:sz w:val="28"/>
          <w:szCs w:val="28"/>
          <w:lang w:eastAsia="ru-RU"/>
        </w:rPr>
        <w:t xml:space="preserve">ючает и раскрывает основные </w:t>
      </w:r>
      <w:r w:rsidRPr="00603A9C">
        <w:rPr>
          <w:rFonts w:ascii="Times New Roman" w:eastAsia="Times New Roman" w:hAnsi="Times New Roman" w:cs="Times New Roman"/>
          <w:b/>
          <w:sz w:val="28"/>
          <w:szCs w:val="28"/>
          <w:lang w:eastAsia="ru-RU"/>
        </w:rPr>
        <w:t>содержатель</w:t>
      </w:r>
      <w:r w:rsidRPr="00603A9C">
        <w:rPr>
          <w:rFonts w:ascii="Times New Roman" w:eastAsia="Times New Roman" w:hAnsi="Times New Roman" w:cs="Times New Roman"/>
          <w:b/>
          <w:sz w:val="28"/>
          <w:szCs w:val="28"/>
          <w:lang w:eastAsia="ru-RU"/>
        </w:rPr>
        <w:softHyphen/>
      </w:r>
      <w:r w:rsidRPr="00603A9C">
        <w:rPr>
          <w:rFonts w:ascii="Times New Roman" w:eastAsia="Times New Roman" w:hAnsi="Times New Roman" w:cs="Times New Roman"/>
          <w:b/>
          <w:spacing w:val="-4"/>
          <w:sz w:val="28"/>
          <w:szCs w:val="28"/>
          <w:lang w:eastAsia="ru-RU"/>
        </w:rPr>
        <w:t xml:space="preserve">ные </w:t>
      </w:r>
      <w:r w:rsidRPr="00603A9C">
        <w:rPr>
          <w:rFonts w:ascii="Times New Roman" w:eastAsia="Times New Roman" w:hAnsi="Times New Roman" w:cs="Times New Roman"/>
          <w:b/>
          <w:spacing w:val="50"/>
          <w:sz w:val="28"/>
          <w:szCs w:val="28"/>
          <w:lang w:eastAsia="ru-RU"/>
        </w:rPr>
        <w:t>линии:</w:t>
      </w:r>
    </w:p>
    <w:p w:rsidR="00603A9C" w:rsidRPr="00603A9C" w:rsidRDefault="00603A9C" w:rsidP="00FD6D68">
      <w:pPr>
        <w:widowControl w:val="0"/>
        <w:numPr>
          <w:ilvl w:val="0"/>
          <w:numId w:val="85"/>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Земля - единая экосистема.</w:t>
      </w:r>
    </w:p>
    <w:p w:rsidR="00603A9C" w:rsidRPr="00603A9C" w:rsidRDefault="00603A9C" w:rsidP="00FD6D68">
      <w:pPr>
        <w:widowControl w:val="0"/>
        <w:numPr>
          <w:ilvl w:val="0"/>
          <w:numId w:val="85"/>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Человек – существо, биосоциальное часть экологической </w:t>
      </w:r>
      <w:r w:rsidRPr="00603A9C">
        <w:rPr>
          <w:rFonts w:ascii="Times New Roman" w:eastAsia="Times New Roman" w:hAnsi="Times New Roman" w:cs="Times New Roman"/>
          <w:spacing w:val="-8"/>
          <w:sz w:val="28"/>
          <w:szCs w:val="28"/>
          <w:lang w:eastAsia="ru-RU"/>
        </w:rPr>
        <w:t>системы.</w:t>
      </w:r>
    </w:p>
    <w:p w:rsidR="00603A9C" w:rsidRPr="00603A9C" w:rsidRDefault="00603A9C" w:rsidP="00FD6D68">
      <w:pPr>
        <w:widowControl w:val="0"/>
        <w:numPr>
          <w:ilvl w:val="0"/>
          <w:numId w:val="85"/>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6"/>
          <w:sz w:val="28"/>
          <w:szCs w:val="28"/>
          <w:lang w:eastAsia="ru-RU"/>
        </w:rPr>
        <w:t>Уникальная ценность природных существ вне зависимости от формы проявления.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2"/>
          <w:sz w:val="28"/>
          <w:szCs w:val="28"/>
          <w:lang w:eastAsia="ru-RU"/>
        </w:rPr>
        <w:t xml:space="preserve">      Спецификой курса является подход к выбору педагогиче</w:t>
      </w:r>
      <w:r w:rsidRPr="00603A9C">
        <w:rPr>
          <w:rFonts w:ascii="Times New Roman" w:eastAsia="Times New Roman" w:hAnsi="Times New Roman" w:cs="Times New Roman"/>
          <w:spacing w:val="-2"/>
          <w:sz w:val="28"/>
          <w:szCs w:val="28"/>
          <w:lang w:eastAsia="ru-RU"/>
        </w:rPr>
        <w:softHyphen/>
      </w:r>
      <w:r w:rsidRPr="00603A9C">
        <w:rPr>
          <w:rFonts w:ascii="Times New Roman" w:eastAsia="Times New Roman" w:hAnsi="Times New Roman" w:cs="Times New Roman"/>
          <w:spacing w:val="-6"/>
          <w:sz w:val="28"/>
          <w:szCs w:val="28"/>
          <w:lang w:eastAsia="ru-RU"/>
        </w:rPr>
        <w:t xml:space="preserve">ских средств реализации содержания программы, учитывающий </w:t>
      </w:r>
      <w:r w:rsidRPr="00603A9C">
        <w:rPr>
          <w:rFonts w:ascii="Times New Roman" w:eastAsia="Times New Roman" w:hAnsi="Times New Roman" w:cs="Times New Roman"/>
          <w:spacing w:val="-5"/>
          <w:sz w:val="28"/>
          <w:szCs w:val="28"/>
          <w:lang w:eastAsia="ru-RU"/>
        </w:rPr>
        <w:t>действенную, эмоционально-поведенческую природу младшего школьника, личную активность каждого ребенка, где он высту</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6"/>
          <w:sz w:val="28"/>
          <w:szCs w:val="28"/>
          <w:lang w:eastAsia="ru-RU"/>
        </w:rPr>
        <w:t xml:space="preserve">пает в роли субъекта экологической деятельности и поведения. </w:t>
      </w:r>
      <w:r w:rsidRPr="00603A9C">
        <w:rPr>
          <w:rFonts w:ascii="Times New Roman" w:eastAsia="Times New Roman" w:hAnsi="Times New Roman" w:cs="Times New Roman"/>
          <w:spacing w:val="-8"/>
          <w:sz w:val="28"/>
          <w:szCs w:val="28"/>
          <w:lang w:eastAsia="ru-RU"/>
        </w:rPr>
        <w:t>Педагог создает на занятиях эмоционально-положительную твор</w:t>
      </w:r>
      <w:r w:rsidRPr="00603A9C">
        <w:rPr>
          <w:rFonts w:ascii="Times New Roman" w:eastAsia="Times New Roman" w:hAnsi="Times New Roman" w:cs="Times New Roman"/>
          <w:spacing w:val="-8"/>
          <w:sz w:val="28"/>
          <w:szCs w:val="28"/>
          <w:lang w:eastAsia="ru-RU"/>
        </w:rPr>
        <w:softHyphen/>
      </w:r>
      <w:r w:rsidRPr="00603A9C">
        <w:rPr>
          <w:rFonts w:ascii="Times New Roman" w:eastAsia="Times New Roman" w:hAnsi="Times New Roman" w:cs="Times New Roman"/>
          <w:spacing w:val="-4"/>
          <w:sz w:val="28"/>
          <w:szCs w:val="28"/>
          <w:lang w:eastAsia="ru-RU"/>
        </w:rPr>
        <w:t xml:space="preserve">ческую атмосферу, организует диалогическое общение с детьми </w:t>
      </w:r>
      <w:r w:rsidRPr="00603A9C">
        <w:rPr>
          <w:rFonts w:ascii="Times New Roman" w:eastAsia="Times New Roman" w:hAnsi="Times New Roman" w:cs="Times New Roman"/>
          <w:spacing w:val="-5"/>
          <w:sz w:val="28"/>
          <w:szCs w:val="28"/>
          <w:lang w:eastAsia="ru-RU"/>
        </w:rPr>
        <w:t>о взаимодействии с природой.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6"/>
          <w:sz w:val="28"/>
          <w:szCs w:val="28"/>
          <w:lang w:eastAsia="ru-RU"/>
        </w:rPr>
        <w:t xml:space="preserve">        В соответствии с таким подходом содержание программы реализуется через создание на занятиях проблемных ситуаций, ситуации эмпатии во взаимоотношениях с природой, ситуации оценки и прогнозирования последствий поведения человека, си</w:t>
      </w:r>
      <w:r w:rsidRPr="00603A9C">
        <w:rPr>
          <w:rFonts w:ascii="Times New Roman" w:eastAsia="Times New Roman" w:hAnsi="Times New Roman" w:cs="Times New Roman"/>
          <w:spacing w:val="-6"/>
          <w:sz w:val="28"/>
          <w:szCs w:val="28"/>
          <w:lang w:eastAsia="ru-RU"/>
        </w:rPr>
        <w:softHyphen/>
      </w:r>
      <w:r w:rsidRPr="00603A9C">
        <w:rPr>
          <w:rFonts w:ascii="Times New Roman" w:eastAsia="Times New Roman" w:hAnsi="Times New Roman" w:cs="Times New Roman"/>
          <w:spacing w:val="-5"/>
          <w:sz w:val="28"/>
          <w:szCs w:val="28"/>
          <w:lang w:eastAsia="ru-RU"/>
        </w:rPr>
        <w:t>туации свободного выбора поступка по отношению к природе.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Практическая, деятельностная направленность курса осуще</w:t>
      </w:r>
      <w:r w:rsidRPr="00603A9C">
        <w:rPr>
          <w:rFonts w:ascii="Times New Roman" w:eastAsia="Times New Roman" w:hAnsi="Times New Roman" w:cs="Times New Roman"/>
          <w:sz w:val="28"/>
          <w:szCs w:val="28"/>
          <w:lang w:eastAsia="ru-RU"/>
        </w:rPr>
        <w:softHyphen/>
      </w:r>
      <w:r w:rsidRPr="00603A9C">
        <w:rPr>
          <w:rFonts w:ascii="Times New Roman" w:eastAsia="Times New Roman" w:hAnsi="Times New Roman" w:cs="Times New Roman"/>
          <w:spacing w:val="1"/>
          <w:sz w:val="28"/>
          <w:szCs w:val="28"/>
          <w:lang w:eastAsia="ru-RU"/>
        </w:rPr>
        <w:t xml:space="preserve">ствляется через исследовательские задания, игровые занятия, </w:t>
      </w:r>
      <w:r w:rsidRPr="00603A9C">
        <w:rPr>
          <w:rFonts w:ascii="Times New Roman" w:eastAsia="Times New Roman" w:hAnsi="Times New Roman" w:cs="Times New Roman"/>
          <w:spacing w:val="-5"/>
          <w:sz w:val="28"/>
          <w:szCs w:val="28"/>
          <w:lang w:eastAsia="ru-RU"/>
        </w:rPr>
        <w:t>практикумы и опытническую работу. Формы организации дея</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4"/>
          <w:sz w:val="28"/>
          <w:szCs w:val="28"/>
          <w:lang w:eastAsia="ru-RU"/>
        </w:rPr>
        <w:t>тельности детей разнообразны: индивидуальная, групповая, звеньевая, кружковая.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xml:space="preserve">       Одним из основных методов обучения являются системати</w:t>
      </w:r>
      <w:r w:rsidRPr="00603A9C">
        <w:rPr>
          <w:rFonts w:ascii="Times New Roman" w:eastAsia="Times New Roman" w:hAnsi="Times New Roman" w:cs="Times New Roman"/>
          <w:spacing w:val="-5"/>
          <w:sz w:val="28"/>
          <w:szCs w:val="28"/>
          <w:lang w:eastAsia="ru-RU"/>
        </w:rPr>
        <w:softHyphen/>
        <w:t>ческие фенологические наблюдения, раскрывающие экологиче</w:t>
      </w:r>
      <w:r w:rsidRPr="00603A9C">
        <w:rPr>
          <w:rFonts w:ascii="Times New Roman" w:eastAsia="Times New Roman" w:hAnsi="Times New Roman" w:cs="Times New Roman"/>
          <w:spacing w:val="-5"/>
          <w:sz w:val="28"/>
          <w:szCs w:val="28"/>
          <w:lang w:eastAsia="ru-RU"/>
        </w:rPr>
        <w:softHyphen/>
        <w:t>ские взаимосвязи в природе и позволяющие заложить основы экоцентрической картины мира у детей. Данный вид деятельно</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7"/>
          <w:sz w:val="28"/>
          <w:szCs w:val="28"/>
          <w:lang w:eastAsia="ru-RU"/>
        </w:rPr>
        <w:t>сти предполагает систематическую работу с «Календарем приро</w:t>
      </w:r>
      <w:r w:rsidRPr="00603A9C">
        <w:rPr>
          <w:rFonts w:ascii="Times New Roman" w:eastAsia="Times New Roman" w:hAnsi="Times New Roman" w:cs="Times New Roman"/>
          <w:spacing w:val="-7"/>
          <w:sz w:val="28"/>
          <w:szCs w:val="28"/>
          <w:lang w:eastAsia="ru-RU"/>
        </w:rPr>
        <w:softHyphen/>
        <w:t>ды» в классных уголках.</w:t>
      </w:r>
      <w:r w:rsidRPr="00603A9C">
        <w:rPr>
          <w:rFonts w:ascii="Times New Roman" w:eastAsia="Times New Roman" w:hAnsi="Times New Roman" w:cs="Times New Roman"/>
          <w:sz w:val="28"/>
          <w:szCs w:val="28"/>
          <w:lang w:eastAsia="ru-RU"/>
        </w:rPr>
        <w:t xml:space="preserve">        Средствами эффективного усвоения программы курса явля</w:t>
      </w:r>
      <w:r w:rsidRPr="00603A9C">
        <w:rPr>
          <w:rFonts w:ascii="Times New Roman" w:eastAsia="Times New Roman" w:hAnsi="Times New Roman" w:cs="Times New Roman"/>
          <w:sz w:val="28"/>
          <w:szCs w:val="28"/>
          <w:lang w:eastAsia="ru-RU"/>
        </w:rPr>
        <w:softHyphen/>
      </w:r>
      <w:r w:rsidRPr="00603A9C">
        <w:rPr>
          <w:rFonts w:ascii="Times New Roman" w:eastAsia="Times New Roman" w:hAnsi="Times New Roman" w:cs="Times New Roman"/>
          <w:spacing w:val="-5"/>
          <w:sz w:val="28"/>
          <w:szCs w:val="28"/>
          <w:lang w:eastAsia="ru-RU"/>
        </w:rPr>
        <w:t xml:space="preserve">ются ролевые, </w:t>
      </w:r>
      <w:r w:rsidRPr="00603A9C">
        <w:rPr>
          <w:rFonts w:ascii="Times New Roman" w:eastAsia="Times New Roman" w:hAnsi="Times New Roman" w:cs="Times New Roman"/>
          <w:spacing w:val="-5"/>
          <w:sz w:val="28"/>
          <w:szCs w:val="28"/>
          <w:lang w:eastAsia="ru-RU"/>
        </w:rPr>
        <w:lastRenderedPageBreak/>
        <w:t>дидактические, имитационные игры, творческие задания, опыты и практические работы, создание экологических проектов, изготовление поделок из природных материалов, экс</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z w:val="28"/>
          <w:szCs w:val="28"/>
          <w:lang w:eastAsia="ru-RU"/>
        </w:rPr>
        <w:t>курсии и прогулки в природу, моделирование, разработка и соз</w:t>
      </w:r>
      <w:r w:rsidRPr="00603A9C">
        <w:rPr>
          <w:rFonts w:ascii="Times New Roman" w:eastAsia="Times New Roman" w:hAnsi="Times New Roman" w:cs="Times New Roman"/>
          <w:sz w:val="28"/>
          <w:szCs w:val="28"/>
          <w:lang w:eastAsia="ru-RU"/>
        </w:rPr>
        <w:softHyphen/>
      </w:r>
      <w:r w:rsidRPr="00603A9C">
        <w:rPr>
          <w:rFonts w:ascii="Times New Roman" w:eastAsia="Times New Roman" w:hAnsi="Times New Roman" w:cs="Times New Roman"/>
          <w:spacing w:val="-4"/>
          <w:sz w:val="28"/>
          <w:szCs w:val="28"/>
          <w:lang w:eastAsia="ru-RU"/>
        </w:rPr>
        <w:t>дание экознаков, театрализованные представления, экологиче</w:t>
      </w:r>
      <w:r w:rsidRPr="00603A9C">
        <w:rPr>
          <w:rFonts w:ascii="Times New Roman" w:eastAsia="Times New Roman" w:hAnsi="Times New Roman" w:cs="Times New Roman"/>
          <w:spacing w:val="-4"/>
          <w:sz w:val="28"/>
          <w:szCs w:val="28"/>
          <w:lang w:eastAsia="ru-RU"/>
        </w:rPr>
        <w:softHyphen/>
        <w:t>ские акции, знакомство с определителями, гербаризация, со</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pacing w:val="-5"/>
          <w:sz w:val="28"/>
          <w:szCs w:val="28"/>
          <w:lang w:eastAsia="ru-RU"/>
        </w:rPr>
        <w:t>ставление памяток. Предполагаются различные формы привле</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4"/>
          <w:sz w:val="28"/>
          <w:szCs w:val="28"/>
          <w:lang w:eastAsia="ru-RU"/>
        </w:rPr>
        <w:t>чения семьи к совместной экологической деятельности: семей</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pacing w:val="9"/>
          <w:sz w:val="28"/>
          <w:szCs w:val="28"/>
          <w:lang w:eastAsia="ru-RU"/>
        </w:rPr>
        <w:t xml:space="preserve">ные экологические домашние задания, участие в работах </w:t>
      </w:r>
      <w:r w:rsidRPr="00603A9C">
        <w:rPr>
          <w:rFonts w:ascii="Times New Roman" w:eastAsia="Times New Roman" w:hAnsi="Times New Roman" w:cs="Times New Roman"/>
          <w:sz w:val="28"/>
          <w:szCs w:val="28"/>
          <w:lang w:eastAsia="ru-RU"/>
        </w:rPr>
        <w:t xml:space="preserve">на пришкольном участке, в проведении общешкольной Недели </w:t>
      </w:r>
      <w:r w:rsidRPr="00603A9C">
        <w:rPr>
          <w:rFonts w:ascii="Times New Roman" w:eastAsia="Times New Roman" w:hAnsi="Times New Roman" w:cs="Times New Roman"/>
          <w:spacing w:val="-4"/>
          <w:sz w:val="28"/>
          <w:szCs w:val="28"/>
          <w:lang w:eastAsia="ru-RU"/>
        </w:rPr>
        <w:t>экологии, помощь в оборудовании и озеленении холлов, класс</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z w:val="28"/>
          <w:szCs w:val="28"/>
          <w:lang w:eastAsia="ru-RU"/>
        </w:rPr>
        <w:t>ных комнат и «Зеленой комнаты», являющейся местом проведе</w:t>
      </w:r>
      <w:r w:rsidRPr="00603A9C">
        <w:rPr>
          <w:rFonts w:ascii="Times New Roman" w:eastAsia="Times New Roman" w:hAnsi="Times New Roman" w:cs="Times New Roman"/>
          <w:sz w:val="28"/>
          <w:szCs w:val="28"/>
          <w:lang w:eastAsia="ru-RU"/>
        </w:rPr>
        <w:softHyphen/>
        <w:t>ния занятий с детьми, участие в организации праздников и в вы</w:t>
      </w:r>
      <w:r w:rsidRPr="00603A9C">
        <w:rPr>
          <w:rFonts w:ascii="Times New Roman" w:eastAsia="Times New Roman" w:hAnsi="Times New Roman" w:cs="Times New Roman"/>
          <w:sz w:val="28"/>
          <w:szCs w:val="28"/>
          <w:lang w:eastAsia="ru-RU"/>
        </w:rPr>
        <w:softHyphen/>
      </w:r>
      <w:r w:rsidRPr="00603A9C">
        <w:rPr>
          <w:rFonts w:ascii="Times New Roman" w:eastAsia="Times New Roman" w:hAnsi="Times New Roman" w:cs="Times New Roman"/>
          <w:spacing w:val="-5"/>
          <w:sz w:val="28"/>
          <w:szCs w:val="28"/>
          <w:lang w:eastAsia="ru-RU"/>
        </w:rPr>
        <w:t>полнении летних заданий.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pacing w:val="-4"/>
          <w:sz w:val="28"/>
          <w:szCs w:val="28"/>
          <w:lang w:eastAsia="ru-RU"/>
        </w:rPr>
      </w:pPr>
      <w:r w:rsidRPr="00603A9C">
        <w:rPr>
          <w:rFonts w:ascii="Times New Roman" w:eastAsia="Times New Roman" w:hAnsi="Times New Roman" w:cs="Times New Roman"/>
          <w:b/>
          <w:bCs/>
          <w:spacing w:val="8"/>
          <w:sz w:val="28"/>
          <w:szCs w:val="28"/>
          <w:lang w:eastAsia="ru-RU"/>
        </w:rPr>
        <w:t xml:space="preserve">Результативность. </w:t>
      </w:r>
      <w:r w:rsidRPr="00603A9C">
        <w:rPr>
          <w:rFonts w:ascii="Times New Roman" w:eastAsia="Times New Roman" w:hAnsi="Times New Roman" w:cs="Times New Roman"/>
          <w:spacing w:val="8"/>
          <w:sz w:val="28"/>
          <w:szCs w:val="28"/>
          <w:lang w:eastAsia="ru-RU"/>
        </w:rPr>
        <w:t>Результативность и целесообраз</w:t>
      </w:r>
      <w:r w:rsidRPr="00603A9C">
        <w:rPr>
          <w:rFonts w:ascii="Times New Roman" w:eastAsia="Times New Roman" w:hAnsi="Times New Roman" w:cs="Times New Roman"/>
          <w:spacing w:val="8"/>
          <w:sz w:val="28"/>
          <w:szCs w:val="28"/>
          <w:lang w:eastAsia="ru-RU"/>
        </w:rPr>
        <w:softHyphen/>
      </w:r>
      <w:r w:rsidRPr="00603A9C">
        <w:rPr>
          <w:rFonts w:ascii="Times New Roman" w:eastAsia="Times New Roman" w:hAnsi="Times New Roman" w:cs="Times New Roman"/>
          <w:spacing w:val="-4"/>
          <w:sz w:val="28"/>
          <w:szCs w:val="28"/>
          <w:lang w:eastAsia="ru-RU"/>
        </w:rPr>
        <w:t>ность работы по программе выявляется с по</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pacing w:val="-3"/>
          <w:sz w:val="28"/>
          <w:szCs w:val="28"/>
          <w:lang w:eastAsia="ru-RU"/>
        </w:rPr>
        <w:t xml:space="preserve">мощью комплекса диагностических методик: в конце каждого </w:t>
      </w:r>
      <w:r w:rsidRPr="00603A9C">
        <w:rPr>
          <w:rFonts w:ascii="Times New Roman" w:eastAsia="Times New Roman" w:hAnsi="Times New Roman" w:cs="Times New Roman"/>
          <w:spacing w:val="-5"/>
          <w:sz w:val="28"/>
          <w:szCs w:val="28"/>
          <w:lang w:eastAsia="ru-RU"/>
        </w:rPr>
        <w:t>года обучения проводятся тестирование и анкетирование уча</w:t>
      </w:r>
      <w:r w:rsidRPr="00603A9C">
        <w:rPr>
          <w:rFonts w:ascii="Times New Roman" w:eastAsia="Times New Roman" w:hAnsi="Times New Roman" w:cs="Times New Roman"/>
          <w:spacing w:val="-5"/>
          <w:sz w:val="28"/>
          <w:szCs w:val="28"/>
          <w:lang w:eastAsia="ru-RU"/>
        </w:rPr>
        <w:softHyphen/>
        <w:t>щихся, анкетирование педагогов и родителей; в течение учебно</w:t>
      </w:r>
      <w:r w:rsidRPr="00603A9C">
        <w:rPr>
          <w:rFonts w:ascii="Times New Roman" w:eastAsia="Times New Roman" w:hAnsi="Times New Roman" w:cs="Times New Roman"/>
          <w:spacing w:val="-5"/>
          <w:sz w:val="28"/>
          <w:szCs w:val="28"/>
          <w:lang w:eastAsia="ru-RU"/>
        </w:rPr>
        <w:softHyphen/>
        <w:t>го года осуществляется пролонгированное наблюдение и анализ творческих работ детей. Формами подведения итогов и резуль</w:t>
      </w:r>
      <w:r w:rsidRPr="00603A9C">
        <w:rPr>
          <w:rFonts w:ascii="Times New Roman" w:eastAsia="Times New Roman" w:hAnsi="Times New Roman" w:cs="Times New Roman"/>
          <w:spacing w:val="-5"/>
          <w:sz w:val="28"/>
          <w:szCs w:val="28"/>
          <w:lang w:eastAsia="ru-RU"/>
        </w:rPr>
        <w:softHyphen/>
      </w:r>
      <w:r w:rsidRPr="00603A9C">
        <w:rPr>
          <w:rFonts w:ascii="Times New Roman" w:eastAsia="Times New Roman" w:hAnsi="Times New Roman" w:cs="Times New Roman"/>
          <w:spacing w:val="-4"/>
          <w:sz w:val="28"/>
          <w:szCs w:val="28"/>
          <w:lang w:eastAsia="ru-RU"/>
        </w:rPr>
        <w:t xml:space="preserve">татов реализации программы выступают ежегодные Недели </w:t>
      </w:r>
      <w:r w:rsidRPr="00603A9C">
        <w:rPr>
          <w:rFonts w:ascii="Times New Roman" w:eastAsia="Times New Roman" w:hAnsi="Times New Roman" w:cs="Times New Roman"/>
          <w:spacing w:val="-3"/>
          <w:sz w:val="28"/>
          <w:szCs w:val="28"/>
          <w:lang w:eastAsia="ru-RU"/>
        </w:rPr>
        <w:t xml:space="preserve">экологии, традиционные экологические праздники: ярмарка </w:t>
      </w:r>
      <w:r w:rsidRPr="00603A9C">
        <w:rPr>
          <w:rFonts w:ascii="Times New Roman" w:eastAsia="Times New Roman" w:hAnsi="Times New Roman" w:cs="Times New Roman"/>
          <w:spacing w:val="-4"/>
          <w:sz w:val="28"/>
          <w:szCs w:val="28"/>
          <w:lang w:eastAsia="ru-RU"/>
        </w:rPr>
        <w:t>«Золотая осень», «День птиц», «День Земли» и др.</w:t>
      </w: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Место факультативного курса в учебном плане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sz w:val="28"/>
          <w:szCs w:val="28"/>
          <w:lang w:eastAsia="ru-RU"/>
        </w:rPr>
        <w:t xml:space="preserve">Программа рассчитана на 4 года. В 1 классе – 66 часа, 2- 102часа ,3-4 классы по 34 часа. Занятия проводятся 2 раз в неделю по 35 минут в 1 классе, по 45 минут в 2-4 классах. Курс изучения  программы  рассчитан на  учащихся 1–4-х классов. </w:t>
      </w: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w w:val="122"/>
          <w:sz w:val="28"/>
          <w:szCs w:val="28"/>
          <w:lang w:eastAsia="ru-RU"/>
        </w:rPr>
        <w:t>Ожидаемый результат.</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48"/>
          <w:sz w:val="28"/>
          <w:szCs w:val="28"/>
          <w:lang w:eastAsia="ru-RU"/>
        </w:rPr>
        <w:t>Показатели</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pacing w:val="-2"/>
          <w:sz w:val="28"/>
          <w:szCs w:val="28"/>
          <w:lang w:eastAsia="ru-RU"/>
        </w:rPr>
        <w:t xml:space="preserve">в </w:t>
      </w:r>
      <w:r w:rsidRPr="00603A9C">
        <w:rPr>
          <w:rFonts w:ascii="Times New Roman" w:eastAsia="Times New Roman" w:hAnsi="Times New Roman" w:cs="Times New Roman"/>
          <w:spacing w:val="50"/>
          <w:sz w:val="28"/>
          <w:szCs w:val="28"/>
          <w:lang w:eastAsia="ru-RU"/>
        </w:rPr>
        <w:t>личностной</w:t>
      </w:r>
      <w:r w:rsidRPr="00603A9C">
        <w:rPr>
          <w:rFonts w:ascii="Times New Roman" w:eastAsia="Times New Roman" w:hAnsi="Times New Roman" w:cs="Times New Roman"/>
          <w:spacing w:val="-2"/>
          <w:sz w:val="28"/>
          <w:szCs w:val="28"/>
          <w:lang w:eastAsia="ru-RU"/>
        </w:rPr>
        <w:t xml:space="preserve"> сфере </w:t>
      </w:r>
      <w:r w:rsidRPr="00603A9C">
        <w:rPr>
          <w:rFonts w:ascii="Times New Roman" w:eastAsia="Times New Roman" w:hAnsi="Times New Roman" w:cs="Times New Roman"/>
          <w:spacing w:val="41"/>
          <w:sz w:val="28"/>
          <w:szCs w:val="28"/>
          <w:lang w:eastAsia="ru-RU"/>
        </w:rPr>
        <w:t>ребенка: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pacing w:val="-5"/>
          <w:sz w:val="28"/>
          <w:szCs w:val="28"/>
          <w:lang w:eastAsia="ru-RU"/>
        </w:rPr>
        <w:t>интерес к познанию мира природы;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pacing w:val="-1"/>
          <w:sz w:val="28"/>
          <w:szCs w:val="28"/>
          <w:lang w:eastAsia="ru-RU"/>
        </w:rPr>
        <w:t xml:space="preserve">потребность к осуществлению экологически сообразных  </w:t>
      </w:r>
      <w:r w:rsidRPr="00603A9C">
        <w:rPr>
          <w:rFonts w:ascii="Times New Roman" w:eastAsia="Times New Roman" w:hAnsi="Times New Roman" w:cs="Times New Roman"/>
          <w:spacing w:val="-7"/>
          <w:sz w:val="28"/>
          <w:szCs w:val="28"/>
          <w:lang w:eastAsia="ru-RU"/>
        </w:rPr>
        <w:t>поступков;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1"/>
          <w:sz w:val="28"/>
          <w:szCs w:val="28"/>
          <w:lang w:eastAsia="ru-RU"/>
        </w:rPr>
        <w:t xml:space="preserve">-осознание места и роли человека в биосфере как существа </w:t>
      </w:r>
      <w:r w:rsidRPr="00603A9C">
        <w:rPr>
          <w:rFonts w:ascii="Times New Roman" w:eastAsia="Times New Roman" w:hAnsi="Times New Roman" w:cs="Times New Roman"/>
          <w:spacing w:val="-6"/>
          <w:sz w:val="28"/>
          <w:szCs w:val="28"/>
          <w:lang w:eastAsia="ru-RU"/>
        </w:rPr>
        <w:t>биосоциального;</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pacing w:val="1"/>
          <w:sz w:val="28"/>
          <w:szCs w:val="28"/>
          <w:lang w:eastAsia="ru-RU"/>
        </w:rPr>
        <w:t xml:space="preserve">преобладание мотивации гармоничного взаимодействия </w:t>
      </w:r>
      <w:r w:rsidRPr="00603A9C">
        <w:rPr>
          <w:rFonts w:ascii="Times New Roman" w:eastAsia="Times New Roman" w:hAnsi="Times New Roman" w:cs="Times New Roman"/>
          <w:spacing w:val="-4"/>
          <w:sz w:val="28"/>
          <w:szCs w:val="28"/>
          <w:lang w:eastAsia="ru-RU"/>
        </w:rPr>
        <w:t>с природой с точки зрения экологической допустимости.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pacing w:val="67"/>
          <w:sz w:val="28"/>
          <w:szCs w:val="28"/>
          <w:lang w:eastAsia="ru-RU"/>
        </w:rPr>
      </w:pPr>
      <w:r w:rsidRPr="00603A9C">
        <w:rPr>
          <w:rFonts w:ascii="Times New Roman" w:eastAsia="Times New Roman" w:hAnsi="Times New Roman" w:cs="Times New Roman"/>
          <w:b/>
          <w:spacing w:val="20"/>
          <w:sz w:val="28"/>
          <w:szCs w:val="28"/>
          <w:lang w:eastAsia="ru-RU"/>
        </w:rPr>
        <w:t xml:space="preserve">Учащиеся должны </w:t>
      </w:r>
      <w:r w:rsidRPr="00603A9C">
        <w:rPr>
          <w:rFonts w:ascii="Times New Roman" w:eastAsia="Times New Roman" w:hAnsi="Times New Roman" w:cs="Times New Roman"/>
          <w:b/>
          <w:spacing w:val="67"/>
          <w:sz w:val="28"/>
          <w:szCs w:val="28"/>
          <w:lang w:eastAsia="ru-RU"/>
        </w:rPr>
        <w:t>знать:</w:t>
      </w:r>
    </w:p>
    <w:p w:rsidR="00603A9C" w:rsidRPr="00603A9C" w:rsidRDefault="00603A9C" w:rsidP="00603A9C">
      <w:pPr>
        <w:widowControl w:val="0"/>
        <w:autoSpaceDE w:val="0"/>
        <w:autoSpaceDN w:val="0"/>
        <w:adjustRightInd w:val="0"/>
        <w:spacing w:after="0"/>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0"/>
          <w:szCs w:val="20"/>
          <w:lang w:eastAsia="ru-RU"/>
        </w:rPr>
        <w:t xml:space="preserve">   -</w:t>
      </w:r>
      <w:r w:rsidRPr="00603A9C">
        <w:rPr>
          <w:rFonts w:ascii="Times New Roman" w:eastAsia="Times New Roman" w:hAnsi="Times New Roman" w:cs="Times New Roman"/>
          <w:sz w:val="28"/>
          <w:szCs w:val="28"/>
          <w:lang w:eastAsia="ru-RU"/>
        </w:rPr>
        <w:t>наиболее типичных представителей животного мира России, Ставропольского края;</w:t>
      </w:r>
    </w:p>
    <w:p w:rsidR="00603A9C" w:rsidRPr="00603A9C" w:rsidRDefault="00603A9C" w:rsidP="00603A9C">
      <w:pPr>
        <w:widowControl w:val="0"/>
        <w:autoSpaceDE w:val="0"/>
        <w:autoSpaceDN w:val="0"/>
        <w:adjustRightInd w:val="0"/>
        <w:spacing w:after="0"/>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 xml:space="preserve">   -какую пользу приносят представители животного мира;</w:t>
      </w:r>
    </w:p>
    <w:p w:rsidR="00603A9C" w:rsidRPr="00603A9C" w:rsidRDefault="00603A9C" w:rsidP="00603A9C">
      <w:pPr>
        <w:widowControl w:val="0"/>
        <w:autoSpaceDE w:val="0"/>
        <w:autoSpaceDN w:val="0"/>
        <w:adjustRightInd w:val="0"/>
        <w:spacing w:after="0"/>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-некоторые пословицы, поговорки, загадки о животных;</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планета Земля - наш большой дом;</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Солнце - источник жизни на Земле;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неживое и живое в природе;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3"/>
          <w:sz w:val="28"/>
          <w:szCs w:val="28"/>
          <w:lang w:eastAsia="ru-RU"/>
        </w:rPr>
        <w:t xml:space="preserve">-основные группы растительных и животных организмов </w:t>
      </w:r>
      <w:r w:rsidRPr="00603A9C">
        <w:rPr>
          <w:rFonts w:ascii="Times New Roman" w:eastAsia="Times New Roman" w:hAnsi="Times New Roman" w:cs="Times New Roman"/>
          <w:spacing w:val="-4"/>
          <w:sz w:val="28"/>
          <w:szCs w:val="28"/>
          <w:lang w:eastAsia="ru-RU"/>
        </w:rPr>
        <w:t>и их приспособленность к условиям существования (примеры);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1"/>
          <w:sz w:val="28"/>
          <w:szCs w:val="28"/>
          <w:lang w:eastAsia="ru-RU"/>
        </w:rPr>
        <w:t xml:space="preserve">- влияние деятельности человека на условия жизни живых </w:t>
      </w:r>
      <w:r w:rsidRPr="00603A9C">
        <w:rPr>
          <w:rFonts w:ascii="Times New Roman" w:eastAsia="Times New Roman" w:hAnsi="Times New Roman" w:cs="Times New Roman"/>
          <w:spacing w:val="-5"/>
          <w:sz w:val="28"/>
          <w:szCs w:val="28"/>
          <w:lang w:eastAsia="ru-RU"/>
        </w:rPr>
        <w:t>организмов (примеры);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самоценность любого организма;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3"/>
          <w:sz w:val="28"/>
          <w:szCs w:val="28"/>
          <w:lang w:eastAsia="ru-RU"/>
        </w:rPr>
        <w:t xml:space="preserve">- значение тепла, света, воздуха, почвы для живых существ, </w:t>
      </w:r>
      <w:r w:rsidRPr="00603A9C">
        <w:rPr>
          <w:rFonts w:ascii="Times New Roman" w:eastAsia="Times New Roman" w:hAnsi="Times New Roman" w:cs="Times New Roman"/>
          <w:spacing w:val="-5"/>
          <w:sz w:val="28"/>
          <w:szCs w:val="28"/>
          <w:lang w:eastAsia="ru-RU"/>
        </w:rPr>
        <w:t>связи между ними (примеры);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3"/>
          <w:sz w:val="28"/>
          <w:szCs w:val="28"/>
          <w:lang w:eastAsia="ru-RU"/>
        </w:rPr>
        <w:t xml:space="preserve">- значение растений и животных в жизни человека, условия </w:t>
      </w:r>
      <w:r w:rsidRPr="00603A9C">
        <w:rPr>
          <w:rFonts w:ascii="Times New Roman" w:eastAsia="Times New Roman" w:hAnsi="Times New Roman" w:cs="Times New Roman"/>
          <w:spacing w:val="-5"/>
          <w:sz w:val="28"/>
          <w:szCs w:val="28"/>
          <w:lang w:eastAsia="ru-RU"/>
        </w:rPr>
        <w:t>их выращивания и правила ухода;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3"/>
          <w:sz w:val="28"/>
          <w:szCs w:val="28"/>
          <w:lang w:eastAsia="ru-RU"/>
        </w:rPr>
        <w:t xml:space="preserve">- многообразие растений, животных, грибов, экологические </w:t>
      </w:r>
      <w:r w:rsidRPr="00603A9C">
        <w:rPr>
          <w:rFonts w:ascii="Times New Roman" w:eastAsia="Times New Roman" w:hAnsi="Times New Roman" w:cs="Times New Roman"/>
          <w:spacing w:val="-6"/>
          <w:sz w:val="28"/>
          <w:szCs w:val="28"/>
          <w:lang w:eastAsia="ru-RU"/>
        </w:rPr>
        <w:t>связи между ними;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основные виды растений и животных различных экосистем (леса, луга и т. д.);</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1"/>
          <w:sz w:val="28"/>
          <w:szCs w:val="28"/>
          <w:lang w:eastAsia="ru-RU"/>
        </w:rPr>
        <w:t>-организмы, приносящие ущерб хозяйству человека, и не</w:t>
      </w:r>
      <w:r w:rsidRPr="00603A9C">
        <w:rPr>
          <w:rFonts w:ascii="Times New Roman" w:eastAsia="Times New Roman" w:hAnsi="Times New Roman" w:cs="Times New Roman"/>
          <w:spacing w:val="1"/>
          <w:sz w:val="28"/>
          <w:szCs w:val="28"/>
          <w:lang w:eastAsia="ru-RU"/>
        </w:rPr>
        <w:softHyphen/>
      </w:r>
      <w:r w:rsidRPr="00603A9C">
        <w:rPr>
          <w:rFonts w:ascii="Times New Roman" w:eastAsia="Times New Roman" w:hAnsi="Times New Roman" w:cs="Times New Roman"/>
          <w:spacing w:val="-5"/>
          <w:sz w:val="28"/>
          <w:szCs w:val="28"/>
          <w:lang w:eastAsia="ru-RU"/>
        </w:rPr>
        <w:t>которые меры борьбы с ними;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pacing w:val="-3"/>
          <w:sz w:val="28"/>
          <w:szCs w:val="28"/>
          <w:lang w:eastAsia="ru-RU"/>
        </w:rPr>
        <w:t>человек   существо природное и социальное; разносторон</w:t>
      </w:r>
      <w:r w:rsidRPr="00603A9C">
        <w:rPr>
          <w:rFonts w:ascii="Times New Roman" w:eastAsia="Times New Roman" w:hAnsi="Times New Roman" w:cs="Times New Roman"/>
          <w:spacing w:val="-3"/>
          <w:sz w:val="28"/>
          <w:szCs w:val="28"/>
          <w:lang w:eastAsia="ru-RU"/>
        </w:rPr>
        <w:softHyphen/>
      </w:r>
      <w:r w:rsidRPr="00603A9C">
        <w:rPr>
          <w:rFonts w:ascii="Times New Roman" w:eastAsia="Times New Roman" w:hAnsi="Times New Roman" w:cs="Times New Roman"/>
          <w:spacing w:val="-5"/>
          <w:sz w:val="28"/>
          <w:szCs w:val="28"/>
          <w:lang w:eastAsia="ru-RU"/>
        </w:rPr>
        <w:t>ние связи человека с окружающей природной средой;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1"/>
          <w:sz w:val="28"/>
          <w:szCs w:val="28"/>
          <w:lang w:eastAsia="ru-RU"/>
        </w:rPr>
        <w:t>-условия, влияющие на сохранение здоровья и жизни чело</w:t>
      </w:r>
      <w:r w:rsidRPr="00603A9C">
        <w:rPr>
          <w:rFonts w:ascii="Times New Roman" w:eastAsia="Times New Roman" w:hAnsi="Times New Roman" w:cs="Times New Roman"/>
          <w:spacing w:val="-1"/>
          <w:sz w:val="28"/>
          <w:szCs w:val="28"/>
          <w:lang w:eastAsia="ru-RU"/>
        </w:rPr>
        <w:softHyphen/>
      </w:r>
      <w:r w:rsidRPr="00603A9C">
        <w:rPr>
          <w:rFonts w:ascii="Times New Roman" w:eastAsia="Times New Roman" w:hAnsi="Times New Roman" w:cs="Times New Roman"/>
          <w:spacing w:val="-6"/>
          <w:sz w:val="28"/>
          <w:szCs w:val="28"/>
          <w:lang w:eastAsia="ru-RU"/>
        </w:rPr>
        <w:t>века и природы;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pacing w:val="-5"/>
          <w:sz w:val="28"/>
          <w:szCs w:val="28"/>
          <w:lang w:eastAsia="ru-RU"/>
        </w:rPr>
        <w:t>- различия съедобных и несъедобных грибов;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pacing w:val="-7"/>
          <w:sz w:val="28"/>
          <w:szCs w:val="28"/>
          <w:lang w:eastAsia="ru-RU"/>
        </w:rPr>
      </w:pPr>
      <w:r w:rsidRPr="00603A9C">
        <w:rPr>
          <w:rFonts w:ascii="Times New Roman" w:eastAsia="Times New Roman" w:hAnsi="Times New Roman" w:cs="Times New Roman"/>
          <w:sz w:val="28"/>
          <w:szCs w:val="28"/>
          <w:lang w:eastAsia="ru-RU"/>
        </w:rPr>
        <w:t xml:space="preserve">- позитивное и негативное влияние деятельности человека </w:t>
      </w:r>
      <w:r w:rsidRPr="00603A9C">
        <w:rPr>
          <w:rFonts w:ascii="Times New Roman" w:eastAsia="Times New Roman" w:hAnsi="Times New Roman" w:cs="Times New Roman"/>
          <w:spacing w:val="-7"/>
          <w:sz w:val="28"/>
          <w:szCs w:val="28"/>
          <w:lang w:eastAsia="ru-RU"/>
        </w:rPr>
        <w:t>в природе;</w:t>
      </w:r>
    </w:p>
    <w:p w:rsidR="00603A9C" w:rsidRPr="00603A9C" w:rsidRDefault="00603A9C" w:rsidP="00603A9C">
      <w:pPr>
        <w:widowControl w:val="0"/>
        <w:shd w:val="clear" w:color="auto" w:fill="FFFFFF"/>
        <w:autoSpaceDE w:val="0"/>
        <w:autoSpaceDN w:val="0"/>
        <w:adjustRightInd w:val="0"/>
        <w:spacing w:before="14"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-способы сохранения окружающей природы;</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before="5" w:after="0" w:line="360" w:lineRule="auto"/>
        <w:ind w:left="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4"/>
          <w:sz w:val="28"/>
          <w:szCs w:val="28"/>
          <w:lang w:eastAsia="ru-RU"/>
        </w:rPr>
        <w:t>что такое наблюдение и опыт;</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left="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экология - наука об общем доме;</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left="331"/>
        <w:jc w:val="both"/>
        <w:rPr>
          <w:rFonts w:ascii="Times New Roman" w:eastAsia="Times New Roman" w:hAnsi="Times New Roman" w:cs="Times New Roman"/>
          <w:color w:val="000000"/>
          <w:sz w:val="24"/>
          <w:szCs w:val="24"/>
          <w:lang w:eastAsia="ru-RU"/>
        </w:rPr>
      </w:pPr>
      <w:r w:rsidRPr="00603A9C">
        <w:rPr>
          <w:rFonts w:ascii="Times New Roman" w:eastAsia="Times New Roman" w:hAnsi="Times New Roman" w:cs="Times New Roman"/>
          <w:color w:val="000000"/>
          <w:spacing w:val="-4"/>
          <w:sz w:val="28"/>
          <w:szCs w:val="28"/>
          <w:lang w:eastAsia="ru-RU"/>
        </w:rPr>
        <w:t>экологически сообразные правила поведения в природе</w:t>
      </w:r>
      <w:r w:rsidRPr="00603A9C">
        <w:rPr>
          <w:rFonts w:ascii="Times New Roman" w:eastAsia="Times New Roman" w:hAnsi="Times New Roman" w:cs="Times New Roman"/>
          <w:color w:val="000000"/>
          <w:spacing w:val="-4"/>
          <w:sz w:val="24"/>
          <w:szCs w:val="24"/>
          <w:lang w:eastAsia="ru-RU"/>
        </w:rPr>
        <w:t>.</w:t>
      </w:r>
    </w:p>
    <w:p w:rsidR="00603A9C" w:rsidRPr="00603A9C" w:rsidRDefault="00603A9C" w:rsidP="00603A9C">
      <w:pPr>
        <w:widowControl w:val="0"/>
        <w:shd w:val="clear" w:color="auto" w:fill="FFFFFF"/>
        <w:autoSpaceDE w:val="0"/>
        <w:autoSpaceDN w:val="0"/>
        <w:adjustRightInd w:val="0"/>
        <w:spacing w:before="91" w:after="0" w:line="360" w:lineRule="auto"/>
        <w:jc w:val="both"/>
        <w:rPr>
          <w:rFonts w:ascii="Times New Roman" w:eastAsia="Times New Roman" w:hAnsi="Times New Roman" w:cs="Times New Roman"/>
          <w:b/>
          <w:color w:val="000000"/>
          <w:spacing w:val="33"/>
          <w:sz w:val="28"/>
          <w:szCs w:val="28"/>
          <w:lang w:eastAsia="ru-RU"/>
        </w:rPr>
      </w:pPr>
      <w:r w:rsidRPr="00603A9C">
        <w:rPr>
          <w:rFonts w:ascii="Times New Roman" w:eastAsia="Times New Roman" w:hAnsi="Times New Roman" w:cs="Times New Roman"/>
          <w:b/>
          <w:color w:val="000000"/>
          <w:spacing w:val="33"/>
          <w:sz w:val="28"/>
          <w:szCs w:val="28"/>
          <w:lang w:eastAsia="ru-RU"/>
        </w:rPr>
        <w:t>Учащиеся должны уметь:</w:t>
      </w:r>
    </w:p>
    <w:p w:rsidR="00603A9C" w:rsidRPr="00603A9C" w:rsidRDefault="00603A9C" w:rsidP="00603A9C">
      <w:pPr>
        <w:widowControl w:val="0"/>
        <w:shd w:val="clear" w:color="auto" w:fill="FFFFFF"/>
        <w:autoSpaceDE w:val="0"/>
        <w:autoSpaceDN w:val="0"/>
        <w:adjustRightInd w:val="0"/>
        <w:spacing w:before="91" w:after="0" w:line="360" w:lineRule="auto"/>
        <w:jc w:val="both"/>
        <w:rPr>
          <w:rFonts w:ascii="Times New Roman" w:eastAsia="Times New Roman" w:hAnsi="Times New Roman" w:cs="Times New Roman"/>
          <w:color w:val="000000"/>
          <w:spacing w:val="33"/>
          <w:sz w:val="28"/>
          <w:szCs w:val="28"/>
          <w:lang w:eastAsia="ru-RU"/>
        </w:rPr>
      </w:pPr>
      <w:r w:rsidRPr="00603A9C">
        <w:rPr>
          <w:rFonts w:ascii="Times New Roman" w:eastAsia="Times New Roman" w:hAnsi="Times New Roman" w:cs="Times New Roman"/>
          <w:color w:val="000000"/>
          <w:spacing w:val="33"/>
          <w:sz w:val="28"/>
          <w:szCs w:val="28"/>
          <w:lang w:eastAsia="ru-RU"/>
        </w:rPr>
        <w:t>- узнавать животных и птиц в природе, на картинках, по описанию;</w:t>
      </w:r>
    </w:p>
    <w:p w:rsidR="00603A9C" w:rsidRPr="00603A9C" w:rsidRDefault="00603A9C" w:rsidP="00603A9C">
      <w:pPr>
        <w:widowControl w:val="0"/>
        <w:shd w:val="clear" w:color="auto" w:fill="FFFFFF"/>
        <w:autoSpaceDE w:val="0"/>
        <w:autoSpaceDN w:val="0"/>
        <w:adjustRightInd w:val="0"/>
        <w:spacing w:before="91" w:after="0" w:line="360" w:lineRule="auto"/>
        <w:jc w:val="both"/>
        <w:rPr>
          <w:rFonts w:ascii="Times New Roman" w:eastAsia="Times New Roman" w:hAnsi="Times New Roman" w:cs="Times New Roman"/>
          <w:color w:val="000000"/>
          <w:spacing w:val="33"/>
          <w:sz w:val="28"/>
          <w:szCs w:val="28"/>
          <w:lang w:eastAsia="ru-RU"/>
        </w:rPr>
      </w:pPr>
      <w:r w:rsidRPr="00603A9C">
        <w:rPr>
          <w:rFonts w:ascii="Times New Roman" w:eastAsia="Times New Roman" w:hAnsi="Times New Roman" w:cs="Times New Roman"/>
          <w:color w:val="000000"/>
          <w:spacing w:val="33"/>
          <w:sz w:val="28"/>
          <w:szCs w:val="28"/>
          <w:lang w:eastAsia="ru-RU"/>
        </w:rPr>
        <w:t>-ухаживать за домашними животными и птицами;</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firstLine="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 xml:space="preserve">выполнять правила экологически сообразного поведения </w:t>
      </w:r>
      <w:r w:rsidRPr="00603A9C">
        <w:rPr>
          <w:rFonts w:ascii="Times New Roman" w:eastAsia="Times New Roman" w:hAnsi="Times New Roman" w:cs="Times New Roman"/>
          <w:color w:val="000000"/>
          <w:spacing w:val="-5"/>
          <w:sz w:val="28"/>
          <w:szCs w:val="28"/>
          <w:lang w:eastAsia="ru-RU"/>
        </w:rPr>
        <w:t>в природе;</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firstLine="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 xml:space="preserve">применять теоретические знания при общении с живыми </w:t>
      </w:r>
      <w:r w:rsidRPr="00603A9C">
        <w:rPr>
          <w:rFonts w:ascii="Times New Roman" w:eastAsia="Times New Roman" w:hAnsi="Times New Roman" w:cs="Times New Roman"/>
          <w:color w:val="000000"/>
          <w:spacing w:val="3"/>
          <w:sz w:val="28"/>
          <w:szCs w:val="28"/>
          <w:lang w:eastAsia="ru-RU"/>
        </w:rPr>
        <w:t xml:space="preserve">организмами и в </w:t>
      </w:r>
      <w:r w:rsidRPr="00603A9C">
        <w:rPr>
          <w:rFonts w:ascii="Times New Roman" w:eastAsia="Times New Roman" w:hAnsi="Times New Roman" w:cs="Times New Roman"/>
          <w:color w:val="000000"/>
          <w:spacing w:val="3"/>
          <w:sz w:val="28"/>
          <w:szCs w:val="28"/>
          <w:lang w:eastAsia="ru-RU"/>
        </w:rPr>
        <w:lastRenderedPageBreak/>
        <w:t xml:space="preserve">практической деятельности по сохранению </w:t>
      </w:r>
      <w:r w:rsidRPr="00603A9C">
        <w:rPr>
          <w:rFonts w:ascii="Times New Roman" w:eastAsia="Times New Roman" w:hAnsi="Times New Roman" w:cs="Times New Roman"/>
          <w:color w:val="000000"/>
          <w:spacing w:val="-4"/>
          <w:sz w:val="28"/>
          <w:szCs w:val="28"/>
          <w:lang w:eastAsia="ru-RU"/>
        </w:rPr>
        <w:t>природного окружения и своего здоровья;</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firstLine="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2"/>
          <w:sz w:val="28"/>
          <w:szCs w:val="28"/>
          <w:lang w:eastAsia="ru-RU"/>
        </w:rPr>
        <w:t>ухаживать за культурными растениями и домашними жи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4"/>
          <w:sz w:val="28"/>
          <w:szCs w:val="28"/>
          <w:lang w:eastAsia="ru-RU"/>
        </w:rPr>
        <w:t>вотными (посильное участие);</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after="0" w:line="360" w:lineRule="auto"/>
        <w:ind w:left="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4"/>
          <w:sz w:val="28"/>
          <w:szCs w:val="28"/>
          <w:lang w:eastAsia="ru-RU"/>
        </w:rPr>
        <w:t>составлять экологические модели, трофические цепи;</w:t>
      </w:r>
    </w:p>
    <w:p w:rsidR="00603A9C" w:rsidRPr="00603A9C" w:rsidRDefault="00603A9C" w:rsidP="00FD6D68">
      <w:pPr>
        <w:widowControl w:val="0"/>
        <w:numPr>
          <w:ilvl w:val="0"/>
          <w:numId w:val="86"/>
        </w:numPr>
        <w:shd w:val="clear" w:color="auto" w:fill="FFFFFF"/>
        <w:tabs>
          <w:tab w:val="left" w:pos="514"/>
        </w:tabs>
        <w:autoSpaceDE w:val="0"/>
        <w:autoSpaceDN w:val="0"/>
        <w:adjustRightInd w:val="0"/>
        <w:spacing w:before="14" w:after="0" w:line="360" w:lineRule="auto"/>
        <w:ind w:left="331"/>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доказывать, уникальность и красоту каждого природного</w:t>
      </w:r>
      <w:r w:rsidRPr="00603A9C">
        <w:rPr>
          <w:rFonts w:ascii="Times New Roman" w:eastAsia="Times New Roman" w:hAnsi="Times New Roman" w:cs="Times New Roman"/>
          <w:color w:val="000000"/>
          <w:sz w:val="28"/>
          <w:szCs w:val="28"/>
          <w:lang w:eastAsia="ru-RU"/>
        </w:rPr>
        <w:t xml:space="preserve"> </w:t>
      </w:r>
      <w:r w:rsidRPr="00603A9C">
        <w:rPr>
          <w:rFonts w:ascii="Times New Roman" w:eastAsia="Times New Roman" w:hAnsi="Times New Roman" w:cs="Times New Roman"/>
          <w:color w:val="000000"/>
          <w:spacing w:val="-6"/>
          <w:sz w:val="28"/>
          <w:szCs w:val="28"/>
          <w:lang w:eastAsia="ru-RU"/>
        </w:rPr>
        <w:t>объекта;</w:t>
      </w:r>
    </w:p>
    <w:p w:rsidR="00603A9C" w:rsidRPr="00603A9C" w:rsidRDefault="00603A9C" w:rsidP="00FD6D68">
      <w:pPr>
        <w:widowControl w:val="0"/>
        <w:numPr>
          <w:ilvl w:val="0"/>
          <w:numId w:val="86"/>
        </w:numPr>
        <w:shd w:val="clear" w:color="auto" w:fill="FFFFFF"/>
        <w:tabs>
          <w:tab w:val="left" w:pos="581"/>
        </w:tabs>
        <w:autoSpaceDE w:val="0"/>
        <w:autoSpaceDN w:val="0"/>
        <w:adjustRightInd w:val="0"/>
        <w:spacing w:after="0" w:line="360" w:lineRule="auto"/>
        <w:ind w:left="398"/>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4"/>
          <w:sz w:val="28"/>
          <w:szCs w:val="28"/>
          <w:lang w:eastAsia="ru-RU"/>
        </w:rPr>
        <w:t>заботиться о здоровом образе жизни;</w:t>
      </w:r>
    </w:p>
    <w:p w:rsidR="00603A9C" w:rsidRPr="00603A9C" w:rsidRDefault="00603A9C" w:rsidP="00FD6D68">
      <w:pPr>
        <w:widowControl w:val="0"/>
        <w:numPr>
          <w:ilvl w:val="0"/>
          <w:numId w:val="87"/>
        </w:numPr>
        <w:shd w:val="clear" w:color="auto" w:fill="FFFFFF"/>
        <w:tabs>
          <w:tab w:val="left" w:pos="581"/>
        </w:tabs>
        <w:autoSpaceDE w:val="0"/>
        <w:autoSpaceDN w:val="0"/>
        <w:adjustRightInd w:val="0"/>
        <w:spacing w:after="0" w:line="360" w:lineRule="auto"/>
        <w:ind w:left="53" w:firstLine="346"/>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3"/>
          <w:sz w:val="28"/>
          <w:szCs w:val="28"/>
          <w:lang w:eastAsia="ru-RU"/>
        </w:rPr>
        <w:t>заботиться об оздоровлении окружающей природной сре</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pacing w:val="-4"/>
          <w:sz w:val="28"/>
          <w:szCs w:val="28"/>
          <w:lang w:eastAsia="ru-RU"/>
        </w:rPr>
        <w:t>ды, об улучшении качества жизни;</w:t>
      </w:r>
    </w:p>
    <w:p w:rsidR="00603A9C" w:rsidRPr="00603A9C" w:rsidRDefault="00603A9C" w:rsidP="00FD6D68">
      <w:pPr>
        <w:widowControl w:val="0"/>
        <w:numPr>
          <w:ilvl w:val="0"/>
          <w:numId w:val="86"/>
        </w:numPr>
        <w:shd w:val="clear" w:color="auto" w:fill="FFFFFF"/>
        <w:tabs>
          <w:tab w:val="left" w:pos="581"/>
        </w:tabs>
        <w:autoSpaceDE w:val="0"/>
        <w:autoSpaceDN w:val="0"/>
        <w:adjustRightInd w:val="0"/>
        <w:spacing w:after="0" w:line="360" w:lineRule="auto"/>
        <w:ind w:left="398"/>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2"/>
          <w:sz w:val="28"/>
          <w:szCs w:val="28"/>
          <w:lang w:eastAsia="ru-RU"/>
        </w:rPr>
        <w:t>предвидеть последствия деятельности людей в природе</w:t>
      </w:r>
      <w:r w:rsidRPr="00603A9C">
        <w:rPr>
          <w:rFonts w:ascii="Times New Roman" w:eastAsia="Times New Roman" w:hAnsi="Times New Roman" w:cs="Times New Roman"/>
          <w:color w:val="000000"/>
          <w:sz w:val="28"/>
          <w:szCs w:val="28"/>
          <w:lang w:eastAsia="ru-RU"/>
        </w:rPr>
        <w:t xml:space="preserve"> </w:t>
      </w:r>
      <w:r w:rsidRPr="00603A9C">
        <w:rPr>
          <w:rFonts w:ascii="Times New Roman" w:eastAsia="Times New Roman" w:hAnsi="Times New Roman" w:cs="Times New Roman"/>
          <w:color w:val="000000"/>
          <w:spacing w:val="-5"/>
          <w:sz w:val="28"/>
          <w:szCs w:val="28"/>
          <w:lang w:eastAsia="ru-RU"/>
        </w:rPr>
        <w:t>(конкретные примеры);</w:t>
      </w:r>
    </w:p>
    <w:p w:rsidR="00603A9C" w:rsidRPr="00603A9C" w:rsidRDefault="00603A9C" w:rsidP="00603A9C">
      <w:pPr>
        <w:widowControl w:val="0"/>
        <w:shd w:val="clear" w:color="auto" w:fill="FFFFFF"/>
        <w:autoSpaceDE w:val="0"/>
        <w:autoSpaceDN w:val="0"/>
        <w:adjustRightInd w:val="0"/>
        <w:spacing w:after="0" w:line="360" w:lineRule="auto"/>
        <w:ind w:right="62"/>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-улучшать состояние окружающей среды (жилище, двор, </w:t>
      </w:r>
      <w:r w:rsidRPr="00603A9C">
        <w:rPr>
          <w:rFonts w:ascii="Times New Roman" w:eastAsia="Times New Roman" w:hAnsi="Times New Roman" w:cs="Times New Roman"/>
          <w:color w:val="000000"/>
          <w:spacing w:val="-4"/>
          <w:sz w:val="28"/>
          <w:szCs w:val="28"/>
          <w:lang w:eastAsia="ru-RU"/>
        </w:rPr>
        <w:t>улицу, ближайшее природное окружение);</w:t>
      </w:r>
    </w:p>
    <w:p w:rsidR="00603A9C" w:rsidRPr="00603A9C" w:rsidRDefault="00603A9C" w:rsidP="00FD6D68">
      <w:pPr>
        <w:widowControl w:val="0"/>
        <w:numPr>
          <w:ilvl w:val="0"/>
          <w:numId w:val="87"/>
        </w:numPr>
        <w:shd w:val="clear" w:color="auto" w:fill="FFFFFF"/>
        <w:tabs>
          <w:tab w:val="left" w:pos="581"/>
        </w:tabs>
        <w:autoSpaceDE w:val="0"/>
        <w:autoSpaceDN w:val="0"/>
        <w:adjustRightInd w:val="0"/>
        <w:spacing w:after="0" w:line="360" w:lineRule="auto"/>
        <w:ind w:left="53" w:firstLine="346"/>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осуществлять экологически сообразные поступки в окру</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5"/>
          <w:sz w:val="28"/>
          <w:szCs w:val="28"/>
          <w:lang w:eastAsia="ru-RU"/>
        </w:rPr>
        <w:t>жающей природе;</w:t>
      </w:r>
    </w:p>
    <w:p w:rsidR="00603A9C" w:rsidRPr="00603A9C" w:rsidRDefault="00603A9C" w:rsidP="00FD6D68">
      <w:pPr>
        <w:widowControl w:val="0"/>
        <w:numPr>
          <w:ilvl w:val="0"/>
          <w:numId w:val="87"/>
        </w:numPr>
        <w:shd w:val="clear" w:color="auto" w:fill="FFFFFF"/>
        <w:tabs>
          <w:tab w:val="left" w:pos="581"/>
        </w:tabs>
        <w:autoSpaceDE w:val="0"/>
        <w:autoSpaceDN w:val="0"/>
        <w:adjustRightInd w:val="0"/>
        <w:spacing w:after="0" w:line="360" w:lineRule="auto"/>
        <w:ind w:left="53" w:firstLine="346"/>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4"/>
          <w:sz w:val="28"/>
          <w:szCs w:val="28"/>
          <w:lang w:eastAsia="ru-RU"/>
        </w:rPr>
        <w:t>наблюдать предметы и явления природы по предложенно</w:t>
      </w:r>
      <w:r w:rsidRPr="00603A9C">
        <w:rPr>
          <w:rFonts w:ascii="Times New Roman" w:eastAsia="Times New Roman" w:hAnsi="Times New Roman" w:cs="Times New Roman"/>
          <w:color w:val="000000"/>
          <w:spacing w:val="-4"/>
          <w:sz w:val="28"/>
          <w:szCs w:val="28"/>
          <w:lang w:eastAsia="ru-RU"/>
        </w:rPr>
        <w:softHyphen/>
      </w:r>
      <w:r w:rsidRPr="00603A9C">
        <w:rPr>
          <w:rFonts w:ascii="Times New Roman" w:eastAsia="Times New Roman" w:hAnsi="Times New Roman" w:cs="Times New Roman"/>
          <w:color w:val="000000"/>
          <w:spacing w:val="-5"/>
          <w:sz w:val="28"/>
          <w:szCs w:val="28"/>
          <w:lang w:eastAsia="ru-RU"/>
        </w:rPr>
        <w:t>му плану или схеме;</w:t>
      </w:r>
    </w:p>
    <w:p w:rsidR="00603A9C" w:rsidRPr="00603A9C" w:rsidRDefault="00603A9C" w:rsidP="00FD6D68">
      <w:pPr>
        <w:widowControl w:val="0"/>
        <w:numPr>
          <w:ilvl w:val="0"/>
          <w:numId w:val="87"/>
        </w:numPr>
        <w:shd w:val="clear" w:color="auto" w:fill="FFFFFF"/>
        <w:tabs>
          <w:tab w:val="left" w:pos="581"/>
        </w:tabs>
        <w:autoSpaceDE w:val="0"/>
        <w:autoSpaceDN w:val="0"/>
        <w:adjustRightInd w:val="0"/>
        <w:spacing w:after="0" w:line="360" w:lineRule="auto"/>
        <w:ind w:left="53" w:firstLine="346"/>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3"/>
          <w:sz w:val="28"/>
          <w:szCs w:val="28"/>
          <w:lang w:eastAsia="ru-RU"/>
        </w:rPr>
        <w:t xml:space="preserve">оформлять результаты наблюдений в виде простейших </w:t>
      </w:r>
      <w:r w:rsidRPr="00603A9C">
        <w:rPr>
          <w:rFonts w:ascii="Times New Roman" w:eastAsia="Times New Roman" w:hAnsi="Times New Roman" w:cs="Times New Roman"/>
          <w:color w:val="000000"/>
          <w:spacing w:val="-4"/>
          <w:sz w:val="28"/>
          <w:szCs w:val="28"/>
          <w:lang w:eastAsia="ru-RU"/>
        </w:rPr>
        <w:t>схем, знаков, рисунков, описаний, выводов;</w:t>
      </w:r>
    </w:p>
    <w:p w:rsidR="00603A9C" w:rsidRPr="00603A9C" w:rsidRDefault="00603A9C" w:rsidP="00FD6D68">
      <w:pPr>
        <w:widowControl w:val="0"/>
        <w:numPr>
          <w:ilvl w:val="0"/>
          <w:numId w:val="88"/>
        </w:numPr>
        <w:shd w:val="clear" w:color="auto" w:fill="FFFFFF"/>
        <w:tabs>
          <w:tab w:val="left" w:pos="643"/>
        </w:tabs>
        <w:autoSpaceDE w:val="0"/>
        <w:autoSpaceDN w:val="0"/>
        <w:adjustRightInd w:val="0"/>
        <w:spacing w:after="0" w:line="360" w:lineRule="auto"/>
        <w:ind w:left="110" w:firstLine="346"/>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3"/>
          <w:sz w:val="28"/>
          <w:szCs w:val="28"/>
          <w:lang w:eastAsia="ru-RU"/>
        </w:rPr>
        <w:t xml:space="preserve">ставить простейшие опыты с объектами живой и неживой </w:t>
      </w:r>
      <w:r w:rsidRPr="00603A9C">
        <w:rPr>
          <w:rFonts w:ascii="Times New Roman" w:eastAsia="Times New Roman" w:hAnsi="Times New Roman" w:cs="Times New Roman"/>
          <w:color w:val="000000"/>
          <w:spacing w:val="-6"/>
          <w:sz w:val="28"/>
          <w:szCs w:val="28"/>
          <w:lang w:eastAsia="ru-RU"/>
        </w:rPr>
        <w:t>природы;</w:t>
      </w:r>
    </w:p>
    <w:p w:rsidR="00603A9C" w:rsidRPr="00603A9C" w:rsidRDefault="00603A9C" w:rsidP="00603A9C">
      <w:pPr>
        <w:widowControl w:val="0"/>
        <w:shd w:val="clear" w:color="auto" w:fill="FFFFFF"/>
        <w:tabs>
          <w:tab w:val="left" w:pos="643"/>
        </w:tabs>
        <w:autoSpaceDE w:val="0"/>
        <w:autoSpaceDN w:val="0"/>
        <w:adjustRightInd w:val="0"/>
        <w:spacing w:after="0" w:line="360" w:lineRule="auto"/>
        <w:jc w:val="both"/>
        <w:rPr>
          <w:rFonts w:ascii="Times New Roman" w:eastAsia="Times New Roman" w:hAnsi="Times New Roman" w:cs="Times New Roman"/>
          <w:color w:val="000000"/>
          <w:spacing w:val="-6"/>
          <w:sz w:val="28"/>
          <w:szCs w:val="28"/>
          <w:lang w:eastAsia="ru-RU"/>
        </w:rPr>
      </w:pPr>
    </w:p>
    <w:p w:rsidR="00603A9C" w:rsidRPr="00603A9C" w:rsidRDefault="00603A9C" w:rsidP="00FD6D68">
      <w:pPr>
        <w:widowControl w:val="0"/>
        <w:numPr>
          <w:ilvl w:val="0"/>
          <w:numId w:val="89"/>
        </w:numPr>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Тематическое планирование. Содержание программы.</w:t>
      </w:r>
    </w:p>
    <w:p w:rsidR="00603A9C" w:rsidRPr="00603A9C" w:rsidRDefault="00603A9C" w:rsidP="00603A9C">
      <w:pPr>
        <w:widowControl w:val="0"/>
        <w:shd w:val="clear" w:color="auto" w:fill="FFFFFF"/>
        <w:tabs>
          <w:tab w:val="left" w:pos="643"/>
        </w:tabs>
        <w:autoSpaceDE w:val="0"/>
        <w:autoSpaceDN w:val="0"/>
        <w:adjustRightInd w:val="0"/>
        <w:spacing w:after="0" w:line="360" w:lineRule="auto"/>
        <w:jc w:val="center"/>
        <w:rPr>
          <w:rFonts w:ascii="Times New Roman" w:eastAsia="Times New Roman" w:hAnsi="Times New Roman" w:cs="Times New Roman"/>
          <w:b/>
          <w:spacing w:val="26"/>
          <w:sz w:val="28"/>
          <w:szCs w:val="28"/>
          <w:lang w:eastAsia="ru-RU"/>
        </w:rPr>
      </w:pPr>
      <w:r w:rsidRPr="00603A9C">
        <w:rPr>
          <w:rFonts w:ascii="Times New Roman" w:eastAsia="Times New Roman" w:hAnsi="Times New Roman" w:cs="Times New Roman"/>
          <w:b/>
          <w:spacing w:val="26"/>
          <w:sz w:val="28"/>
          <w:szCs w:val="28"/>
          <w:lang w:eastAsia="ru-RU"/>
        </w:rPr>
        <w:t>1-й год обучения</w:t>
      </w:r>
    </w:p>
    <w:p w:rsidR="00603A9C" w:rsidRPr="00603A9C" w:rsidRDefault="00603A9C" w:rsidP="00603A9C">
      <w:pPr>
        <w:widowControl w:val="0"/>
        <w:shd w:val="clear" w:color="auto" w:fill="FFFFFF"/>
        <w:tabs>
          <w:tab w:val="left" w:pos="643"/>
        </w:tabs>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«ЗНАКОМЫЕ  НЕЗНАКОМЦЫ» - </w:t>
      </w:r>
      <w:r w:rsidRPr="00603A9C">
        <w:rPr>
          <w:rFonts w:ascii="Times New Roman" w:eastAsia="Times New Roman" w:hAnsi="Times New Roman" w:cs="Times New Roman"/>
          <w:b/>
          <w:sz w:val="28"/>
          <w:szCs w:val="28"/>
          <w:u w:val="single"/>
          <w:lang w:eastAsia="ru-RU"/>
        </w:rPr>
        <w:t>66 час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5"/>
        <w:gridCol w:w="5441"/>
        <w:gridCol w:w="1389"/>
        <w:gridCol w:w="1378"/>
      </w:tblGrid>
      <w:tr w:rsidR="00603A9C" w:rsidRPr="00603A9C" w:rsidTr="00603A9C">
        <w:tc>
          <w:tcPr>
            <w:tcW w:w="1365" w:type="dxa"/>
            <w:vMerge w:val="restart"/>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 занятия</w:t>
            </w:r>
          </w:p>
        </w:tc>
        <w:tc>
          <w:tcPr>
            <w:tcW w:w="5441" w:type="dxa"/>
            <w:vMerge w:val="restart"/>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Тема занятия</w:t>
            </w:r>
          </w:p>
        </w:tc>
        <w:tc>
          <w:tcPr>
            <w:tcW w:w="2767" w:type="dxa"/>
            <w:gridSpan w:val="2"/>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Количество часов</w:t>
            </w:r>
          </w:p>
        </w:tc>
      </w:tr>
      <w:tr w:rsidR="00603A9C" w:rsidRPr="00603A9C" w:rsidTr="00603A9C">
        <w:tc>
          <w:tcPr>
            <w:tcW w:w="1365" w:type="dxa"/>
            <w:vMerge/>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tc>
        <w:tc>
          <w:tcPr>
            <w:tcW w:w="5441" w:type="dxa"/>
            <w:vMerge/>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tc>
        <w:tc>
          <w:tcPr>
            <w:tcW w:w="1389" w:type="dxa"/>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теория</w:t>
            </w:r>
          </w:p>
        </w:tc>
        <w:tc>
          <w:tcPr>
            <w:tcW w:w="1378" w:type="dxa"/>
            <w:shd w:val="clear" w:color="auto" w:fill="auto"/>
          </w:tcPr>
          <w:p w:rsidR="00603A9C" w:rsidRPr="00603A9C" w:rsidRDefault="00603A9C" w:rsidP="00603A9C">
            <w:pPr>
              <w:widowControl w:val="0"/>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практика</w:t>
            </w:r>
          </w:p>
        </w:tc>
      </w:tr>
      <w:tr w:rsidR="00603A9C" w:rsidRPr="00603A9C" w:rsidTr="00603A9C">
        <w:tc>
          <w:tcPr>
            <w:tcW w:w="1365"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tc>
        <w:tc>
          <w:tcPr>
            <w:tcW w:w="5441"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1.   Введение     (1 час)</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Вводное занятие: Что такое Экология? Игра «Поле </w:t>
            </w:r>
            <w:r w:rsidRPr="00603A9C">
              <w:rPr>
                <w:rFonts w:ascii="Times New Roman" w:eastAsia="Times New Roman" w:hAnsi="Times New Roman" w:cs="Times New Roman"/>
                <w:color w:val="000000"/>
                <w:spacing w:val="-4"/>
                <w:sz w:val="28"/>
                <w:szCs w:val="28"/>
                <w:lang w:eastAsia="ru-RU"/>
              </w:rPr>
              <w:t>чудес»</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365"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2.   Дикие животные  </w:t>
            </w:r>
            <w:proofErr w:type="gramStart"/>
            <w:r w:rsidRPr="00603A9C">
              <w:rPr>
                <w:rFonts w:ascii="Times New Roman" w:eastAsia="Times New Roman" w:hAnsi="Times New Roman" w:cs="Times New Roman"/>
                <w:b/>
                <w:color w:val="000000"/>
                <w:spacing w:val="-2"/>
                <w:sz w:val="28"/>
                <w:szCs w:val="28"/>
                <w:lang w:eastAsia="ru-RU"/>
              </w:rPr>
              <w:t xml:space="preserve">( </w:t>
            </w:r>
            <w:proofErr w:type="gramEnd"/>
            <w:r w:rsidRPr="00603A9C">
              <w:rPr>
                <w:rFonts w:ascii="Times New Roman" w:eastAsia="Times New Roman" w:hAnsi="Times New Roman" w:cs="Times New Roman"/>
                <w:b/>
                <w:color w:val="000000"/>
                <w:spacing w:val="-2"/>
                <w:sz w:val="28"/>
                <w:szCs w:val="28"/>
                <w:lang w:eastAsia="ru-RU"/>
              </w:rPr>
              <w:t>37 часов)</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18</w:t>
            </w:r>
          </w:p>
        </w:tc>
        <w:tc>
          <w:tcPr>
            <w:tcW w:w="1378"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19</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2-3</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Заяц - «Длинное ухо»</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4-5</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Лисица. «Лиса Патрикеевна»</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6-7</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Серый хищник - волк</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8-9</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Хозяин леса - медведь</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lastRenderedPageBreak/>
              <w:t>10-11</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98"/>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Любознательный зверёк </w:t>
            </w:r>
            <w:proofErr w:type="gramStart"/>
            <w:r w:rsidRPr="00603A9C">
              <w:rPr>
                <w:rFonts w:ascii="Times New Roman" w:eastAsia="Times New Roman" w:hAnsi="Times New Roman" w:cs="Times New Roman"/>
                <w:color w:val="000000"/>
                <w:sz w:val="28"/>
                <w:szCs w:val="28"/>
                <w:lang w:eastAsia="ru-RU"/>
              </w:rPr>
              <w:t>-</w:t>
            </w:r>
            <w:r w:rsidRPr="00603A9C">
              <w:rPr>
                <w:rFonts w:ascii="Times New Roman" w:eastAsia="Times New Roman" w:hAnsi="Times New Roman" w:cs="Times New Roman"/>
                <w:color w:val="000000"/>
                <w:spacing w:val="-2"/>
                <w:sz w:val="28"/>
                <w:szCs w:val="28"/>
                <w:lang w:eastAsia="ru-RU"/>
              </w:rPr>
              <w:t>б</w:t>
            </w:r>
            <w:proofErr w:type="gramEnd"/>
            <w:r w:rsidRPr="00603A9C">
              <w:rPr>
                <w:rFonts w:ascii="Times New Roman" w:eastAsia="Times New Roman" w:hAnsi="Times New Roman" w:cs="Times New Roman"/>
                <w:color w:val="000000"/>
                <w:spacing w:val="-2"/>
                <w:sz w:val="28"/>
                <w:szCs w:val="28"/>
                <w:lang w:eastAsia="ru-RU"/>
              </w:rPr>
              <w:t>елка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12-13</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Куница - охотник на белок</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14-15</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Лесной красавец - лось</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16-17</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Сердитый недотрог</w:t>
            </w:r>
            <w:proofErr w:type="gramStart"/>
            <w:r w:rsidRPr="00603A9C">
              <w:rPr>
                <w:rFonts w:ascii="Times New Roman" w:eastAsia="Times New Roman" w:hAnsi="Times New Roman" w:cs="Times New Roman"/>
                <w:color w:val="000000"/>
                <w:sz w:val="28"/>
                <w:szCs w:val="28"/>
                <w:lang w:eastAsia="ru-RU"/>
              </w:rPr>
              <w:t>а-</w:t>
            </w:r>
            <w:proofErr w:type="gramEnd"/>
            <w:r w:rsidRPr="00603A9C">
              <w:rPr>
                <w:rFonts w:ascii="Times New Roman" w:eastAsia="Times New Roman" w:hAnsi="Times New Roman" w:cs="Times New Roman"/>
                <w:color w:val="000000"/>
                <w:sz w:val="28"/>
                <w:szCs w:val="28"/>
                <w:lang w:eastAsia="ru-RU"/>
              </w:rPr>
              <w:t xml:space="preserve"> ёж</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18-19</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Подземный житель - крот</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20-21</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68"/>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Всеядное животное — бар</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сук</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22-23</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Бобр-строитель</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24-25</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Запасливый бурундук</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26-27</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4"/>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Кабан - дикий родственник </w:t>
            </w:r>
            <w:r w:rsidRPr="00603A9C">
              <w:rPr>
                <w:rFonts w:ascii="Times New Roman" w:eastAsia="Times New Roman" w:hAnsi="Times New Roman" w:cs="Times New Roman"/>
                <w:color w:val="000000"/>
                <w:spacing w:val="-1"/>
                <w:sz w:val="28"/>
                <w:szCs w:val="28"/>
                <w:lang w:eastAsia="ru-RU"/>
              </w:rPr>
              <w:t>домашней свиньи</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28-28</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Мышка-норушка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30-31</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Рысь - родственник кошки</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32-33</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Соболь - «дорогой» зверёк</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34-35</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3"/>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Тигр - самая большая кош</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ка на Земле</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36-37</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67"/>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Косуля - самый маленький </w:t>
            </w:r>
            <w:r w:rsidRPr="00603A9C">
              <w:rPr>
                <w:rFonts w:ascii="Times New Roman" w:eastAsia="Times New Roman" w:hAnsi="Times New Roman" w:cs="Times New Roman"/>
                <w:color w:val="000000"/>
                <w:spacing w:val="-1"/>
                <w:sz w:val="28"/>
                <w:szCs w:val="28"/>
                <w:lang w:eastAsia="ru-RU"/>
              </w:rPr>
              <w:t>европейский олень</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38</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4"/>
              <w:rPr>
                <w:rFonts w:ascii="Times New Roman" w:eastAsia="Times New Roman" w:hAnsi="Times New Roman" w:cs="Times New Roman"/>
                <w:sz w:val="28"/>
                <w:szCs w:val="28"/>
                <w:lang w:eastAsia="ru-RU"/>
              </w:rPr>
            </w:pPr>
            <w:proofErr w:type="gramStart"/>
            <w:r w:rsidRPr="00603A9C">
              <w:rPr>
                <w:rFonts w:ascii="Times New Roman" w:eastAsia="Times New Roman" w:hAnsi="Times New Roman" w:cs="Times New Roman"/>
                <w:color w:val="000000"/>
                <w:spacing w:val="-3"/>
                <w:sz w:val="28"/>
                <w:szCs w:val="28"/>
                <w:lang w:eastAsia="ru-RU"/>
              </w:rPr>
              <w:t>Обобщающие</w:t>
            </w:r>
            <w:proofErr w:type="gramEnd"/>
            <w:r w:rsidRPr="00603A9C">
              <w:rPr>
                <w:rFonts w:ascii="Times New Roman" w:eastAsia="Times New Roman" w:hAnsi="Times New Roman" w:cs="Times New Roman"/>
                <w:color w:val="000000"/>
                <w:spacing w:val="-3"/>
                <w:sz w:val="28"/>
                <w:szCs w:val="28"/>
                <w:lang w:eastAsia="ru-RU"/>
              </w:rPr>
              <w:t xml:space="preserve"> занятие о диких </w:t>
            </w:r>
            <w:r w:rsidRPr="00603A9C">
              <w:rPr>
                <w:rFonts w:ascii="Times New Roman" w:eastAsia="Times New Roman" w:hAnsi="Times New Roman" w:cs="Times New Roman"/>
                <w:color w:val="000000"/>
                <w:spacing w:val="-1"/>
                <w:sz w:val="28"/>
                <w:szCs w:val="28"/>
                <w:lang w:eastAsia="ru-RU"/>
              </w:rPr>
              <w:t>животных</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z w:val="28"/>
                <w:szCs w:val="28"/>
                <w:lang w:eastAsia="ru-RU"/>
              </w:rPr>
            </w:pP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4"/>
              <w:rPr>
                <w:rFonts w:ascii="Times New Roman" w:eastAsia="Times New Roman" w:hAnsi="Times New Roman" w:cs="Times New Roman"/>
                <w:b/>
                <w:color w:val="000000"/>
                <w:spacing w:val="-3"/>
                <w:sz w:val="28"/>
                <w:szCs w:val="28"/>
                <w:lang w:eastAsia="ru-RU"/>
              </w:rPr>
            </w:pPr>
            <w:r w:rsidRPr="00603A9C">
              <w:rPr>
                <w:rFonts w:ascii="Times New Roman" w:eastAsia="Times New Roman" w:hAnsi="Times New Roman" w:cs="Times New Roman"/>
                <w:b/>
                <w:color w:val="000000"/>
                <w:spacing w:val="-3"/>
                <w:sz w:val="28"/>
                <w:szCs w:val="28"/>
                <w:lang w:eastAsia="ru-RU"/>
              </w:rPr>
              <w:t>3.   Пернатые  жители   (28 часов)</w:t>
            </w:r>
          </w:p>
        </w:tc>
        <w:tc>
          <w:tcPr>
            <w:tcW w:w="138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54"/>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14</w:t>
            </w:r>
          </w:p>
        </w:tc>
        <w:tc>
          <w:tcPr>
            <w:tcW w:w="1378"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54"/>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14</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39-40</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82"/>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Воробей </w:t>
            </w:r>
            <w:r w:rsidRPr="00603A9C">
              <w:rPr>
                <w:rFonts w:ascii="Times New Roman" w:eastAsia="Times New Roman" w:hAnsi="Times New Roman" w:cs="Times New Roman"/>
                <w:i/>
                <w:iCs/>
                <w:color w:val="000000"/>
                <w:sz w:val="28"/>
                <w:szCs w:val="28"/>
                <w:lang w:eastAsia="ru-RU"/>
              </w:rPr>
              <w:t xml:space="preserve">- </w:t>
            </w:r>
            <w:r w:rsidRPr="00603A9C">
              <w:rPr>
                <w:rFonts w:ascii="Times New Roman" w:eastAsia="Times New Roman" w:hAnsi="Times New Roman" w:cs="Times New Roman"/>
                <w:color w:val="000000"/>
                <w:sz w:val="28"/>
                <w:szCs w:val="28"/>
                <w:lang w:eastAsia="ru-RU"/>
              </w:rPr>
              <w:t>самая распро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3"/>
                <w:sz w:val="28"/>
                <w:szCs w:val="28"/>
                <w:lang w:eastAsia="ru-RU"/>
              </w:rPr>
              <w:t>странённая птица на Земле</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41-42</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58"/>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Ворона - «интеллектуаль</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ная» птица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43-44</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58"/>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 xml:space="preserve">Ворон - красивая, умная </w:t>
            </w:r>
            <w:r w:rsidRPr="00603A9C">
              <w:rPr>
                <w:rFonts w:ascii="Times New Roman" w:eastAsia="Times New Roman" w:hAnsi="Times New Roman" w:cs="Times New Roman"/>
                <w:color w:val="000000"/>
                <w:spacing w:val="-4"/>
                <w:sz w:val="28"/>
                <w:szCs w:val="28"/>
                <w:lang w:eastAsia="ru-RU"/>
              </w:rPr>
              <w:t>птица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45-46</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58"/>
              <w:rPr>
                <w:rFonts w:ascii="Times New Roman" w:eastAsia="Times New Roman" w:hAnsi="Times New Roman" w:cs="Times New Roman"/>
                <w:sz w:val="28"/>
                <w:szCs w:val="28"/>
                <w:lang w:eastAsia="ru-RU"/>
              </w:rPr>
            </w:pPr>
            <w:proofErr w:type="gramStart"/>
            <w:r w:rsidRPr="00603A9C">
              <w:rPr>
                <w:rFonts w:ascii="Times New Roman" w:eastAsia="Times New Roman" w:hAnsi="Times New Roman" w:cs="Times New Roman"/>
                <w:color w:val="000000"/>
                <w:sz w:val="28"/>
                <w:szCs w:val="28"/>
                <w:lang w:eastAsia="ru-RU"/>
              </w:rPr>
              <w:t>Сорока-белобока</w:t>
            </w:r>
            <w:proofErr w:type="gramEnd"/>
            <w:r w:rsidRPr="00603A9C">
              <w:rPr>
                <w:rFonts w:ascii="Times New Roman" w:eastAsia="Times New Roman" w:hAnsi="Times New Roman" w:cs="Times New Roman"/>
                <w:color w:val="000000"/>
                <w:sz w:val="28"/>
                <w:szCs w:val="28"/>
                <w:lang w:eastAsia="ru-RU"/>
              </w:rPr>
              <w:t xml:space="preserve"> - «лесная </w:t>
            </w:r>
            <w:r w:rsidRPr="00603A9C">
              <w:rPr>
                <w:rFonts w:ascii="Times New Roman" w:eastAsia="Times New Roman" w:hAnsi="Times New Roman" w:cs="Times New Roman"/>
                <w:color w:val="000000"/>
                <w:spacing w:val="-1"/>
                <w:sz w:val="28"/>
                <w:szCs w:val="28"/>
                <w:lang w:eastAsia="ru-RU"/>
              </w:rPr>
              <w:t>сплетница»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47-48</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«Лесной доктор» - дятел</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49-50</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62"/>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Соловей - «великий маэст</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6"/>
                <w:sz w:val="28"/>
                <w:szCs w:val="28"/>
                <w:lang w:eastAsia="ru-RU"/>
              </w:rPr>
              <w:t>ро»</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51-52</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Галка - городская птица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53-54</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82"/>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Загадочная птица - кукуш</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4"/>
                <w:sz w:val="28"/>
                <w:szCs w:val="28"/>
                <w:lang w:eastAsia="ru-RU"/>
              </w:rPr>
              <w:t>ка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55-56</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«Пернатая кошка» - сова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57-58</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Любимая птица - снегирь</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59-60</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«Сестрицы-синицы» - са</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3"/>
                <w:sz w:val="28"/>
                <w:szCs w:val="28"/>
                <w:lang w:eastAsia="ru-RU"/>
              </w:rPr>
              <w:t xml:space="preserve">мые полезные </w:t>
            </w:r>
            <w:r w:rsidRPr="00603A9C">
              <w:rPr>
                <w:rFonts w:ascii="Times New Roman" w:eastAsia="Times New Roman" w:hAnsi="Times New Roman" w:cs="Times New Roman"/>
                <w:color w:val="000000"/>
                <w:spacing w:val="-3"/>
                <w:sz w:val="28"/>
                <w:szCs w:val="28"/>
                <w:lang w:eastAsia="ru-RU"/>
              </w:rPr>
              <w:lastRenderedPageBreak/>
              <w:t>птички Рос</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pacing w:val="-5"/>
                <w:sz w:val="28"/>
                <w:szCs w:val="28"/>
                <w:lang w:eastAsia="ru-RU"/>
              </w:rPr>
              <w:t>сии</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lastRenderedPageBreak/>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lastRenderedPageBreak/>
              <w:t>61-62</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49"/>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Наш добрый сосед - скво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3"/>
                <w:sz w:val="28"/>
                <w:szCs w:val="28"/>
                <w:lang w:eastAsia="ru-RU"/>
              </w:rPr>
              <w:t>рец</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63-64</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«Золотая птица» — иволга</w:t>
            </w:r>
          </w:p>
        </w:tc>
        <w:tc>
          <w:tcPr>
            <w:tcW w:w="138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65-66</w:t>
            </w: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557"/>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Обобщающее занятие </w:t>
            </w:r>
            <w:r w:rsidRPr="00603A9C">
              <w:rPr>
                <w:rFonts w:ascii="Times New Roman" w:eastAsia="Times New Roman" w:hAnsi="Times New Roman" w:cs="Times New Roman"/>
                <w:color w:val="000000"/>
                <w:spacing w:val="-1"/>
                <w:sz w:val="28"/>
                <w:szCs w:val="28"/>
                <w:lang w:eastAsia="ru-RU"/>
              </w:rPr>
              <w:t>о птицах</w:t>
            </w:r>
          </w:p>
        </w:tc>
        <w:tc>
          <w:tcPr>
            <w:tcW w:w="138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378"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557"/>
              <w:rPr>
                <w:rFonts w:ascii="Times New Roman" w:eastAsia="Times New Roman" w:hAnsi="Times New Roman" w:cs="Times New Roman"/>
                <w:color w:val="000000"/>
                <w:spacing w:val="-2"/>
                <w:sz w:val="28"/>
                <w:szCs w:val="28"/>
                <w:lang w:eastAsia="ru-RU"/>
              </w:rPr>
            </w:pPr>
          </w:p>
        </w:tc>
        <w:tc>
          <w:tcPr>
            <w:tcW w:w="138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33</w:t>
            </w:r>
          </w:p>
        </w:tc>
        <w:tc>
          <w:tcPr>
            <w:tcW w:w="1378"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33</w:t>
            </w:r>
          </w:p>
        </w:tc>
      </w:tr>
      <w:tr w:rsidR="00603A9C" w:rsidRPr="00603A9C" w:rsidTr="00603A9C">
        <w:tc>
          <w:tcPr>
            <w:tcW w:w="1365"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tc>
        <w:tc>
          <w:tcPr>
            <w:tcW w:w="544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557"/>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Итого:</w:t>
            </w:r>
          </w:p>
        </w:tc>
        <w:tc>
          <w:tcPr>
            <w:tcW w:w="2767" w:type="dxa"/>
            <w:gridSpan w:val="2"/>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66</w:t>
            </w:r>
          </w:p>
        </w:tc>
      </w:tr>
    </w:tbl>
    <w:p w:rsidR="00603A9C" w:rsidRPr="00603A9C" w:rsidRDefault="00603A9C" w:rsidP="00603A9C">
      <w:pPr>
        <w:widowControl w:val="0"/>
        <w:shd w:val="clear" w:color="auto" w:fill="FFFFFF"/>
        <w:tabs>
          <w:tab w:val="left" w:pos="643"/>
        </w:tabs>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p w:rsidR="00603A9C" w:rsidRPr="00603A9C" w:rsidRDefault="00603A9C" w:rsidP="00603A9C">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                              </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u w:val="single"/>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z w:val="28"/>
          <w:szCs w:val="28"/>
          <w:u w:val="single"/>
          <w:lang w:eastAsia="ru-RU"/>
        </w:rPr>
        <w:t>Содержание курса . 1-й год обучения</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pacing w:val="26"/>
          <w:sz w:val="28"/>
          <w:szCs w:val="28"/>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«ЗНАКОМЫЕ НЕЗНАКОМЦЫ»  - </w:t>
      </w:r>
      <w:r w:rsidRPr="00603A9C">
        <w:rPr>
          <w:rFonts w:ascii="Times New Roman" w:eastAsia="Times New Roman" w:hAnsi="Times New Roman" w:cs="Times New Roman"/>
          <w:b/>
          <w:sz w:val="28"/>
          <w:szCs w:val="28"/>
          <w:u w:val="single"/>
          <w:lang w:eastAsia="ru-RU"/>
        </w:rPr>
        <w:t>66 часа</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«ВВЕДЕНИЕ». (1 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color w:val="000000"/>
          <w:spacing w:val="-4"/>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Тема 1. Вводное занятие: Что такое Экология? Игра «Поле </w:t>
      </w:r>
      <w:r w:rsidRPr="00603A9C">
        <w:rPr>
          <w:rFonts w:ascii="Times New Roman" w:eastAsia="Times New Roman" w:hAnsi="Times New Roman" w:cs="Times New Roman"/>
          <w:b/>
          <w:color w:val="000000"/>
          <w:spacing w:val="-4"/>
          <w:sz w:val="28"/>
          <w:szCs w:val="28"/>
          <w:lang w:eastAsia="ru-RU"/>
        </w:rPr>
        <w:t>чудес»(1 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программой работы кружка, правилами поведения при проведении практических работ. Практическая работа « Путешествие в мир животных: Игра «Поле чудес»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32"/>
          <w:szCs w:val="32"/>
          <w:lang w:eastAsia="ru-RU"/>
        </w:rPr>
        <w:t xml:space="preserve">                Раздел 1.      </w:t>
      </w:r>
      <w:r w:rsidRPr="00603A9C">
        <w:rPr>
          <w:rFonts w:ascii="Times New Roman" w:eastAsia="Times New Roman" w:hAnsi="Times New Roman" w:cs="Times New Roman"/>
          <w:b/>
          <w:bCs/>
          <w:color w:val="000000"/>
          <w:sz w:val="28"/>
          <w:szCs w:val="28"/>
          <w:lang w:eastAsia="ru-RU"/>
        </w:rPr>
        <w:t>«ДИКИЕ  ЖИВОТНЫЕ» (37 часов)</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color w:val="000000"/>
          <w:sz w:val="28"/>
          <w:szCs w:val="28"/>
          <w:lang w:eastAsia="ru-RU"/>
        </w:rPr>
        <w:t>Тема 2. Заяц - «Длинное ухо» (2 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Разгадывание загадок, рассказ учителя (матер</w:t>
      </w:r>
      <w:proofErr w:type="gramStart"/>
      <w:r w:rsidRPr="00603A9C">
        <w:rPr>
          <w:rFonts w:ascii="Times New Roman" w:eastAsia="Times New Roman" w:hAnsi="Times New Roman" w:cs="Times New Roman"/>
          <w:sz w:val="28"/>
          <w:szCs w:val="28"/>
          <w:lang w:eastAsia="ru-RU"/>
        </w:rPr>
        <w:t>.</w:t>
      </w:r>
      <w:proofErr w:type="gramEnd"/>
      <w:r w:rsidRPr="00603A9C">
        <w:rPr>
          <w:rFonts w:ascii="Times New Roman" w:eastAsia="Times New Roman" w:hAnsi="Times New Roman" w:cs="Times New Roman"/>
          <w:sz w:val="28"/>
          <w:szCs w:val="28"/>
          <w:lang w:eastAsia="ru-RU"/>
        </w:rPr>
        <w:t xml:space="preserve"> </w:t>
      </w:r>
      <w:proofErr w:type="gramStart"/>
      <w:r w:rsidRPr="00603A9C">
        <w:rPr>
          <w:rFonts w:ascii="Times New Roman" w:eastAsia="Times New Roman" w:hAnsi="Times New Roman" w:cs="Times New Roman"/>
          <w:sz w:val="28"/>
          <w:szCs w:val="28"/>
          <w:lang w:eastAsia="ru-RU"/>
        </w:rPr>
        <w:t>и</w:t>
      </w:r>
      <w:proofErr w:type="gramEnd"/>
      <w:r w:rsidRPr="00603A9C">
        <w:rPr>
          <w:rFonts w:ascii="Times New Roman" w:eastAsia="Times New Roman" w:hAnsi="Times New Roman" w:cs="Times New Roman"/>
          <w:sz w:val="28"/>
          <w:szCs w:val="28"/>
          <w:lang w:eastAsia="ru-RU"/>
        </w:rPr>
        <w:t>з энциклопедии),  чтение рассказа В.Зотова «Заяц – беляк», беседа по содержанию рассказа. Практическая работа  «знакомство с народными приметами и пословицами».</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w:t>
      </w:r>
      <w:r w:rsidRPr="00603A9C">
        <w:rPr>
          <w:rFonts w:ascii="Times New Roman" w:eastAsia="Times New Roman" w:hAnsi="Times New Roman" w:cs="Times New Roman"/>
          <w:b/>
          <w:color w:val="000000"/>
          <w:spacing w:val="-2"/>
          <w:sz w:val="28"/>
          <w:szCs w:val="28"/>
          <w:lang w:eastAsia="ru-RU"/>
        </w:rPr>
        <w:t xml:space="preserve"> Лисица. «Лиса Патрикеевна» (2час)</w:t>
      </w:r>
      <w:r w:rsidRPr="00603A9C">
        <w:rPr>
          <w:rFonts w:ascii="Times New Roman" w:eastAsia="Times New Roman" w:hAnsi="Times New Roman" w:cs="Times New Roman"/>
          <w:b/>
          <w:sz w:val="28"/>
          <w:szCs w:val="28"/>
          <w:lang w:eastAsia="ru-RU"/>
        </w:rPr>
        <w:t xml:space="preserve"> </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Познакомить с особенностями поведения лисы и использование образа лисицы в народном творчестве разгадывание загадок, чтение рассказа В. Зотова «Лиса», работа по содержанию рассказа.</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color w:val="000000"/>
          <w:sz w:val="28"/>
          <w:szCs w:val="28"/>
          <w:lang w:eastAsia="ru-RU"/>
        </w:rPr>
        <w:t>Тема 4.Серый хищник – волк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Разгадывание ребусов, материал из энциклопедии о волке чтение рассказа        В.Зотова «Волк», работа по содержанию рассказа, разбор фразеологизмов, Практическая работа в группах - «Раскрась» </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5. </w:t>
      </w:r>
      <w:r w:rsidRPr="00603A9C">
        <w:rPr>
          <w:rFonts w:ascii="Times New Roman" w:eastAsia="Times New Roman" w:hAnsi="Times New Roman" w:cs="Times New Roman"/>
          <w:b/>
          <w:color w:val="000000"/>
          <w:sz w:val="28"/>
          <w:szCs w:val="28"/>
          <w:lang w:eastAsia="ru-RU"/>
        </w:rPr>
        <w:t>Хозяин леса – медведь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Разгадывание загадок, рассказ учителя (материал  из энциклопедии),  чтение    </w:t>
      </w:r>
      <w:r w:rsidRPr="00603A9C">
        <w:rPr>
          <w:rFonts w:ascii="Times New Roman" w:eastAsia="Times New Roman" w:hAnsi="Times New Roman" w:cs="Times New Roman"/>
          <w:sz w:val="28"/>
          <w:szCs w:val="28"/>
          <w:lang w:eastAsia="ru-RU"/>
        </w:rPr>
        <w:lastRenderedPageBreak/>
        <w:t xml:space="preserve">рассказа В.Зотова «Медведь», беседа по содержанию рассказа, знакомство с народными приметами и пословицами. Составление портрета «Бурый медведь». </w:t>
      </w:r>
    </w:p>
    <w:p w:rsidR="00603A9C" w:rsidRPr="00603A9C" w:rsidRDefault="00603A9C" w:rsidP="00603A9C">
      <w:pPr>
        <w:widowControl w:val="0"/>
        <w:shd w:val="clear" w:color="auto" w:fill="FFFFFF"/>
        <w:autoSpaceDE w:val="0"/>
        <w:autoSpaceDN w:val="0"/>
        <w:adjustRightInd w:val="0"/>
        <w:spacing w:after="0" w:line="360" w:lineRule="auto"/>
        <w:ind w:right="298"/>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6. </w:t>
      </w:r>
      <w:r w:rsidRPr="00603A9C">
        <w:rPr>
          <w:rFonts w:ascii="Times New Roman" w:eastAsia="Times New Roman" w:hAnsi="Times New Roman" w:cs="Times New Roman"/>
          <w:b/>
          <w:color w:val="000000"/>
          <w:sz w:val="28"/>
          <w:szCs w:val="28"/>
          <w:lang w:eastAsia="ru-RU"/>
        </w:rPr>
        <w:t xml:space="preserve">Любознательный зверёк – </w:t>
      </w:r>
      <w:r w:rsidRPr="00603A9C">
        <w:rPr>
          <w:rFonts w:ascii="Times New Roman" w:eastAsia="Times New Roman" w:hAnsi="Times New Roman" w:cs="Times New Roman"/>
          <w:b/>
          <w:color w:val="000000"/>
          <w:spacing w:val="-2"/>
          <w:sz w:val="28"/>
          <w:szCs w:val="28"/>
          <w:lang w:eastAsia="ru-RU"/>
        </w:rPr>
        <w:t>белка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Познакомить с особенностями поведения белки, разгадывание загадок, рассказ В.Зотова «Белка», Работа в группах – «Собери мозаику»  </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7. </w:t>
      </w:r>
      <w:r w:rsidRPr="00603A9C">
        <w:rPr>
          <w:rFonts w:ascii="Times New Roman" w:eastAsia="Times New Roman" w:hAnsi="Times New Roman" w:cs="Times New Roman"/>
          <w:b/>
          <w:color w:val="000000"/>
          <w:sz w:val="28"/>
          <w:szCs w:val="28"/>
          <w:lang w:eastAsia="ru-RU"/>
        </w:rPr>
        <w:t>Куница - охотник на белок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куницей, рассказ В.Бианки «Куница за белкой», отгадывание кроссворда</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Творческая работа «Придумай загадку»</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8. </w:t>
      </w:r>
      <w:r w:rsidRPr="00603A9C">
        <w:rPr>
          <w:rFonts w:ascii="Times New Roman" w:eastAsia="Times New Roman" w:hAnsi="Times New Roman" w:cs="Times New Roman"/>
          <w:b/>
          <w:color w:val="000000"/>
          <w:sz w:val="28"/>
          <w:szCs w:val="28"/>
          <w:lang w:eastAsia="ru-RU"/>
        </w:rPr>
        <w:t>Лесной красавец – лось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Загадки, рассказ учителя (материал  из энциклопедии) чтение рассказа В. Зотова «Лось» работа по содержанию рассказа, работа в группах - Панно «Лесной красавец»</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9.</w:t>
      </w:r>
      <w:r w:rsidRPr="00603A9C">
        <w:rPr>
          <w:rFonts w:ascii="Times New Roman" w:eastAsia="Times New Roman" w:hAnsi="Times New Roman" w:cs="Times New Roman"/>
          <w:color w:val="000000"/>
          <w:sz w:val="28"/>
          <w:szCs w:val="28"/>
          <w:lang w:eastAsia="ru-RU"/>
        </w:rPr>
        <w:t xml:space="preserve"> </w:t>
      </w:r>
      <w:r w:rsidRPr="00603A9C">
        <w:rPr>
          <w:rFonts w:ascii="Times New Roman" w:eastAsia="Times New Roman" w:hAnsi="Times New Roman" w:cs="Times New Roman"/>
          <w:b/>
          <w:color w:val="000000"/>
          <w:sz w:val="28"/>
          <w:szCs w:val="28"/>
          <w:lang w:eastAsia="ru-RU"/>
        </w:rPr>
        <w:t>Сердитый недотрога - ёж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Разгадывание загадок, материал из энциклопедии, рассказ В.Зотова «Ёж» Игра: «В  гости к ёжику с подарком». Творческая работа «Вылепи ёжика»</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10. </w:t>
      </w:r>
      <w:r w:rsidRPr="00603A9C">
        <w:rPr>
          <w:rFonts w:ascii="Times New Roman" w:eastAsia="Times New Roman" w:hAnsi="Times New Roman" w:cs="Times New Roman"/>
          <w:b/>
          <w:color w:val="000000"/>
          <w:sz w:val="28"/>
          <w:szCs w:val="28"/>
          <w:lang w:eastAsia="ru-RU"/>
        </w:rPr>
        <w:t>Подземный житель – крот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Разгадывание загадок, материал из энциклопедии, рассказ В.Зотова «Земляные холмики» Игра: «Поле чудес»</w:t>
      </w:r>
    </w:p>
    <w:p w:rsidR="00603A9C" w:rsidRPr="00603A9C" w:rsidRDefault="00603A9C" w:rsidP="00603A9C">
      <w:pPr>
        <w:widowControl w:val="0"/>
        <w:shd w:val="clear" w:color="auto" w:fill="FFFFFF"/>
        <w:autoSpaceDE w:val="0"/>
        <w:autoSpaceDN w:val="0"/>
        <w:adjustRightInd w:val="0"/>
        <w:spacing w:after="0" w:line="360" w:lineRule="auto"/>
        <w:ind w:right="168"/>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11.</w:t>
      </w:r>
      <w:r w:rsidRPr="00603A9C">
        <w:rPr>
          <w:rFonts w:ascii="Times New Roman" w:eastAsia="Times New Roman" w:hAnsi="Times New Roman" w:cs="Times New Roman"/>
          <w:b/>
          <w:color w:val="000000"/>
          <w:sz w:val="28"/>
          <w:szCs w:val="28"/>
          <w:lang w:eastAsia="ru-RU"/>
        </w:rPr>
        <w:t xml:space="preserve"> Всеядное животное — бар</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2"/>
          <w:sz w:val="28"/>
          <w:szCs w:val="28"/>
          <w:lang w:eastAsia="ru-RU"/>
        </w:rPr>
        <w:t>сук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Разгадывание кроссвордов, загадок, картинок с изображением животных. Рассказ учителя о барсуке. Чтение рассказа В. Зотова « Барсук», беседа по рассказу. Работа в группах «Собери мозаику»</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12. </w:t>
      </w:r>
      <w:r w:rsidRPr="00603A9C">
        <w:rPr>
          <w:rFonts w:ascii="Times New Roman" w:eastAsia="Times New Roman" w:hAnsi="Times New Roman" w:cs="Times New Roman"/>
          <w:b/>
          <w:color w:val="000000"/>
          <w:spacing w:val="-3"/>
          <w:sz w:val="28"/>
          <w:szCs w:val="28"/>
          <w:lang w:eastAsia="ru-RU"/>
        </w:rPr>
        <w:t>Бобр-строитель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Картинки с изображением бобра, разгадывание загадок, рассказ учителя о бобрах Чтение рассказа В. Зотова «Бобр», работа над скороговорками и народными приметами.</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13. </w:t>
      </w:r>
      <w:r w:rsidRPr="00603A9C">
        <w:rPr>
          <w:rFonts w:ascii="Times New Roman" w:eastAsia="Times New Roman" w:hAnsi="Times New Roman" w:cs="Times New Roman"/>
          <w:b/>
          <w:color w:val="000000"/>
          <w:spacing w:val="-3"/>
          <w:sz w:val="28"/>
          <w:szCs w:val="28"/>
          <w:lang w:eastAsia="ru-RU"/>
        </w:rPr>
        <w:t>Запасливый бурундук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бурундуком, разгадывание кроссворда, рассказ учителя о бурундуке. Чтение рассказа В. Зотова «Бурундук». Работа над словесным описанием</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беседа.</w:t>
      </w:r>
    </w:p>
    <w:p w:rsidR="00603A9C" w:rsidRPr="00603A9C" w:rsidRDefault="00603A9C" w:rsidP="00603A9C">
      <w:pPr>
        <w:widowControl w:val="0"/>
        <w:shd w:val="clear" w:color="auto" w:fill="FFFFFF"/>
        <w:autoSpaceDE w:val="0"/>
        <w:autoSpaceDN w:val="0"/>
        <w:adjustRightInd w:val="0"/>
        <w:spacing w:after="0" w:line="360" w:lineRule="auto"/>
        <w:ind w:right="14"/>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14. </w:t>
      </w:r>
      <w:r w:rsidRPr="00603A9C">
        <w:rPr>
          <w:rFonts w:ascii="Times New Roman" w:eastAsia="Times New Roman" w:hAnsi="Times New Roman" w:cs="Times New Roman"/>
          <w:b/>
          <w:color w:val="000000"/>
          <w:sz w:val="28"/>
          <w:szCs w:val="28"/>
          <w:lang w:eastAsia="ru-RU"/>
        </w:rPr>
        <w:t xml:space="preserve">Кабан - дикий родственник </w:t>
      </w:r>
      <w:r w:rsidRPr="00603A9C">
        <w:rPr>
          <w:rFonts w:ascii="Times New Roman" w:eastAsia="Times New Roman" w:hAnsi="Times New Roman" w:cs="Times New Roman"/>
          <w:b/>
          <w:color w:val="000000"/>
          <w:spacing w:val="-1"/>
          <w:sz w:val="28"/>
          <w:szCs w:val="28"/>
          <w:lang w:eastAsia="ru-RU"/>
        </w:rPr>
        <w:t>домашней свиньи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Знакомство с диким кабаном, разгадывание загадок, чтение рассказа В.Зотова </w:t>
      </w:r>
      <w:r w:rsidRPr="00603A9C">
        <w:rPr>
          <w:rFonts w:ascii="Times New Roman" w:eastAsia="Times New Roman" w:hAnsi="Times New Roman" w:cs="Times New Roman"/>
          <w:sz w:val="28"/>
          <w:szCs w:val="28"/>
          <w:lang w:eastAsia="ru-RU"/>
        </w:rPr>
        <w:lastRenderedPageBreak/>
        <w:t>«Кабан»</w:t>
      </w:r>
      <w:proofErr w:type="gramStart"/>
      <w:r w:rsidRPr="00603A9C">
        <w:rPr>
          <w:rFonts w:ascii="Times New Roman" w:eastAsia="Times New Roman" w:hAnsi="Times New Roman" w:cs="Times New Roman"/>
          <w:sz w:val="28"/>
          <w:szCs w:val="28"/>
          <w:lang w:eastAsia="ru-RU"/>
        </w:rPr>
        <w:t>,К</w:t>
      </w:r>
      <w:proofErr w:type="gramEnd"/>
      <w:r w:rsidRPr="00603A9C">
        <w:rPr>
          <w:rFonts w:ascii="Times New Roman" w:eastAsia="Times New Roman" w:hAnsi="Times New Roman" w:cs="Times New Roman"/>
          <w:sz w:val="28"/>
          <w:szCs w:val="28"/>
          <w:lang w:eastAsia="ru-RU"/>
        </w:rPr>
        <w:t>онкурс «Кто?, Где ?, Когда?.</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15. </w:t>
      </w:r>
      <w:r w:rsidRPr="00603A9C">
        <w:rPr>
          <w:rFonts w:ascii="Times New Roman" w:eastAsia="Times New Roman" w:hAnsi="Times New Roman" w:cs="Times New Roman"/>
          <w:b/>
          <w:color w:val="000000"/>
          <w:spacing w:val="-3"/>
          <w:sz w:val="28"/>
          <w:szCs w:val="28"/>
          <w:lang w:eastAsia="ru-RU"/>
        </w:rPr>
        <w:t>Мышка-норушка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мышью, сообщения учащихся, разгадывание кроссворда, загадок. Чтение рассказа В. Зотова «Мышь</w:t>
      </w:r>
      <w:proofErr w:type="gramStart"/>
      <w:r w:rsidRPr="00603A9C">
        <w:rPr>
          <w:rFonts w:ascii="Times New Roman" w:eastAsia="Times New Roman" w:hAnsi="Times New Roman" w:cs="Times New Roman"/>
          <w:sz w:val="28"/>
          <w:szCs w:val="28"/>
          <w:lang w:eastAsia="ru-RU"/>
        </w:rPr>
        <w:t>»и</w:t>
      </w:r>
      <w:proofErr w:type="gramEnd"/>
      <w:r w:rsidRPr="00603A9C">
        <w:rPr>
          <w:rFonts w:ascii="Times New Roman" w:eastAsia="Times New Roman" w:hAnsi="Times New Roman" w:cs="Times New Roman"/>
          <w:sz w:val="28"/>
          <w:szCs w:val="28"/>
          <w:lang w:eastAsia="ru-RU"/>
        </w:rPr>
        <w:t>ли «Полёвка»,разучивание стихотворения «Вышли мышки как-то раз», сценка «Теремок».</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16. </w:t>
      </w:r>
      <w:r w:rsidRPr="00603A9C">
        <w:rPr>
          <w:rFonts w:ascii="Times New Roman" w:eastAsia="Times New Roman" w:hAnsi="Times New Roman" w:cs="Times New Roman"/>
          <w:b/>
          <w:color w:val="000000"/>
          <w:sz w:val="28"/>
          <w:szCs w:val="28"/>
          <w:lang w:eastAsia="ru-RU"/>
        </w:rPr>
        <w:t>Рысь - родственник кошки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дикой кошкой – рысью, разгадывание загадок, «Где живут рыси?» работа с картой России. Сравнение домашней кошки с рысью, чтение рассказа В. Зотова «Рысь»</w:t>
      </w:r>
      <w:proofErr w:type="gramStart"/>
      <w:r w:rsidRPr="00603A9C">
        <w:rPr>
          <w:rFonts w:ascii="Times New Roman" w:eastAsia="Times New Roman" w:hAnsi="Times New Roman" w:cs="Times New Roman"/>
          <w:sz w:val="28"/>
          <w:szCs w:val="28"/>
          <w:lang w:eastAsia="ru-RU"/>
        </w:rPr>
        <w:t>,р</w:t>
      </w:r>
      <w:proofErr w:type="gramEnd"/>
      <w:r w:rsidRPr="00603A9C">
        <w:rPr>
          <w:rFonts w:ascii="Times New Roman" w:eastAsia="Times New Roman" w:hAnsi="Times New Roman" w:cs="Times New Roman"/>
          <w:sz w:val="28"/>
          <w:szCs w:val="28"/>
          <w:lang w:eastAsia="ru-RU"/>
        </w:rPr>
        <w:t>исование домашней кошки или рыси.</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17. </w:t>
      </w:r>
      <w:r w:rsidRPr="00603A9C">
        <w:rPr>
          <w:rFonts w:ascii="Times New Roman" w:eastAsia="Times New Roman" w:hAnsi="Times New Roman" w:cs="Times New Roman"/>
          <w:b/>
          <w:color w:val="000000"/>
          <w:sz w:val="28"/>
          <w:szCs w:val="28"/>
          <w:lang w:eastAsia="ru-RU"/>
        </w:rPr>
        <w:t>Соболь - «дорогой» зверёк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Разгадывание кроссворда, знакомство с соболем, работа с картой России, чтение рассказа В. Зотова «Соболь», игра «Эти забавные животные».</w:t>
      </w:r>
    </w:p>
    <w:p w:rsidR="00603A9C" w:rsidRPr="00603A9C" w:rsidRDefault="00603A9C" w:rsidP="00603A9C">
      <w:pPr>
        <w:widowControl w:val="0"/>
        <w:shd w:val="clear" w:color="auto" w:fill="FFFFFF"/>
        <w:autoSpaceDE w:val="0"/>
        <w:autoSpaceDN w:val="0"/>
        <w:adjustRightInd w:val="0"/>
        <w:spacing w:after="0" w:line="360" w:lineRule="auto"/>
        <w:ind w:right="43"/>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18. </w:t>
      </w:r>
      <w:r w:rsidRPr="00603A9C">
        <w:rPr>
          <w:rFonts w:ascii="Times New Roman" w:eastAsia="Times New Roman" w:hAnsi="Times New Roman" w:cs="Times New Roman"/>
          <w:b/>
          <w:color w:val="000000"/>
          <w:sz w:val="28"/>
          <w:szCs w:val="28"/>
          <w:lang w:eastAsia="ru-RU"/>
        </w:rPr>
        <w:t>Тигр - самая большая кош</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1"/>
          <w:sz w:val="28"/>
          <w:szCs w:val="28"/>
          <w:lang w:eastAsia="ru-RU"/>
        </w:rPr>
        <w:t>ка на Земле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самой большой кошкой – тигром. Разгадывание ребусов, загадок. Фонограмма звуков джунглей и рёва тигра. Чтение рассказа В.Зотова «Тигр». Составление портрета.</w:t>
      </w:r>
    </w:p>
    <w:p w:rsidR="00603A9C" w:rsidRPr="00603A9C" w:rsidRDefault="00603A9C" w:rsidP="00603A9C">
      <w:pPr>
        <w:widowControl w:val="0"/>
        <w:shd w:val="clear" w:color="auto" w:fill="FFFFFF"/>
        <w:autoSpaceDE w:val="0"/>
        <w:autoSpaceDN w:val="0"/>
        <w:adjustRightInd w:val="0"/>
        <w:spacing w:after="0" w:line="360" w:lineRule="auto"/>
        <w:ind w:right="67"/>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19. </w:t>
      </w:r>
      <w:r w:rsidRPr="00603A9C">
        <w:rPr>
          <w:rFonts w:ascii="Times New Roman" w:eastAsia="Times New Roman" w:hAnsi="Times New Roman" w:cs="Times New Roman"/>
          <w:b/>
          <w:color w:val="000000"/>
          <w:sz w:val="28"/>
          <w:szCs w:val="28"/>
          <w:lang w:eastAsia="ru-RU"/>
        </w:rPr>
        <w:t xml:space="preserve">Косуля - самый маленький </w:t>
      </w:r>
      <w:r w:rsidRPr="00603A9C">
        <w:rPr>
          <w:rFonts w:ascii="Times New Roman" w:eastAsia="Times New Roman" w:hAnsi="Times New Roman" w:cs="Times New Roman"/>
          <w:b/>
          <w:color w:val="000000"/>
          <w:spacing w:val="-1"/>
          <w:sz w:val="28"/>
          <w:szCs w:val="28"/>
          <w:lang w:eastAsia="ru-RU"/>
        </w:rPr>
        <w:t>европейский олень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Рассказ учителя о косуле, разгадывание кроссворда, загадок. Чтение рассказа В.Бианки «Снежный взрыв и спасённая косуля». Игра «Мордочка, хвост и четыре ноги».</w:t>
      </w:r>
    </w:p>
    <w:p w:rsidR="00603A9C" w:rsidRPr="00603A9C" w:rsidRDefault="00603A9C" w:rsidP="00603A9C">
      <w:pPr>
        <w:widowControl w:val="0"/>
        <w:shd w:val="clear" w:color="auto" w:fill="FFFFFF"/>
        <w:autoSpaceDE w:val="0"/>
        <w:autoSpaceDN w:val="0"/>
        <w:adjustRightInd w:val="0"/>
        <w:spacing w:after="0" w:line="360" w:lineRule="auto"/>
        <w:ind w:right="14"/>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20. </w:t>
      </w:r>
      <w:r w:rsidRPr="00603A9C">
        <w:rPr>
          <w:rFonts w:ascii="Times New Roman" w:eastAsia="Times New Roman" w:hAnsi="Times New Roman" w:cs="Times New Roman"/>
          <w:b/>
          <w:color w:val="000000"/>
          <w:spacing w:val="-3"/>
          <w:sz w:val="28"/>
          <w:szCs w:val="28"/>
          <w:lang w:eastAsia="ru-RU"/>
        </w:rPr>
        <w:t xml:space="preserve">Обобщающий урок о диких </w:t>
      </w:r>
      <w:r w:rsidRPr="00603A9C">
        <w:rPr>
          <w:rFonts w:ascii="Times New Roman" w:eastAsia="Times New Roman" w:hAnsi="Times New Roman" w:cs="Times New Roman"/>
          <w:b/>
          <w:color w:val="000000"/>
          <w:spacing w:val="-1"/>
          <w:sz w:val="28"/>
          <w:szCs w:val="28"/>
          <w:lang w:eastAsia="ru-RU"/>
        </w:rPr>
        <w:t>животных (2час)</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Игра «Угадай по описанию», разгадывание кроссворда, ребусов. Игра «Чьё это меню?» Викторина «Эти забавные животные», чтение стихов о животных.</w:t>
      </w:r>
    </w:p>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32"/>
          <w:szCs w:val="32"/>
          <w:lang w:eastAsia="ru-RU"/>
        </w:rPr>
        <w:t xml:space="preserve">Раздел 2. </w:t>
      </w:r>
      <w:r w:rsidRPr="00603A9C">
        <w:rPr>
          <w:rFonts w:ascii="Times New Roman" w:eastAsia="Times New Roman" w:hAnsi="Times New Roman" w:cs="Times New Roman"/>
          <w:sz w:val="32"/>
          <w:szCs w:val="32"/>
          <w:lang w:eastAsia="ru-RU"/>
        </w:rPr>
        <w:t xml:space="preserve"> . </w:t>
      </w:r>
      <w:r w:rsidRPr="00603A9C">
        <w:rPr>
          <w:rFonts w:ascii="Times New Roman" w:eastAsia="Times New Roman" w:hAnsi="Times New Roman" w:cs="Times New Roman"/>
          <w:b/>
          <w:sz w:val="32"/>
          <w:szCs w:val="32"/>
          <w:lang w:eastAsia="ru-RU"/>
        </w:rPr>
        <w:t xml:space="preserve"> </w:t>
      </w:r>
      <w:r w:rsidRPr="00603A9C">
        <w:rPr>
          <w:rFonts w:ascii="Times New Roman" w:eastAsia="Times New Roman" w:hAnsi="Times New Roman" w:cs="Times New Roman"/>
          <w:b/>
          <w:sz w:val="28"/>
          <w:szCs w:val="28"/>
          <w:lang w:eastAsia="ru-RU"/>
        </w:rPr>
        <w:t>«ПЕРНАТЫЕ ЖИТЕЛИ»</w:t>
      </w:r>
    </w:p>
    <w:p w:rsidR="00603A9C" w:rsidRPr="00603A9C" w:rsidRDefault="00603A9C" w:rsidP="00603A9C">
      <w:pPr>
        <w:widowControl w:val="0"/>
        <w:shd w:val="clear" w:color="auto" w:fill="FFFFFF"/>
        <w:autoSpaceDE w:val="0"/>
        <w:autoSpaceDN w:val="0"/>
        <w:adjustRightInd w:val="0"/>
        <w:spacing w:after="0" w:line="360" w:lineRule="auto"/>
        <w:ind w:right="82"/>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21.  </w:t>
      </w:r>
      <w:r w:rsidRPr="00603A9C">
        <w:rPr>
          <w:rFonts w:ascii="Times New Roman" w:eastAsia="Times New Roman" w:hAnsi="Times New Roman" w:cs="Times New Roman"/>
          <w:b/>
          <w:color w:val="000000"/>
          <w:sz w:val="28"/>
          <w:szCs w:val="28"/>
          <w:lang w:eastAsia="ru-RU"/>
        </w:rPr>
        <w:t xml:space="preserve">Воробей </w:t>
      </w:r>
      <w:r w:rsidRPr="00603A9C">
        <w:rPr>
          <w:rFonts w:ascii="Times New Roman" w:eastAsia="Times New Roman" w:hAnsi="Times New Roman" w:cs="Times New Roman"/>
          <w:b/>
          <w:i/>
          <w:iCs/>
          <w:color w:val="000000"/>
          <w:sz w:val="28"/>
          <w:szCs w:val="28"/>
          <w:lang w:eastAsia="ru-RU"/>
        </w:rPr>
        <w:t xml:space="preserve">- </w:t>
      </w:r>
      <w:r w:rsidRPr="00603A9C">
        <w:rPr>
          <w:rFonts w:ascii="Times New Roman" w:eastAsia="Times New Roman" w:hAnsi="Times New Roman" w:cs="Times New Roman"/>
          <w:b/>
          <w:color w:val="000000"/>
          <w:sz w:val="28"/>
          <w:szCs w:val="28"/>
          <w:lang w:eastAsia="ru-RU"/>
        </w:rPr>
        <w:t>самая распро</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3"/>
          <w:sz w:val="28"/>
          <w:szCs w:val="28"/>
          <w:lang w:eastAsia="ru-RU"/>
        </w:rPr>
        <w:t>странённая птица на Земле (2час)</w:t>
      </w:r>
    </w:p>
    <w:p w:rsidR="00603A9C" w:rsidRPr="00603A9C" w:rsidRDefault="00603A9C" w:rsidP="00603A9C">
      <w:pPr>
        <w:widowControl w:val="0"/>
        <w:shd w:val="clear" w:color="auto" w:fill="FFFFFF"/>
        <w:autoSpaceDE w:val="0"/>
        <w:autoSpaceDN w:val="0"/>
        <w:adjustRightInd w:val="0"/>
        <w:spacing w:after="0" w:line="360" w:lineRule="auto"/>
        <w:ind w:right="254"/>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Знакомство с маленькой птичкой нашей страны – воробьём. Загадки, пословицы, на</w:t>
      </w:r>
      <w:r w:rsidRPr="00603A9C">
        <w:rPr>
          <w:rFonts w:ascii="Times New Roman" w:eastAsia="Times New Roman" w:hAnsi="Times New Roman" w:cs="Times New Roman"/>
          <w:color w:val="000000"/>
          <w:spacing w:val="-2"/>
          <w:sz w:val="28"/>
          <w:szCs w:val="28"/>
          <w:lang w:eastAsia="ru-RU"/>
        </w:rPr>
        <w:softHyphen/>
        <w:t>родные приметы. Чтение и анализ стихотворения «Где обедал воробей?»</w:t>
      </w:r>
    </w:p>
    <w:p w:rsidR="00603A9C" w:rsidRPr="00603A9C" w:rsidRDefault="00603A9C" w:rsidP="00603A9C">
      <w:pPr>
        <w:widowControl w:val="0"/>
        <w:shd w:val="clear" w:color="auto" w:fill="FFFFFF"/>
        <w:autoSpaceDE w:val="0"/>
        <w:autoSpaceDN w:val="0"/>
        <w:adjustRightInd w:val="0"/>
        <w:spacing w:after="0" w:line="360" w:lineRule="auto"/>
        <w:ind w:right="158"/>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22. </w:t>
      </w:r>
      <w:r w:rsidRPr="00603A9C">
        <w:rPr>
          <w:rFonts w:ascii="Times New Roman" w:eastAsia="Times New Roman" w:hAnsi="Times New Roman" w:cs="Times New Roman"/>
          <w:b/>
          <w:color w:val="000000"/>
          <w:sz w:val="28"/>
          <w:szCs w:val="28"/>
          <w:lang w:eastAsia="ru-RU"/>
        </w:rPr>
        <w:t>Ворона - «интеллектуаль</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2"/>
          <w:sz w:val="28"/>
          <w:szCs w:val="28"/>
          <w:lang w:eastAsia="ru-RU"/>
        </w:rPr>
        <w:t>ная» птица (2час)</w:t>
      </w:r>
    </w:p>
    <w:p w:rsidR="00603A9C" w:rsidRPr="00603A9C" w:rsidRDefault="00603A9C" w:rsidP="00603A9C">
      <w:pPr>
        <w:widowControl w:val="0"/>
        <w:shd w:val="clear" w:color="auto" w:fill="FFFFFF"/>
        <w:autoSpaceDE w:val="0"/>
        <w:autoSpaceDN w:val="0"/>
        <w:adjustRightInd w:val="0"/>
        <w:spacing w:after="0" w:line="360" w:lineRule="auto"/>
        <w:ind w:right="115"/>
        <w:rPr>
          <w:rFonts w:ascii="Times New Roman" w:eastAsia="Times New Roman" w:hAnsi="Times New Roman" w:cs="Times New Roman"/>
          <w:color w:val="000000"/>
          <w:spacing w:val="-7"/>
          <w:sz w:val="28"/>
          <w:szCs w:val="28"/>
          <w:lang w:eastAsia="ru-RU"/>
        </w:rPr>
      </w:pPr>
      <w:r w:rsidRPr="00603A9C">
        <w:rPr>
          <w:rFonts w:ascii="Times New Roman" w:eastAsia="Times New Roman" w:hAnsi="Times New Roman" w:cs="Times New Roman"/>
          <w:color w:val="000000"/>
          <w:spacing w:val="-2"/>
          <w:sz w:val="28"/>
          <w:szCs w:val="28"/>
          <w:lang w:eastAsia="ru-RU"/>
        </w:rPr>
        <w:t>Картинки с изображением вороны, загадки, народные приме</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7"/>
          <w:sz w:val="28"/>
          <w:szCs w:val="28"/>
          <w:lang w:eastAsia="ru-RU"/>
        </w:rPr>
        <w:t>ты. Чтение  и анализ рассказа В.Зотова «Ворона». Составление портрета.</w:t>
      </w:r>
    </w:p>
    <w:p w:rsidR="00603A9C" w:rsidRPr="00603A9C" w:rsidRDefault="00603A9C" w:rsidP="00603A9C">
      <w:pPr>
        <w:widowControl w:val="0"/>
        <w:shd w:val="clear" w:color="auto" w:fill="FFFFFF"/>
        <w:autoSpaceDE w:val="0"/>
        <w:autoSpaceDN w:val="0"/>
        <w:adjustRightInd w:val="0"/>
        <w:spacing w:after="0" w:line="360" w:lineRule="auto"/>
        <w:ind w:right="298"/>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23. </w:t>
      </w:r>
      <w:r w:rsidRPr="00603A9C">
        <w:rPr>
          <w:rFonts w:ascii="Times New Roman" w:eastAsia="Times New Roman" w:hAnsi="Times New Roman" w:cs="Times New Roman"/>
          <w:b/>
          <w:color w:val="000000"/>
          <w:sz w:val="28"/>
          <w:szCs w:val="28"/>
          <w:lang w:eastAsia="ru-RU"/>
        </w:rPr>
        <w:t xml:space="preserve">Ворон - красивая, умная </w:t>
      </w:r>
      <w:r w:rsidRPr="00603A9C">
        <w:rPr>
          <w:rFonts w:ascii="Times New Roman" w:eastAsia="Times New Roman" w:hAnsi="Times New Roman" w:cs="Times New Roman"/>
          <w:b/>
          <w:color w:val="000000"/>
          <w:spacing w:val="-4"/>
          <w:sz w:val="28"/>
          <w:szCs w:val="28"/>
          <w:lang w:eastAsia="ru-RU"/>
        </w:rPr>
        <w:t>птица (2час)</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lastRenderedPageBreak/>
        <w:t>Картинки с изображением ворона, ребус, книги о вороне. Чтение и анализ рассказа  В. Зотова «Ворон»</w:t>
      </w:r>
      <w:proofErr w:type="gramStart"/>
      <w:r w:rsidRPr="00603A9C">
        <w:rPr>
          <w:rFonts w:ascii="Times New Roman" w:eastAsia="Times New Roman" w:hAnsi="Times New Roman" w:cs="Times New Roman"/>
          <w:color w:val="000000"/>
          <w:spacing w:val="-2"/>
          <w:sz w:val="28"/>
          <w:szCs w:val="28"/>
          <w:lang w:eastAsia="ru-RU"/>
        </w:rPr>
        <w:t xml:space="preserve"> .</w:t>
      </w:r>
      <w:proofErr w:type="gramEnd"/>
      <w:r w:rsidRPr="00603A9C">
        <w:rPr>
          <w:rFonts w:ascii="Times New Roman" w:eastAsia="Times New Roman" w:hAnsi="Times New Roman" w:cs="Times New Roman"/>
          <w:color w:val="000000"/>
          <w:spacing w:val="-2"/>
          <w:sz w:val="28"/>
          <w:szCs w:val="28"/>
          <w:lang w:eastAsia="ru-RU"/>
        </w:rPr>
        <w:t>Работа в группах «Рисование ворона»</w:t>
      </w:r>
    </w:p>
    <w:p w:rsidR="00603A9C" w:rsidRPr="00603A9C" w:rsidRDefault="00603A9C" w:rsidP="00603A9C">
      <w:pPr>
        <w:widowControl w:val="0"/>
        <w:shd w:val="clear" w:color="auto" w:fill="FFFFFF"/>
        <w:autoSpaceDE w:val="0"/>
        <w:autoSpaceDN w:val="0"/>
        <w:adjustRightInd w:val="0"/>
        <w:spacing w:after="0" w:line="360" w:lineRule="auto"/>
        <w:ind w:right="58"/>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24. </w:t>
      </w:r>
      <w:r w:rsidRPr="00603A9C">
        <w:rPr>
          <w:rFonts w:ascii="Times New Roman" w:eastAsia="Times New Roman" w:hAnsi="Times New Roman" w:cs="Times New Roman"/>
          <w:b/>
          <w:color w:val="000000"/>
          <w:sz w:val="28"/>
          <w:szCs w:val="28"/>
          <w:lang w:eastAsia="ru-RU"/>
        </w:rPr>
        <w:t xml:space="preserve">Сорока - белобока - «лесная </w:t>
      </w:r>
      <w:r w:rsidRPr="00603A9C">
        <w:rPr>
          <w:rFonts w:ascii="Times New Roman" w:eastAsia="Times New Roman" w:hAnsi="Times New Roman" w:cs="Times New Roman"/>
          <w:b/>
          <w:color w:val="000000"/>
          <w:spacing w:val="-1"/>
          <w:sz w:val="28"/>
          <w:szCs w:val="28"/>
          <w:lang w:eastAsia="ru-RU"/>
        </w:rPr>
        <w:t>сплетница» (2час)</w:t>
      </w:r>
    </w:p>
    <w:p w:rsidR="00603A9C" w:rsidRPr="00603A9C" w:rsidRDefault="00603A9C" w:rsidP="00603A9C">
      <w:pPr>
        <w:widowControl w:val="0"/>
        <w:shd w:val="clear" w:color="auto" w:fill="FFFFFF"/>
        <w:autoSpaceDE w:val="0"/>
        <w:autoSpaceDN w:val="0"/>
        <w:adjustRightInd w:val="0"/>
        <w:spacing w:after="0" w:line="360" w:lineRule="auto"/>
        <w:ind w:right="139"/>
        <w:rPr>
          <w:rFonts w:ascii="Times New Roman" w:eastAsia="Times New Roman" w:hAnsi="Times New Roman" w:cs="Times New Roman"/>
          <w:color w:val="000000"/>
          <w:spacing w:val="-5"/>
          <w:sz w:val="28"/>
          <w:szCs w:val="28"/>
          <w:lang w:eastAsia="ru-RU"/>
        </w:rPr>
      </w:pPr>
      <w:r w:rsidRPr="00603A9C">
        <w:rPr>
          <w:rFonts w:ascii="Times New Roman" w:eastAsia="Times New Roman" w:hAnsi="Times New Roman" w:cs="Times New Roman"/>
          <w:color w:val="000000"/>
          <w:spacing w:val="-2"/>
          <w:sz w:val="28"/>
          <w:szCs w:val="28"/>
          <w:lang w:eastAsia="ru-RU"/>
        </w:rPr>
        <w:t>Слайды с изображением сороки, загадки, пословицы, пого</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5"/>
          <w:sz w:val="28"/>
          <w:szCs w:val="28"/>
          <w:lang w:eastAsia="ru-RU"/>
        </w:rPr>
        <w:t>ворки. Чтение и анализ рассказа В.Зотова «Сорока»</w:t>
      </w:r>
      <w:r w:rsidRPr="00603A9C">
        <w:rPr>
          <w:rFonts w:ascii="Times New Roman" w:eastAsia="Times New Roman" w:hAnsi="Times New Roman" w:cs="Times New Roman"/>
          <w:color w:val="000000"/>
          <w:spacing w:val="-1"/>
          <w:sz w:val="28"/>
          <w:szCs w:val="28"/>
          <w:lang w:eastAsia="ru-RU"/>
        </w:rPr>
        <w:t xml:space="preserve"> Чтение стихотворения «Сорока - Трещётка»</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25. </w:t>
      </w:r>
      <w:r w:rsidRPr="00603A9C">
        <w:rPr>
          <w:rFonts w:ascii="Times New Roman" w:eastAsia="Times New Roman" w:hAnsi="Times New Roman" w:cs="Times New Roman"/>
          <w:b/>
          <w:color w:val="000000"/>
          <w:sz w:val="28"/>
          <w:szCs w:val="28"/>
          <w:lang w:eastAsia="ru-RU"/>
        </w:rPr>
        <w:t>«Лесной доктор» - дятел (2час)</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pacing w:val="-1"/>
          <w:sz w:val="28"/>
          <w:szCs w:val="28"/>
          <w:lang w:eastAsia="ru-RU"/>
        </w:rPr>
        <w:t>Вводная беседа: Кто же это «Лесной доктор»?, загадки,  работа над скороговорками пословицами, поговорками</w:t>
      </w:r>
      <w:proofErr w:type="gramStart"/>
      <w:r w:rsidRPr="00603A9C">
        <w:rPr>
          <w:rFonts w:ascii="Times New Roman" w:eastAsia="Times New Roman" w:hAnsi="Times New Roman" w:cs="Times New Roman"/>
          <w:color w:val="000000"/>
          <w:spacing w:val="-1"/>
          <w:sz w:val="28"/>
          <w:szCs w:val="28"/>
          <w:lang w:eastAsia="ru-RU"/>
        </w:rPr>
        <w:t xml:space="preserve"> ,</w:t>
      </w:r>
      <w:proofErr w:type="gramEnd"/>
      <w:r w:rsidRPr="00603A9C">
        <w:rPr>
          <w:rFonts w:ascii="Times New Roman" w:eastAsia="Times New Roman" w:hAnsi="Times New Roman" w:cs="Times New Roman"/>
          <w:color w:val="000000"/>
          <w:spacing w:val="-1"/>
          <w:sz w:val="28"/>
          <w:szCs w:val="28"/>
          <w:lang w:eastAsia="ru-RU"/>
        </w:rPr>
        <w:t>народными приметами. Чтение и анализ рассказа В. Зотова «Дятел».</w:t>
      </w:r>
    </w:p>
    <w:p w:rsidR="00603A9C" w:rsidRPr="00603A9C" w:rsidRDefault="00603A9C" w:rsidP="00603A9C">
      <w:pPr>
        <w:widowControl w:val="0"/>
        <w:shd w:val="clear" w:color="auto" w:fill="FFFFFF"/>
        <w:autoSpaceDE w:val="0"/>
        <w:autoSpaceDN w:val="0"/>
        <w:adjustRightInd w:val="0"/>
        <w:spacing w:after="0" w:line="360" w:lineRule="auto"/>
        <w:ind w:right="62"/>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26. </w:t>
      </w:r>
      <w:r w:rsidRPr="00603A9C">
        <w:rPr>
          <w:rFonts w:ascii="Times New Roman" w:eastAsia="Times New Roman" w:hAnsi="Times New Roman" w:cs="Times New Roman"/>
          <w:b/>
          <w:color w:val="000000"/>
          <w:sz w:val="28"/>
          <w:szCs w:val="28"/>
          <w:lang w:eastAsia="ru-RU"/>
        </w:rPr>
        <w:t>Соловей - «великий маэст</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6"/>
          <w:sz w:val="28"/>
          <w:szCs w:val="28"/>
          <w:lang w:eastAsia="ru-RU"/>
        </w:rPr>
        <w:t>ро» (2час)</w:t>
      </w:r>
    </w:p>
    <w:p w:rsidR="00603A9C" w:rsidRPr="00603A9C" w:rsidRDefault="00603A9C" w:rsidP="00603A9C">
      <w:pPr>
        <w:widowControl w:val="0"/>
        <w:shd w:val="clear" w:color="auto" w:fill="FFFFFF"/>
        <w:autoSpaceDE w:val="0"/>
        <w:autoSpaceDN w:val="0"/>
        <w:adjustRightInd w:val="0"/>
        <w:spacing w:after="0" w:line="360" w:lineRule="auto"/>
        <w:ind w:right="187"/>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pacing w:val="-2"/>
          <w:sz w:val="28"/>
          <w:szCs w:val="28"/>
          <w:lang w:eastAsia="ru-RU"/>
        </w:rPr>
        <w:t>Знакомство  с соловьём, сообщения учеников, за</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гадки, народные приметы. Беседа «Жизнь на птичьих правах». Чтение и анализ рассказа В. Зотова «Соловей».</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27. </w:t>
      </w:r>
      <w:r w:rsidRPr="00603A9C">
        <w:rPr>
          <w:rFonts w:ascii="Times New Roman" w:eastAsia="Times New Roman" w:hAnsi="Times New Roman" w:cs="Times New Roman"/>
          <w:b/>
          <w:color w:val="000000"/>
          <w:sz w:val="28"/>
          <w:szCs w:val="28"/>
          <w:lang w:eastAsia="ru-RU"/>
        </w:rPr>
        <w:t>Галка - городская птица (2час)</w:t>
      </w:r>
    </w:p>
    <w:p w:rsidR="00603A9C" w:rsidRPr="00603A9C" w:rsidRDefault="00603A9C" w:rsidP="00603A9C">
      <w:pPr>
        <w:widowControl w:val="0"/>
        <w:shd w:val="clear" w:color="auto" w:fill="FFFFFF"/>
        <w:autoSpaceDE w:val="0"/>
        <w:autoSpaceDN w:val="0"/>
        <w:adjustRightInd w:val="0"/>
        <w:spacing w:after="0" w:line="360" w:lineRule="auto"/>
        <w:ind w:right="91"/>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Беседа о галке, сообщения учеников, разгадывание  кросс</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ворда и загадок, народные приметы. Чтение и анализ рассказа В. Зотова «Галка». Работа в группах  «Собираем мозаику».</w:t>
      </w:r>
    </w:p>
    <w:p w:rsidR="00603A9C" w:rsidRPr="00603A9C" w:rsidRDefault="00603A9C" w:rsidP="00603A9C">
      <w:pPr>
        <w:widowControl w:val="0"/>
        <w:shd w:val="clear" w:color="auto" w:fill="FFFFFF"/>
        <w:autoSpaceDE w:val="0"/>
        <w:autoSpaceDN w:val="0"/>
        <w:adjustRightInd w:val="0"/>
        <w:spacing w:after="0" w:line="360" w:lineRule="auto"/>
        <w:ind w:right="82"/>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28. </w:t>
      </w:r>
      <w:r w:rsidRPr="00603A9C">
        <w:rPr>
          <w:rFonts w:ascii="Times New Roman" w:eastAsia="Times New Roman" w:hAnsi="Times New Roman" w:cs="Times New Roman"/>
          <w:b/>
          <w:color w:val="000000"/>
          <w:sz w:val="28"/>
          <w:szCs w:val="28"/>
          <w:lang w:eastAsia="ru-RU"/>
        </w:rPr>
        <w:t>Загадочная птица - кукуш</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4"/>
          <w:sz w:val="28"/>
          <w:szCs w:val="28"/>
          <w:lang w:eastAsia="ru-RU"/>
        </w:rPr>
        <w:t>ка (2час)</w:t>
      </w:r>
    </w:p>
    <w:p w:rsidR="00603A9C" w:rsidRPr="00603A9C" w:rsidRDefault="00603A9C" w:rsidP="00603A9C">
      <w:pPr>
        <w:widowControl w:val="0"/>
        <w:shd w:val="clear" w:color="auto" w:fill="FFFFFF"/>
        <w:autoSpaceDE w:val="0"/>
        <w:autoSpaceDN w:val="0"/>
        <w:adjustRightInd w:val="0"/>
        <w:spacing w:after="0" w:line="360" w:lineRule="auto"/>
        <w:ind w:right="437"/>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 xml:space="preserve">Слайды с изображением кукушки, сообщения учеников, разгадывание </w:t>
      </w:r>
      <w:r w:rsidRPr="00603A9C">
        <w:rPr>
          <w:rFonts w:ascii="Times New Roman" w:eastAsia="Times New Roman" w:hAnsi="Times New Roman" w:cs="Times New Roman"/>
          <w:color w:val="000000"/>
          <w:sz w:val="28"/>
          <w:szCs w:val="28"/>
          <w:lang w:eastAsia="ru-RU"/>
        </w:rPr>
        <w:t>загадок</w:t>
      </w:r>
      <w:proofErr w:type="gramStart"/>
      <w:r w:rsidRPr="00603A9C">
        <w:rPr>
          <w:rFonts w:ascii="Times New Roman" w:eastAsia="Times New Roman" w:hAnsi="Times New Roman" w:cs="Times New Roman"/>
          <w:color w:val="000000"/>
          <w:sz w:val="28"/>
          <w:szCs w:val="28"/>
          <w:lang w:eastAsia="ru-RU"/>
        </w:rPr>
        <w:t xml:space="preserve"> ,</w:t>
      </w:r>
      <w:proofErr w:type="gramEnd"/>
      <w:r w:rsidRPr="00603A9C">
        <w:rPr>
          <w:rFonts w:ascii="Times New Roman" w:eastAsia="Times New Roman" w:hAnsi="Times New Roman" w:cs="Times New Roman"/>
          <w:color w:val="000000"/>
          <w:sz w:val="28"/>
          <w:szCs w:val="28"/>
          <w:lang w:eastAsia="ru-RU"/>
        </w:rPr>
        <w:t xml:space="preserve"> Чтение и анализ рассказа В. Зотова «Кукушка» или В. Бианки «Кукушонок» .Работа над народными приметами и поговорками. Беседа «Гнёзда и птенцы».</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29. </w:t>
      </w:r>
      <w:r w:rsidRPr="00603A9C">
        <w:rPr>
          <w:rFonts w:ascii="Times New Roman" w:eastAsia="Times New Roman" w:hAnsi="Times New Roman" w:cs="Times New Roman"/>
          <w:b/>
          <w:color w:val="000000"/>
          <w:sz w:val="28"/>
          <w:szCs w:val="28"/>
          <w:lang w:eastAsia="ru-RU"/>
        </w:rPr>
        <w:t>«Пернатая кошка» - сова (2час)</w:t>
      </w:r>
    </w:p>
    <w:p w:rsidR="00603A9C" w:rsidRPr="00603A9C" w:rsidRDefault="00603A9C" w:rsidP="00603A9C">
      <w:pPr>
        <w:widowControl w:val="0"/>
        <w:shd w:val="clear" w:color="auto" w:fill="FFFFFF"/>
        <w:autoSpaceDE w:val="0"/>
        <w:autoSpaceDN w:val="0"/>
        <w:adjustRightInd w:val="0"/>
        <w:spacing w:after="0" w:line="360" w:lineRule="auto"/>
        <w:ind w:right="187"/>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Знакомство с  «Пернатой кошкой»- совой, сообщения учеников. Разгадывание загадок</w:t>
      </w:r>
      <w:r w:rsidRPr="00603A9C">
        <w:rPr>
          <w:rFonts w:ascii="Times New Roman" w:eastAsia="Times New Roman" w:hAnsi="Times New Roman" w:cs="Times New Roman"/>
          <w:color w:val="000000"/>
          <w:sz w:val="28"/>
          <w:szCs w:val="28"/>
          <w:lang w:eastAsia="ru-RU"/>
        </w:rPr>
        <w:t>. Чтение и анализ рассказа В. Зотова «Сова». Работа над народными приметами. Игра «Кто и что ест?»</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30. </w:t>
      </w:r>
      <w:r w:rsidRPr="00603A9C">
        <w:rPr>
          <w:rFonts w:ascii="Times New Roman" w:eastAsia="Times New Roman" w:hAnsi="Times New Roman" w:cs="Times New Roman"/>
          <w:b/>
          <w:color w:val="000000"/>
          <w:sz w:val="28"/>
          <w:szCs w:val="28"/>
          <w:lang w:eastAsia="ru-RU"/>
        </w:rPr>
        <w:t>Любимая птица – снегирь (2час)</w:t>
      </w:r>
    </w:p>
    <w:p w:rsidR="00603A9C" w:rsidRPr="00603A9C" w:rsidRDefault="00603A9C" w:rsidP="00603A9C">
      <w:pPr>
        <w:widowControl w:val="0"/>
        <w:shd w:val="clear" w:color="auto" w:fill="FFFFFF"/>
        <w:autoSpaceDE w:val="0"/>
        <w:autoSpaceDN w:val="0"/>
        <w:adjustRightInd w:val="0"/>
        <w:spacing w:after="0" w:line="360" w:lineRule="auto"/>
        <w:ind w:right="211"/>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о маленькой и красивой птице – снегире. Разгадывание загадок. Чтение и анализ рассказа В. Зотова «Снегирь»</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Работа над  пословицами и народными приметами. Рисование ярких птиц. </w:t>
      </w:r>
    </w:p>
    <w:p w:rsidR="00603A9C" w:rsidRPr="00603A9C" w:rsidRDefault="00603A9C" w:rsidP="00603A9C">
      <w:pPr>
        <w:widowControl w:val="0"/>
        <w:shd w:val="clear" w:color="auto" w:fill="FFFFFF"/>
        <w:autoSpaceDE w:val="0"/>
        <w:autoSpaceDN w:val="0"/>
        <w:adjustRightInd w:val="0"/>
        <w:spacing w:after="0" w:line="360" w:lineRule="auto"/>
        <w:ind w:right="211"/>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31. </w:t>
      </w:r>
      <w:r w:rsidRPr="00603A9C">
        <w:rPr>
          <w:rFonts w:ascii="Times New Roman" w:eastAsia="Times New Roman" w:hAnsi="Times New Roman" w:cs="Times New Roman"/>
          <w:b/>
          <w:color w:val="000000"/>
          <w:sz w:val="28"/>
          <w:szCs w:val="28"/>
          <w:lang w:eastAsia="ru-RU"/>
        </w:rPr>
        <w:t>«Сестрицы-синицы» - са</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3"/>
          <w:sz w:val="28"/>
          <w:szCs w:val="28"/>
          <w:lang w:eastAsia="ru-RU"/>
        </w:rPr>
        <w:t>мые полезные птички Рос</w:t>
      </w:r>
      <w:r w:rsidRPr="00603A9C">
        <w:rPr>
          <w:rFonts w:ascii="Times New Roman" w:eastAsia="Times New Roman" w:hAnsi="Times New Roman" w:cs="Times New Roman"/>
          <w:b/>
          <w:color w:val="000000"/>
          <w:spacing w:val="-3"/>
          <w:sz w:val="28"/>
          <w:szCs w:val="28"/>
          <w:lang w:eastAsia="ru-RU"/>
        </w:rPr>
        <w:softHyphen/>
      </w:r>
      <w:r w:rsidRPr="00603A9C">
        <w:rPr>
          <w:rFonts w:ascii="Times New Roman" w:eastAsia="Times New Roman" w:hAnsi="Times New Roman" w:cs="Times New Roman"/>
          <w:b/>
          <w:color w:val="000000"/>
          <w:spacing w:val="-5"/>
          <w:sz w:val="28"/>
          <w:szCs w:val="28"/>
          <w:lang w:eastAsia="ru-RU"/>
        </w:rPr>
        <w:t>сии (2час)</w:t>
      </w:r>
    </w:p>
    <w:p w:rsidR="00603A9C" w:rsidRPr="00603A9C" w:rsidRDefault="00603A9C" w:rsidP="00603A9C">
      <w:pPr>
        <w:widowControl w:val="0"/>
        <w:shd w:val="clear" w:color="auto" w:fill="FFFFFF"/>
        <w:autoSpaceDE w:val="0"/>
        <w:autoSpaceDN w:val="0"/>
        <w:adjustRightInd w:val="0"/>
        <w:spacing w:after="0" w:line="360" w:lineRule="auto"/>
        <w:ind w:right="211"/>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о красивой птице – синичке. Разгадывание загадок. Чтение и анализ рассказа В. Зотова «Синица». Работа над  пословицами и народными приметами. </w:t>
      </w:r>
      <w:r w:rsidRPr="00603A9C">
        <w:rPr>
          <w:rFonts w:ascii="Times New Roman" w:eastAsia="Times New Roman" w:hAnsi="Times New Roman" w:cs="Times New Roman"/>
          <w:sz w:val="28"/>
          <w:szCs w:val="28"/>
          <w:lang w:eastAsia="ru-RU"/>
        </w:rPr>
        <w:lastRenderedPageBreak/>
        <w:t xml:space="preserve">Чтение стихотворения  «Дружные сестрички – жёлтые синички». Рисование птиц с яркими клювами. </w:t>
      </w:r>
    </w:p>
    <w:p w:rsidR="00603A9C" w:rsidRPr="00603A9C" w:rsidRDefault="00603A9C" w:rsidP="00603A9C">
      <w:pPr>
        <w:widowControl w:val="0"/>
        <w:shd w:val="clear" w:color="auto" w:fill="FFFFFF"/>
        <w:autoSpaceDE w:val="0"/>
        <w:autoSpaceDN w:val="0"/>
        <w:adjustRightInd w:val="0"/>
        <w:spacing w:after="0" w:line="360" w:lineRule="auto"/>
        <w:ind w:right="149"/>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Тема 32. Наш  добрый сосед - скво</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3"/>
          <w:sz w:val="28"/>
          <w:szCs w:val="28"/>
          <w:lang w:eastAsia="ru-RU"/>
        </w:rPr>
        <w:t>рец. (2час)</w:t>
      </w:r>
    </w:p>
    <w:p w:rsidR="00603A9C" w:rsidRPr="00603A9C" w:rsidRDefault="00603A9C" w:rsidP="00603A9C">
      <w:pPr>
        <w:widowControl w:val="0"/>
        <w:shd w:val="clear" w:color="auto" w:fill="FFFFFF"/>
        <w:autoSpaceDE w:val="0"/>
        <w:autoSpaceDN w:val="0"/>
        <w:adjustRightInd w:val="0"/>
        <w:spacing w:after="0" w:line="360" w:lineRule="auto"/>
        <w:ind w:right="192"/>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1"/>
          <w:sz w:val="28"/>
          <w:szCs w:val="28"/>
          <w:lang w:eastAsia="ru-RU"/>
        </w:rPr>
        <w:t>Знакомство с первой весенней птицей – скворцом. Сообщения учеников, разгадывание загадок.  Чтение и анализ рассказа Н. Сладкова  «знахари»</w:t>
      </w:r>
      <w:proofErr w:type="gramStart"/>
      <w:r w:rsidRPr="00603A9C">
        <w:rPr>
          <w:rFonts w:ascii="Times New Roman" w:eastAsia="Times New Roman" w:hAnsi="Times New Roman" w:cs="Times New Roman"/>
          <w:color w:val="000000"/>
          <w:spacing w:val="-1"/>
          <w:sz w:val="28"/>
          <w:szCs w:val="28"/>
          <w:lang w:eastAsia="ru-RU"/>
        </w:rPr>
        <w:t xml:space="preserve"> .</w:t>
      </w:r>
      <w:proofErr w:type="gramEnd"/>
      <w:r w:rsidRPr="00603A9C">
        <w:rPr>
          <w:rFonts w:ascii="Times New Roman" w:eastAsia="Times New Roman" w:hAnsi="Times New Roman" w:cs="Times New Roman"/>
          <w:color w:val="000000"/>
          <w:spacing w:val="-1"/>
          <w:sz w:val="28"/>
          <w:szCs w:val="28"/>
          <w:lang w:eastAsia="ru-RU"/>
        </w:rPr>
        <w:t>Чтение стихотворения «Скворец».</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33. </w:t>
      </w:r>
      <w:r w:rsidRPr="00603A9C">
        <w:rPr>
          <w:rFonts w:ascii="Times New Roman" w:eastAsia="Times New Roman" w:hAnsi="Times New Roman" w:cs="Times New Roman"/>
          <w:b/>
          <w:color w:val="000000"/>
          <w:sz w:val="28"/>
          <w:szCs w:val="28"/>
          <w:lang w:eastAsia="ru-RU"/>
        </w:rPr>
        <w:t>«Золотая  птица» — иволга. (2час)</w:t>
      </w:r>
    </w:p>
    <w:p w:rsidR="00603A9C" w:rsidRPr="00603A9C" w:rsidRDefault="00603A9C" w:rsidP="00603A9C">
      <w:pPr>
        <w:widowControl w:val="0"/>
        <w:shd w:val="clear" w:color="auto" w:fill="FFFFFF"/>
        <w:autoSpaceDE w:val="0"/>
        <w:autoSpaceDN w:val="0"/>
        <w:adjustRightInd w:val="0"/>
        <w:spacing w:after="0" w:line="360" w:lineRule="auto"/>
        <w:ind w:right="600"/>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 xml:space="preserve">Беседа учителя, сообщения учеников, разгадывание  </w:t>
      </w:r>
      <w:r w:rsidRPr="00603A9C">
        <w:rPr>
          <w:rFonts w:ascii="Times New Roman" w:eastAsia="Times New Roman" w:hAnsi="Times New Roman" w:cs="Times New Roman"/>
          <w:color w:val="000000"/>
          <w:sz w:val="28"/>
          <w:szCs w:val="28"/>
          <w:lang w:eastAsia="ru-RU"/>
        </w:rPr>
        <w:t>кроссворда и загадок. Чтение и анализ рассказа В. Зотова «Иволга». Работа над народными  приметами. Игра «птичьи расцветки».</w:t>
      </w:r>
    </w:p>
    <w:p w:rsidR="00603A9C" w:rsidRPr="00603A9C" w:rsidRDefault="00603A9C" w:rsidP="00603A9C">
      <w:pPr>
        <w:widowControl w:val="0"/>
        <w:shd w:val="clear" w:color="auto" w:fill="FFFFFF"/>
        <w:autoSpaceDE w:val="0"/>
        <w:autoSpaceDN w:val="0"/>
        <w:adjustRightInd w:val="0"/>
        <w:spacing w:after="0" w:line="360" w:lineRule="auto"/>
        <w:ind w:right="557"/>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34. </w:t>
      </w:r>
      <w:r w:rsidRPr="00603A9C">
        <w:rPr>
          <w:rFonts w:ascii="Times New Roman" w:eastAsia="Times New Roman" w:hAnsi="Times New Roman" w:cs="Times New Roman"/>
          <w:b/>
          <w:color w:val="000000"/>
          <w:spacing w:val="-2"/>
          <w:sz w:val="28"/>
          <w:szCs w:val="28"/>
          <w:lang w:eastAsia="ru-RU"/>
        </w:rPr>
        <w:t xml:space="preserve">Обобщающее занятие </w:t>
      </w:r>
      <w:r w:rsidRPr="00603A9C">
        <w:rPr>
          <w:rFonts w:ascii="Times New Roman" w:eastAsia="Times New Roman" w:hAnsi="Times New Roman" w:cs="Times New Roman"/>
          <w:b/>
          <w:color w:val="000000"/>
          <w:spacing w:val="-1"/>
          <w:sz w:val="28"/>
          <w:szCs w:val="28"/>
          <w:lang w:eastAsia="ru-RU"/>
        </w:rPr>
        <w:t>о птицах. КВН - крылатая компания.   (2час)</w:t>
      </w:r>
    </w:p>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  Рассказ – беседа «О чём поют птицы. Разгадывание загадок и ребусов. Игра – соревнование «Знатоки птиц». Конкурс «Назови всех птиц на картинке». Пропеть отрывок из песни о птицах. Конкурс «Кто так поёт?». Конкурс «Почему их так зовут</w:t>
      </w:r>
      <w:proofErr w:type="gramStart"/>
      <w:r w:rsidRPr="00603A9C">
        <w:rPr>
          <w:rFonts w:ascii="Times New Roman" w:eastAsia="Times New Roman" w:hAnsi="Times New Roman" w:cs="Times New Roman"/>
          <w:color w:val="000000"/>
          <w:spacing w:val="-2"/>
          <w:sz w:val="28"/>
          <w:szCs w:val="28"/>
          <w:lang w:eastAsia="ru-RU"/>
        </w:rPr>
        <w:t xml:space="preserve"> ?</w:t>
      </w:r>
      <w:proofErr w:type="gramEnd"/>
      <w:r w:rsidRPr="00603A9C">
        <w:rPr>
          <w:rFonts w:ascii="Times New Roman" w:eastAsia="Times New Roman" w:hAnsi="Times New Roman" w:cs="Times New Roman"/>
          <w:color w:val="000000"/>
          <w:spacing w:val="-2"/>
          <w:sz w:val="28"/>
          <w:szCs w:val="28"/>
          <w:lang w:eastAsia="ru-RU"/>
        </w:rPr>
        <w:t xml:space="preserve"> Конкурс «Знатоки сказок».</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ТЕМАТИЧЕСКОЕ  ПЛАНИРОВАНИЕ</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pacing w:val="26"/>
          <w:sz w:val="28"/>
          <w:szCs w:val="28"/>
          <w:lang w:eastAsia="ru-RU"/>
        </w:rPr>
      </w:pPr>
      <w:r w:rsidRPr="00603A9C">
        <w:rPr>
          <w:rFonts w:ascii="Times New Roman" w:eastAsia="Times New Roman" w:hAnsi="Times New Roman" w:cs="Times New Roman"/>
          <w:b/>
          <w:spacing w:val="26"/>
          <w:sz w:val="28"/>
          <w:szCs w:val="28"/>
          <w:lang w:eastAsia="ru-RU"/>
        </w:rPr>
        <w:t>2-й год обучения</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«ЭКОЛОГИЯ  МОЕГО  ДОМА» - </w:t>
      </w:r>
      <w:r w:rsidRPr="00603A9C">
        <w:rPr>
          <w:rFonts w:ascii="Times New Roman" w:eastAsia="Times New Roman" w:hAnsi="Times New Roman" w:cs="Times New Roman"/>
          <w:b/>
          <w:sz w:val="28"/>
          <w:szCs w:val="28"/>
          <w:u w:val="single"/>
          <w:lang w:eastAsia="ru-RU"/>
        </w:rPr>
        <w:t>68 часа</w:t>
      </w: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1"/>
        <w:gridCol w:w="5893"/>
        <w:gridCol w:w="1250"/>
        <w:gridCol w:w="1299"/>
      </w:tblGrid>
      <w:tr w:rsidR="00603A9C" w:rsidRPr="00603A9C" w:rsidTr="00603A9C">
        <w:tc>
          <w:tcPr>
            <w:tcW w:w="1131" w:type="dxa"/>
            <w:vMerge w:val="restart"/>
            <w:shd w:val="clear" w:color="auto" w:fill="auto"/>
          </w:tcPr>
          <w:p w:rsidR="00603A9C" w:rsidRPr="00603A9C" w:rsidRDefault="00603A9C" w:rsidP="00603A9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занятия</w:t>
            </w:r>
          </w:p>
        </w:tc>
        <w:tc>
          <w:tcPr>
            <w:tcW w:w="5893" w:type="dxa"/>
            <w:vMerge w:val="restart"/>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Тема занятий</w:t>
            </w:r>
          </w:p>
        </w:tc>
        <w:tc>
          <w:tcPr>
            <w:tcW w:w="2549" w:type="dxa"/>
            <w:gridSpan w:val="2"/>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Количество часов</w:t>
            </w:r>
          </w:p>
        </w:tc>
      </w:tr>
      <w:tr w:rsidR="00603A9C" w:rsidRPr="00603A9C" w:rsidTr="00603A9C">
        <w:tc>
          <w:tcPr>
            <w:tcW w:w="1131" w:type="dxa"/>
            <w:vMerge/>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893" w:type="dxa"/>
            <w:vMerge/>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теория</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практика</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5"/>
                <w:sz w:val="28"/>
                <w:szCs w:val="28"/>
                <w:lang w:eastAsia="ru-RU"/>
              </w:rPr>
              <w:t xml:space="preserve">        Введение     (1час)</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1-2</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Что такое экология?</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3"/>
                <w:sz w:val="28"/>
                <w:szCs w:val="28"/>
                <w:lang w:eastAsia="ru-RU"/>
              </w:rPr>
              <w:t xml:space="preserve"> 1.  Мой дом за окном         (10 часов)</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8</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2</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3-4</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6"/>
                <w:sz w:val="28"/>
                <w:szCs w:val="28"/>
                <w:lang w:eastAsia="ru-RU"/>
              </w:rPr>
              <w:t>Мой дом</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5-6</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Дом, где мы живем</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7</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16"/>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Практическое занятие «Уборка </w:t>
            </w:r>
            <w:r w:rsidRPr="00603A9C">
              <w:rPr>
                <w:rFonts w:ascii="Times New Roman" w:eastAsia="Times New Roman" w:hAnsi="Times New Roman" w:cs="Times New Roman"/>
                <w:color w:val="000000"/>
                <w:spacing w:val="-1"/>
                <w:sz w:val="28"/>
                <w:szCs w:val="28"/>
                <w:lang w:eastAsia="ru-RU"/>
              </w:rPr>
              <w:t>школьного двора»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8-9</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Деревья твоего двора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10-11</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Птицы нашего двора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12</w:t>
            </w:r>
          </w:p>
        </w:tc>
        <w:tc>
          <w:tcPr>
            <w:tcW w:w="5893" w:type="dxa"/>
            <w:shd w:val="clear" w:color="auto" w:fill="auto"/>
          </w:tcPr>
          <w:p w:rsidR="00603A9C" w:rsidRPr="00603A9C" w:rsidRDefault="00603A9C" w:rsidP="00603A9C">
            <w:pPr>
              <w:widowControl w:val="0"/>
              <w:shd w:val="clear" w:color="auto" w:fill="FFFFFF"/>
              <w:tabs>
                <w:tab w:val="left" w:pos="6084"/>
              </w:tabs>
              <w:autoSpaceDE w:val="0"/>
              <w:autoSpaceDN w:val="0"/>
              <w:adjustRightInd w:val="0"/>
              <w:spacing w:after="0" w:line="360" w:lineRule="auto"/>
              <w:ind w:right="-108"/>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Практическое занятие «Изготов</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ление кормушек </w:t>
            </w:r>
            <w:r w:rsidRPr="00603A9C">
              <w:rPr>
                <w:rFonts w:ascii="Times New Roman" w:eastAsia="Times New Roman" w:hAnsi="Times New Roman" w:cs="Times New Roman"/>
                <w:color w:val="000000"/>
                <w:sz w:val="28"/>
                <w:szCs w:val="28"/>
                <w:lang w:eastAsia="ru-RU"/>
              </w:rPr>
              <w:lastRenderedPageBreak/>
              <w:t>для птиц»</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2.   Я и мое окружение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17часов)</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z w:val="28"/>
                <w:szCs w:val="28"/>
                <w:lang w:eastAsia="ru-RU"/>
              </w:rPr>
              <w:t>9</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z w:val="28"/>
                <w:szCs w:val="28"/>
                <w:lang w:eastAsia="ru-RU"/>
              </w:rPr>
              <w:t>8</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13-14</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Моя семья</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Cs/>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15</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Соседи-жильцы</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Cs/>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16-17</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4"/>
                <w:sz w:val="28"/>
                <w:szCs w:val="28"/>
                <w:lang w:eastAsia="ru-RU"/>
              </w:rPr>
              <w:t>Мой класс</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18</w:t>
            </w:r>
          </w:p>
        </w:tc>
        <w:tc>
          <w:tcPr>
            <w:tcW w:w="5893" w:type="dxa"/>
            <w:shd w:val="clear" w:color="auto" w:fill="auto"/>
          </w:tcPr>
          <w:p w:rsidR="00603A9C" w:rsidRPr="00603A9C" w:rsidRDefault="00603A9C" w:rsidP="00603A9C">
            <w:pPr>
              <w:spacing w:before="100" w:beforeAutospacing="1" w:after="100" w:afterAutospacing="1" w:line="240" w:lineRule="auto"/>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8"/>
                <w:szCs w:val="28"/>
                <w:lang w:eastAsia="ru-RU"/>
              </w:rPr>
              <w:t>Обязанности дежурного в классе.</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19-20</w:t>
            </w:r>
          </w:p>
        </w:tc>
        <w:tc>
          <w:tcPr>
            <w:tcW w:w="5893" w:type="dxa"/>
            <w:shd w:val="clear" w:color="auto" w:fill="auto"/>
          </w:tcPr>
          <w:p w:rsidR="00603A9C" w:rsidRPr="00603A9C" w:rsidRDefault="00603A9C" w:rsidP="00603A9C">
            <w:pPr>
              <w:widowControl w:val="0"/>
              <w:autoSpaceDE w:val="0"/>
              <w:autoSpaceDN w:val="0"/>
              <w:adjustRightInd w:val="0"/>
              <w:spacing w:before="100" w:beforeAutospacing="1" w:after="100" w:afterAutospacing="1" w:line="240" w:lineRule="auto"/>
              <w:rPr>
                <w:rFonts w:ascii="Times New Roman" w:eastAsia="Times New Roman" w:hAnsi="Times New Roman" w:cs="Times New Roman"/>
                <w:sz w:val="20"/>
                <w:szCs w:val="20"/>
                <w:lang w:eastAsia="ru-RU"/>
              </w:rPr>
            </w:pPr>
            <w:r w:rsidRPr="00603A9C">
              <w:rPr>
                <w:rFonts w:ascii="Times New Roman" w:eastAsia="Times New Roman" w:hAnsi="Times New Roman" w:cs="Times New Roman"/>
                <w:sz w:val="28"/>
                <w:szCs w:val="28"/>
                <w:lang w:eastAsia="ru-RU"/>
              </w:rPr>
              <w:t>Ремонт книг в библиотеке</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color w:val="000000"/>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21</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67"/>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Практическое занятие «Создание </w:t>
            </w:r>
            <w:r w:rsidRPr="00603A9C">
              <w:rPr>
                <w:rFonts w:ascii="Times New Roman" w:eastAsia="Times New Roman" w:hAnsi="Times New Roman" w:cs="Times New Roman"/>
                <w:color w:val="000000"/>
                <w:sz w:val="28"/>
                <w:szCs w:val="28"/>
                <w:lang w:eastAsia="ru-RU"/>
              </w:rPr>
              <w:t>уюта в классной и игровой ком</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натах»</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22-23</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Дом моей мечты</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Cs/>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24-25</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Рассказы, стихи о семье</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26-27</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Комнатные растения в квартире, </w:t>
            </w:r>
            <w:r w:rsidRPr="00603A9C">
              <w:rPr>
                <w:rFonts w:ascii="Times New Roman" w:eastAsia="Times New Roman" w:hAnsi="Times New Roman" w:cs="Times New Roman"/>
                <w:color w:val="000000"/>
                <w:sz w:val="28"/>
                <w:szCs w:val="28"/>
                <w:lang w:eastAsia="ru-RU"/>
              </w:rPr>
              <w:t xml:space="preserve">в классе </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28-29</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08"/>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Практическое занятие «Уход </w:t>
            </w:r>
            <w:r w:rsidRPr="00603A9C">
              <w:rPr>
                <w:rFonts w:ascii="Times New Roman" w:eastAsia="Times New Roman" w:hAnsi="Times New Roman" w:cs="Times New Roman"/>
                <w:color w:val="000000"/>
                <w:spacing w:val="-1"/>
                <w:sz w:val="28"/>
                <w:szCs w:val="28"/>
                <w:lang w:eastAsia="ru-RU"/>
              </w:rPr>
              <w:t>за комнатными растениями»</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30</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Практическое занятие «маленький огород на подоконнике</w:t>
            </w:r>
            <w:r w:rsidRPr="00603A9C">
              <w:rPr>
                <w:rFonts w:ascii="Times New Roman" w:eastAsia="Times New Roman" w:hAnsi="Times New Roman" w:cs="Times New Roman"/>
                <w:color w:val="000000"/>
                <w:spacing w:val="-1"/>
                <w:sz w:val="28"/>
                <w:szCs w:val="28"/>
                <w:lang w:eastAsia="ru-RU"/>
              </w:rPr>
              <w:t>»</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3.   Гигиена моего дома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10часов)</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z w:val="28"/>
                <w:szCs w:val="28"/>
                <w:lang w:eastAsia="ru-RU"/>
              </w:rPr>
              <w:t>7</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z w:val="28"/>
                <w:szCs w:val="28"/>
                <w:lang w:eastAsia="ru-RU"/>
              </w:rPr>
              <w:t>3</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31-32</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Гигиена класса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Cs/>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33</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Практическое занятие «Гигиена </w:t>
            </w:r>
            <w:r w:rsidRPr="00603A9C">
              <w:rPr>
                <w:rFonts w:ascii="Times New Roman" w:eastAsia="Times New Roman" w:hAnsi="Times New Roman" w:cs="Times New Roman"/>
                <w:color w:val="000000"/>
                <w:spacing w:val="-1"/>
                <w:sz w:val="28"/>
                <w:szCs w:val="28"/>
                <w:lang w:eastAsia="ru-RU"/>
              </w:rPr>
              <w:t>класса»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34-35</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Бытовые приборы в квартире</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36</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Экскурсия в школьную кухню</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37-38</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Наша одежда и обувь</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2</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39</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Русская народная одежда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40</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Практическое занятие «Русская национальная одежда»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4.   Вода  -  источник жизни  (8часа)</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8</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41-42</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Вода в моем доме и в природе</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43-44</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Стихи, рассказы о воде в природе</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45-46</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Вода в жизни растений и животных.</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47-48</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Вода и здоровье человека. Личная гигиена.</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5.  Солнце и свет в нашей жизни     (6 часа)</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49-51</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Солнце, Луна, звезды – источники света</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52-53</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Светолюбивые и теплолюбивые комнатные растения</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54</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Практическое занятие по размещению комнатных растений с учетом потребности тепла и света</w:t>
            </w:r>
          </w:p>
        </w:tc>
        <w:tc>
          <w:tcPr>
            <w:tcW w:w="1250"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16"/>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6.   Весенние работы       (2 часа)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55</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Подготовке почвы к посеву</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56</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Посадка растений и уходу за ними</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3"/>
                <w:sz w:val="28"/>
                <w:szCs w:val="28"/>
                <w:lang w:eastAsia="ru-RU"/>
              </w:rPr>
              <w:t xml:space="preserve">      7.   Воздух и здоровье    (2 часа)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57</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6"/>
                <w:sz w:val="28"/>
                <w:szCs w:val="28"/>
                <w:lang w:eastAsia="ru-RU"/>
              </w:rPr>
              <w:t>Воздух и здоровье человека</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1</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58</w:t>
            </w: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Практическое занятие «Уборка </w:t>
            </w:r>
            <w:r w:rsidRPr="00603A9C">
              <w:rPr>
                <w:rFonts w:ascii="Times New Roman" w:eastAsia="Times New Roman" w:hAnsi="Times New Roman" w:cs="Times New Roman"/>
                <w:color w:val="000000"/>
                <w:spacing w:val="-1"/>
                <w:sz w:val="28"/>
                <w:szCs w:val="28"/>
                <w:lang w:eastAsia="ru-RU"/>
              </w:rPr>
              <w:t xml:space="preserve"> в классе»</w:t>
            </w: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8.    Сельскохозяйственный труд  (10часов)</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59</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Почва </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60</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Семена овощных и декоративных культур</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61</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Изготовление «Посадочных лент» семян культурных растений</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62</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Подготовка почвы на пришкольном участке</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63-64</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Высадка рассады  на участке. Составление графика полива</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65-66</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Декоративные растения</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67</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Обобщение</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68</w:t>
            </w:r>
          </w:p>
        </w:tc>
        <w:tc>
          <w:tcPr>
            <w:tcW w:w="589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Праздник на экологическую тему «</w:t>
            </w:r>
            <w:proofErr w:type="gramStart"/>
            <w:r w:rsidRPr="00603A9C">
              <w:rPr>
                <w:rFonts w:ascii="Times New Roman" w:eastAsia="Times New Roman" w:hAnsi="Times New Roman" w:cs="Times New Roman"/>
                <w:sz w:val="28"/>
                <w:szCs w:val="28"/>
                <w:lang w:eastAsia="ru-RU"/>
              </w:rPr>
              <w:t>Земля-наш</w:t>
            </w:r>
            <w:proofErr w:type="gramEnd"/>
            <w:r w:rsidRPr="00603A9C">
              <w:rPr>
                <w:rFonts w:ascii="Times New Roman" w:eastAsia="Times New Roman" w:hAnsi="Times New Roman" w:cs="Times New Roman"/>
                <w:sz w:val="28"/>
                <w:szCs w:val="28"/>
                <w:lang w:eastAsia="ru-RU"/>
              </w:rPr>
              <w:t xml:space="preserve"> дом родной»</w:t>
            </w:r>
          </w:p>
        </w:tc>
        <w:tc>
          <w:tcPr>
            <w:tcW w:w="1250"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299"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color w:val="000000"/>
                <w:spacing w:val="-2"/>
                <w:sz w:val="28"/>
                <w:szCs w:val="28"/>
                <w:lang w:eastAsia="ru-RU"/>
              </w:rPr>
            </w:pPr>
          </w:p>
        </w:tc>
        <w:tc>
          <w:tcPr>
            <w:tcW w:w="1250"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46</w:t>
            </w:r>
          </w:p>
        </w:tc>
        <w:tc>
          <w:tcPr>
            <w:tcW w:w="1299"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color w:val="000000"/>
                <w:sz w:val="28"/>
                <w:szCs w:val="28"/>
                <w:lang w:eastAsia="ru-RU"/>
              </w:rPr>
              <w:t>22</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89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Итого:</w:t>
            </w:r>
          </w:p>
        </w:tc>
        <w:tc>
          <w:tcPr>
            <w:tcW w:w="2549" w:type="dxa"/>
            <w:gridSpan w:val="2"/>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color w:val="000000"/>
                <w:sz w:val="28"/>
                <w:szCs w:val="28"/>
                <w:lang w:eastAsia="ru-RU"/>
              </w:rPr>
              <w:t>68часа</w:t>
            </w:r>
          </w:p>
        </w:tc>
      </w:tr>
    </w:tbl>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u w:val="single"/>
          <w:lang w:eastAsia="ru-RU"/>
        </w:rPr>
        <w:lastRenderedPageBreak/>
        <w:t>Содержание курса . 2-й год обучения</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«ЭКОЛОГИЯ МОЕГО  ДОМА»  (</w:t>
      </w:r>
      <w:r w:rsidRPr="00603A9C">
        <w:rPr>
          <w:rFonts w:ascii="Times New Roman" w:eastAsia="Times New Roman" w:hAnsi="Times New Roman" w:cs="Times New Roman"/>
          <w:sz w:val="28"/>
          <w:szCs w:val="28"/>
          <w:lang w:eastAsia="ru-RU"/>
        </w:rPr>
        <w:t>34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«ВВЕДЕНИЕ»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Тема 1. Что такое экология? (2час)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Знакомство детей с целями и задача</w:t>
      </w:r>
      <w:r w:rsidRPr="00603A9C">
        <w:rPr>
          <w:rFonts w:ascii="Times New Roman" w:eastAsia="Times New Roman" w:hAnsi="Times New Roman" w:cs="Times New Roman"/>
          <w:sz w:val="28"/>
          <w:szCs w:val="28"/>
          <w:lang w:eastAsia="ru-RU"/>
        </w:rPr>
        <w:softHyphen/>
        <w:t>ми кружка, правилами поведения при проведении практических работ. Выясняем, что такое экология. Эко</w:t>
      </w:r>
      <w:r w:rsidRPr="00603A9C">
        <w:rPr>
          <w:rFonts w:ascii="Times New Roman" w:eastAsia="Times New Roman" w:hAnsi="Times New Roman" w:cs="Times New Roman"/>
          <w:sz w:val="28"/>
          <w:szCs w:val="28"/>
          <w:lang w:eastAsia="ru-RU"/>
        </w:rPr>
        <w:softHyphen/>
        <w:t>логия - наука, изучающая собствен</w:t>
      </w:r>
      <w:r w:rsidRPr="00603A9C">
        <w:rPr>
          <w:rFonts w:ascii="Times New Roman" w:eastAsia="Times New Roman" w:hAnsi="Times New Roman" w:cs="Times New Roman"/>
          <w:sz w:val="28"/>
          <w:szCs w:val="28"/>
          <w:lang w:eastAsia="ru-RU"/>
        </w:rPr>
        <w:softHyphen/>
        <w:t xml:space="preserve">ный дом человека, дом растений </w:t>
      </w:r>
      <w:r w:rsidRPr="00603A9C">
        <w:rPr>
          <w:rFonts w:ascii="Times New Roman" w:eastAsia="Times New Roman" w:hAnsi="Times New Roman" w:cs="Times New Roman"/>
          <w:spacing w:val="-2"/>
          <w:sz w:val="28"/>
          <w:szCs w:val="28"/>
          <w:lang w:eastAsia="ru-RU"/>
        </w:rPr>
        <w:t xml:space="preserve">и животных в природе, жизнь нашего </w:t>
      </w:r>
      <w:r w:rsidRPr="00603A9C">
        <w:rPr>
          <w:rFonts w:ascii="Times New Roman" w:eastAsia="Times New Roman" w:hAnsi="Times New Roman" w:cs="Times New Roman"/>
          <w:sz w:val="28"/>
          <w:szCs w:val="28"/>
          <w:lang w:eastAsia="ru-RU"/>
        </w:rPr>
        <w:t>общего дома - планеты Земля. Про</w:t>
      </w:r>
      <w:r w:rsidRPr="00603A9C">
        <w:rPr>
          <w:rFonts w:ascii="Times New Roman" w:eastAsia="Times New Roman" w:hAnsi="Times New Roman" w:cs="Times New Roman"/>
          <w:sz w:val="28"/>
          <w:szCs w:val="28"/>
          <w:lang w:eastAsia="ru-RU"/>
        </w:rPr>
        <w:softHyphen/>
        <w:t>стейшая классификация экологиче</w:t>
      </w:r>
      <w:r w:rsidRPr="00603A9C">
        <w:rPr>
          <w:rFonts w:ascii="Times New Roman" w:eastAsia="Times New Roman" w:hAnsi="Times New Roman" w:cs="Times New Roman"/>
          <w:sz w:val="28"/>
          <w:szCs w:val="28"/>
          <w:lang w:eastAsia="ru-RU"/>
        </w:rPr>
        <w:softHyphen/>
        <w:t>ских связей: связи между неживой и живой природой; связи внутри жи</w:t>
      </w:r>
      <w:r w:rsidRPr="00603A9C">
        <w:rPr>
          <w:rFonts w:ascii="Times New Roman" w:eastAsia="Times New Roman" w:hAnsi="Times New Roman" w:cs="Times New Roman"/>
          <w:sz w:val="28"/>
          <w:szCs w:val="28"/>
          <w:lang w:eastAsia="ru-RU"/>
        </w:rPr>
        <w:softHyphen/>
        <w:t>вой природы на примере дубового леса (между растениями и животны</w:t>
      </w:r>
      <w:r w:rsidRPr="00603A9C">
        <w:rPr>
          <w:rFonts w:ascii="Times New Roman" w:eastAsia="Times New Roman" w:hAnsi="Times New Roman" w:cs="Times New Roman"/>
          <w:sz w:val="28"/>
          <w:szCs w:val="28"/>
          <w:lang w:eastAsia="ru-RU"/>
        </w:rPr>
        <w:softHyphen/>
        <w:t>ми, между различными животными);</w:t>
      </w:r>
      <w:r w:rsidRPr="00603A9C">
        <w:rPr>
          <w:rFonts w:ascii="Times New Roman" w:eastAsia="Times New Roman" w:hAnsi="Times New Roman" w:cs="Times New Roman"/>
          <w:spacing w:val="-3"/>
          <w:sz w:val="28"/>
          <w:szCs w:val="28"/>
          <w:lang w:eastAsia="ru-RU"/>
        </w:rPr>
        <w:t xml:space="preserve"> связи между природой и человеком. </w:t>
      </w:r>
      <w:r w:rsidRPr="00603A9C">
        <w:rPr>
          <w:rFonts w:ascii="Times New Roman" w:eastAsia="Times New Roman" w:hAnsi="Times New Roman" w:cs="Times New Roman"/>
          <w:sz w:val="28"/>
          <w:szCs w:val="28"/>
          <w:lang w:eastAsia="ru-RU"/>
        </w:rPr>
        <w:t>Разъяснение значения экологии  на основе анализа примеров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Раздел 1.       «МОЙ ДОМ  ЗА ОКНОМ» (10 часов)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pacing w:val="-3"/>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3"/>
          <w:sz w:val="28"/>
          <w:szCs w:val="28"/>
          <w:lang w:eastAsia="ru-RU"/>
        </w:rPr>
        <w:t>2. Мой дом  (2час)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 xml:space="preserve">Внешний вид своего дома, из чего </w:t>
      </w:r>
      <w:r w:rsidRPr="00603A9C">
        <w:rPr>
          <w:rFonts w:ascii="Times New Roman" w:eastAsia="Times New Roman" w:hAnsi="Times New Roman" w:cs="Times New Roman"/>
          <w:color w:val="000000"/>
          <w:spacing w:val="-2"/>
          <w:sz w:val="28"/>
          <w:szCs w:val="28"/>
          <w:lang w:eastAsia="ru-RU"/>
        </w:rPr>
        <w:t xml:space="preserve">сделан, окраска стен, этажность.  </w:t>
      </w:r>
      <w:r w:rsidRPr="00603A9C">
        <w:rPr>
          <w:rFonts w:ascii="Times New Roman" w:eastAsia="Times New Roman" w:hAnsi="Times New Roman" w:cs="Times New Roman"/>
          <w:color w:val="000000"/>
          <w:sz w:val="28"/>
          <w:szCs w:val="28"/>
          <w:lang w:eastAsia="ru-RU"/>
        </w:rPr>
        <w:t>Дома в деревне и в городе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 Дом, где мы живем (2час)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z w:val="28"/>
          <w:szCs w:val="28"/>
          <w:lang w:eastAsia="ru-RU"/>
        </w:rPr>
        <w:t xml:space="preserve">Соблюдение чистоты и порядка </w:t>
      </w:r>
      <w:r w:rsidRPr="00603A9C">
        <w:rPr>
          <w:rFonts w:ascii="Times New Roman" w:eastAsia="Times New Roman" w:hAnsi="Times New Roman" w:cs="Times New Roman"/>
          <w:color w:val="000000"/>
          <w:spacing w:val="-2"/>
          <w:sz w:val="28"/>
          <w:szCs w:val="28"/>
          <w:lang w:eastAsia="ru-RU"/>
        </w:rPr>
        <w:t xml:space="preserve">на лестничной площадке, в подъезде, </w:t>
      </w:r>
      <w:r w:rsidRPr="00603A9C">
        <w:rPr>
          <w:rFonts w:ascii="Times New Roman" w:eastAsia="Times New Roman" w:hAnsi="Times New Roman" w:cs="Times New Roman"/>
          <w:color w:val="000000"/>
          <w:spacing w:val="-1"/>
          <w:sz w:val="28"/>
          <w:szCs w:val="28"/>
          <w:lang w:eastAsia="ru-RU"/>
        </w:rPr>
        <w:t xml:space="preserve">во дворе. Перечисление всех видов </w:t>
      </w:r>
      <w:r w:rsidRPr="00603A9C">
        <w:rPr>
          <w:rFonts w:ascii="Times New Roman" w:eastAsia="Times New Roman" w:hAnsi="Times New Roman" w:cs="Times New Roman"/>
          <w:color w:val="000000"/>
          <w:sz w:val="28"/>
          <w:szCs w:val="28"/>
          <w:lang w:eastAsia="ru-RU"/>
        </w:rPr>
        <w:t>работ по наведению чистоты и по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рядка в своем доме.</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1"/>
          <w:sz w:val="28"/>
          <w:szCs w:val="28"/>
          <w:lang w:eastAsia="ru-RU"/>
        </w:rPr>
        <w:t>4. Практическое занятие  «Уборка школьного двора»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 xml:space="preserve"> Техника безопасности. Распределе</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ние обязанностей. Отчет о выполне</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нии задания.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5.  Практическое занятие «Деревья твоего двора»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Зеленые насаждения перед домом, во дворе школы. Зачем сажать деревья? Как ухаживать? Что мы делали осенью для здоровья деревьев?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6. Птицы нашего двора (2час)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детей с многообразием птиц, выделением их существенных и отличительных признаков. Среда обитания птиц (лес, птичник, водоем) Перелетные птицы. Зимующие птицы. Замечательные птицы: самые маленьки</w:t>
      </w:r>
      <w:proofErr w:type="gramStart"/>
      <w:r w:rsidRPr="00603A9C">
        <w:rPr>
          <w:rFonts w:ascii="Times New Roman" w:eastAsia="Times New Roman" w:hAnsi="Times New Roman" w:cs="Times New Roman"/>
          <w:sz w:val="28"/>
          <w:szCs w:val="28"/>
          <w:lang w:eastAsia="ru-RU"/>
        </w:rPr>
        <w:t>е(</w:t>
      </w:r>
      <w:proofErr w:type="gramEnd"/>
      <w:r w:rsidRPr="00603A9C">
        <w:rPr>
          <w:rFonts w:ascii="Times New Roman" w:eastAsia="Times New Roman" w:hAnsi="Times New Roman" w:cs="Times New Roman"/>
          <w:sz w:val="28"/>
          <w:szCs w:val="28"/>
          <w:lang w:eastAsia="ru-RU"/>
        </w:rPr>
        <w:t>колибри), самые большие (страус, пингвин, индюк). Значение птиц в жизни человека. Помощь птицам в трудные времена. Какие кормушки можно соорудить для подкормки птиц зимой.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lastRenderedPageBreak/>
        <w:t>Тема 7. Практическое занятие «Изготовление кормушек для птиц»  (1 час)</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Техника безопасности. Распределе</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ние обязанностей. Вывешивание кормушек</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Раздел 2.    « Я   И    МОЁ  ОКРУЖЕНИЕ» (17 часов)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2"/>
          <w:sz w:val="28"/>
          <w:szCs w:val="28"/>
          <w:lang w:eastAsia="ru-RU"/>
        </w:rPr>
        <w:t>8. Моя  семья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   Происхождение слова «семья» </w:t>
      </w:r>
      <w:r w:rsidRPr="00603A9C">
        <w:rPr>
          <w:rFonts w:ascii="Times New Roman" w:eastAsia="Times New Roman" w:hAnsi="Times New Roman" w:cs="Times New Roman"/>
          <w:i/>
          <w:iCs/>
          <w:color w:val="000000"/>
          <w:spacing w:val="-1"/>
          <w:sz w:val="28"/>
          <w:szCs w:val="28"/>
          <w:lang w:eastAsia="ru-RU"/>
        </w:rPr>
        <w:t xml:space="preserve">(от слова «семя»). </w:t>
      </w:r>
      <w:r w:rsidRPr="00603A9C">
        <w:rPr>
          <w:rFonts w:ascii="Times New Roman" w:eastAsia="Times New Roman" w:hAnsi="Times New Roman" w:cs="Times New Roman"/>
          <w:color w:val="000000"/>
          <w:spacing w:val="-1"/>
          <w:sz w:val="28"/>
          <w:szCs w:val="28"/>
          <w:lang w:eastAsia="ru-RU"/>
        </w:rPr>
        <w:t xml:space="preserve">Маленькое семя, </w:t>
      </w:r>
      <w:r w:rsidRPr="00603A9C">
        <w:rPr>
          <w:rFonts w:ascii="Times New Roman" w:eastAsia="Times New Roman" w:hAnsi="Times New Roman" w:cs="Times New Roman"/>
          <w:color w:val="000000"/>
          <w:spacing w:val="-2"/>
          <w:sz w:val="28"/>
          <w:szCs w:val="28"/>
          <w:lang w:eastAsia="ru-RU"/>
        </w:rPr>
        <w:t xml:space="preserve">с любовью посаженное в землю, дает крепкий росток. Со временем на нем </w:t>
      </w:r>
      <w:r w:rsidRPr="00603A9C">
        <w:rPr>
          <w:rFonts w:ascii="Times New Roman" w:eastAsia="Times New Roman" w:hAnsi="Times New Roman" w:cs="Times New Roman"/>
          <w:color w:val="000000"/>
          <w:spacing w:val="-1"/>
          <w:sz w:val="28"/>
          <w:szCs w:val="28"/>
          <w:lang w:eastAsia="ru-RU"/>
        </w:rPr>
        <w:t xml:space="preserve">появляются сначала нежные цветы, </w:t>
      </w:r>
      <w:r w:rsidRPr="00603A9C">
        <w:rPr>
          <w:rFonts w:ascii="Times New Roman" w:eastAsia="Times New Roman" w:hAnsi="Times New Roman" w:cs="Times New Roman"/>
          <w:color w:val="000000"/>
          <w:sz w:val="28"/>
          <w:szCs w:val="28"/>
          <w:lang w:eastAsia="ru-RU"/>
        </w:rPr>
        <w:t xml:space="preserve">затем и добрые плоды. Занятие </w:t>
      </w:r>
      <w:r w:rsidRPr="00603A9C">
        <w:rPr>
          <w:rFonts w:ascii="Times New Roman" w:eastAsia="Times New Roman" w:hAnsi="Times New Roman" w:cs="Times New Roman"/>
          <w:color w:val="000000"/>
          <w:spacing w:val="-2"/>
          <w:sz w:val="28"/>
          <w:szCs w:val="28"/>
          <w:lang w:eastAsia="ru-RU"/>
        </w:rPr>
        <w:t>и обязанности членов семьи по веде</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нию общего хозяйства. Роль семьи в жизни человека. Помнить мудрую заповедь: «Почитай отца своего </w:t>
      </w:r>
      <w:r w:rsidRPr="00603A9C">
        <w:rPr>
          <w:rFonts w:ascii="Times New Roman" w:eastAsia="Times New Roman" w:hAnsi="Times New Roman" w:cs="Times New Roman"/>
          <w:color w:val="000000"/>
          <w:spacing w:val="-1"/>
          <w:sz w:val="28"/>
          <w:szCs w:val="28"/>
          <w:lang w:eastAsia="ru-RU"/>
        </w:rPr>
        <w:t>и мать, и будет тебе хорошо, и ты будешь долго жить</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3"/>
          <w:sz w:val="28"/>
          <w:szCs w:val="28"/>
          <w:lang w:eastAsia="ru-RU"/>
        </w:rPr>
      </w:pPr>
      <w:r w:rsidRPr="00603A9C">
        <w:rPr>
          <w:rFonts w:ascii="Times New Roman" w:eastAsia="Times New Roman" w:hAnsi="Times New Roman" w:cs="Times New Roman"/>
          <w:b/>
          <w:sz w:val="28"/>
          <w:szCs w:val="28"/>
          <w:lang w:eastAsia="ru-RU"/>
        </w:rPr>
        <w:t xml:space="preserve">Тема 9. </w:t>
      </w:r>
      <w:r w:rsidRPr="00603A9C">
        <w:rPr>
          <w:rFonts w:ascii="Times New Roman" w:eastAsia="Times New Roman" w:hAnsi="Times New Roman" w:cs="Times New Roman"/>
          <w:b/>
          <w:color w:val="000000"/>
          <w:spacing w:val="-3"/>
          <w:sz w:val="28"/>
          <w:szCs w:val="28"/>
          <w:lang w:eastAsia="ru-RU"/>
        </w:rPr>
        <w:t>Соседи-жильцы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Доброжелательные отношения с ни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ми. Все мы — соседи по планете. Кто </w:t>
      </w:r>
      <w:r w:rsidRPr="00603A9C">
        <w:rPr>
          <w:rFonts w:ascii="Times New Roman" w:eastAsia="Times New Roman" w:hAnsi="Times New Roman" w:cs="Times New Roman"/>
          <w:color w:val="000000"/>
          <w:spacing w:val="-2"/>
          <w:sz w:val="28"/>
          <w:szCs w:val="28"/>
          <w:lang w:eastAsia="ru-RU"/>
        </w:rPr>
        <w:t>наши соседи? Дружба народов, взаи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мопомощь, уважение традиций. </w:t>
      </w:r>
      <w:r w:rsidRPr="00603A9C">
        <w:rPr>
          <w:rFonts w:ascii="Times New Roman" w:eastAsia="Times New Roman" w:hAnsi="Times New Roman" w:cs="Times New Roman"/>
          <w:color w:val="000000"/>
          <w:spacing w:val="-2"/>
          <w:sz w:val="28"/>
          <w:szCs w:val="28"/>
          <w:lang w:eastAsia="ru-RU"/>
        </w:rPr>
        <w:t>Обычаи и традиции русского народа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4"/>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2"/>
          <w:sz w:val="28"/>
          <w:szCs w:val="28"/>
          <w:lang w:eastAsia="ru-RU"/>
        </w:rPr>
        <w:t xml:space="preserve">10. </w:t>
      </w:r>
      <w:r w:rsidRPr="00603A9C">
        <w:rPr>
          <w:rFonts w:ascii="Times New Roman" w:eastAsia="Times New Roman" w:hAnsi="Times New Roman" w:cs="Times New Roman"/>
          <w:b/>
          <w:color w:val="000000"/>
          <w:spacing w:val="-4"/>
          <w:sz w:val="28"/>
          <w:szCs w:val="28"/>
          <w:lang w:eastAsia="ru-RU"/>
        </w:rPr>
        <w:t>Мой  класс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4"/>
          <w:sz w:val="28"/>
          <w:szCs w:val="28"/>
          <w:lang w:eastAsia="ru-RU"/>
        </w:rPr>
      </w:pPr>
      <w:r w:rsidRPr="00603A9C">
        <w:rPr>
          <w:rFonts w:ascii="Times New Roman" w:eastAsia="Times New Roman" w:hAnsi="Times New Roman" w:cs="Times New Roman"/>
          <w:color w:val="000000"/>
          <w:spacing w:val="-1"/>
          <w:sz w:val="28"/>
          <w:szCs w:val="28"/>
          <w:lang w:eastAsia="ru-RU"/>
        </w:rPr>
        <w:t>Свет, тепло, уют. Для чего предна</w:t>
      </w:r>
      <w:r w:rsidRPr="00603A9C">
        <w:rPr>
          <w:rFonts w:ascii="Times New Roman" w:eastAsia="Times New Roman" w:hAnsi="Times New Roman" w:cs="Times New Roman"/>
          <w:color w:val="000000"/>
          <w:spacing w:val="-1"/>
          <w:sz w:val="28"/>
          <w:szCs w:val="28"/>
          <w:lang w:eastAsia="ru-RU"/>
        </w:rPr>
        <w:softHyphen/>
        <w:t xml:space="preserve">значена мебель, растения? </w:t>
      </w:r>
      <w:proofErr w:type="gramStart"/>
      <w:r w:rsidRPr="00603A9C">
        <w:rPr>
          <w:rFonts w:ascii="Times New Roman" w:eastAsia="Times New Roman" w:hAnsi="Times New Roman" w:cs="Times New Roman"/>
          <w:color w:val="000000"/>
          <w:spacing w:val="-1"/>
          <w:sz w:val="28"/>
          <w:szCs w:val="28"/>
          <w:lang w:eastAsia="ru-RU"/>
        </w:rPr>
        <w:t>Что необ</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ходимо сделать для создания уюта в классной и игровой комнатах?</w:t>
      </w:r>
      <w:proofErr w:type="gramEnd"/>
      <w:r w:rsidRPr="00603A9C">
        <w:rPr>
          <w:rFonts w:ascii="Times New Roman" w:eastAsia="Times New Roman" w:hAnsi="Times New Roman" w:cs="Times New Roman"/>
          <w:color w:val="000000"/>
          <w:sz w:val="28"/>
          <w:szCs w:val="28"/>
          <w:lang w:eastAsia="ru-RU"/>
        </w:rPr>
        <w:t xml:space="preserve"> Дежурство по классу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11. </w:t>
      </w:r>
      <w:r w:rsidRPr="00603A9C">
        <w:rPr>
          <w:rFonts w:ascii="Times New Roman" w:eastAsia="Times New Roman" w:hAnsi="Times New Roman" w:cs="Times New Roman"/>
          <w:b/>
          <w:color w:val="000000"/>
          <w:spacing w:val="-2"/>
          <w:sz w:val="28"/>
          <w:szCs w:val="28"/>
          <w:lang w:eastAsia="ru-RU"/>
        </w:rPr>
        <w:t xml:space="preserve">Практическое занятие «Создание </w:t>
      </w:r>
      <w:r w:rsidRPr="00603A9C">
        <w:rPr>
          <w:rFonts w:ascii="Times New Roman" w:eastAsia="Times New Roman" w:hAnsi="Times New Roman" w:cs="Times New Roman"/>
          <w:b/>
          <w:color w:val="000000"/>
          <w:sz w:val="28"/>
          <w:szCs w:val="28"/>
          <w:lang w:eastAsia="ru-RU"/>
        </w:rPr>
        <w:t xml:space="preserve">уюта в </w:t>
      </w:r>
      <w:proofErr w:type="gramStart"/>
      <w:r w:rsidRPr="00603A9C">
        <w:rPr>
          <w:rFonts w:ascii="Times New Roman" w:eastAsia="Times New Roman" w:hAnsi="Times New Roman" w:cs="Times New Roman"/>
          <w:b/>
          <w:color w:val="000000"/>
          <w:sz w:val="28"/>
          <w:szCs w:val="28"/>
          <w:lang w:eastAsia="ru-RU"/>
        </w:rPr>
        <w:t>классной</w:t>
      </w:r>
      <w:proofErr w:type="gramEnd"/>
      <w:r w:rsidRPr="00603A9C">
        <w:rPr>
          <w:rFonts w:ascii="Times New Roman" w:eastAsia="Times New Roman" w:hAnsi="Times New Roman" w:cs="Times New Roman"/>
          <w:b/>
          <w:color w:val="000000"/>
          <w:sz w:val="28"/>
          <w:szCs w:val="28"/>
          <w:lang w:eastAsia="ru-RU"/>
        </w:rPr>
        <w:t xml:space="preserve"> и игровой ком</w:t>
      </w:r>
      <w:r w:rsidRPr="00603A9C">
        <w:rPr>
          <w:rFonts w:ascii="Times New Roman" w:eastAsia="Times New Roman" w:hAnsi="Times New Roman" w:cs="Times New Roman"/>
          <w:b/>
          <w:color w:val="000000"/>
          <w:sz w:val="28"/>
          <w:szCs w:val="28"/>
          <w:lang w:eastAsia="ru-RU"/>
        </w:rPr>
        <w:softHyphen/>
      </w:r>
      <w:r w:rsidRPr="00603A9C">
        <w:rPr>
          <w:rFonts w:ascii="Times New Roman" w:eastAsia="Times New Roman" w:hAnsi="Times New Roman" w:cs="Times New Roman"/>
          <w:b/>
          <w:color w:val="000000"/>
          <w:spacing w:val="-2"/>
          <w:sz w:val="28"/>
          <w:szCs w:val="28"/>
          <w:lang w:eastAsia="ru-RU"/>
        </w:rPr>
        <w:t>натах»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2"/>
          <w:sz w:val="28"/>
          <w:szCs w:val="28"/>
          <w:lang w:eastAsia="ru-RU"/>
        </w:rPr>
        <w:t xml:space="preserve">Распределение обязанностей. Отчет </w:t>
      </w:r>
      <w:r w:rsidRPr="00603A9C">
        <w:rPr>
          <w:rFonts w:ascii="Times New Roman" w:eastAsia="Times New Roman" w:hAnsi="Times New Roman" w:cs="Times New Roman"/>
          <w:color w:val="000000"/>
          <w:sz w:val="28"/>
          <w:szCs w:val="28"/>
          <w:lang w:eastAsia="ru-RU"/>
        </w:rPr>
        <w:t>каждой группы учащихся о проде</w:t>
      </w:r>
      <w:r w:rsidRPr="00603A9C">
        <w:rPr>
          <w:rFonts w:ascii="Times New Roman" w:eastAsia="Times New Roman" w:hAnsi="Times New Roman" w:cs="Times New Roman"/>
          <w:color w:val="000000"/>
          <w:sz w:val="28"/>
          <w:szCs w:val="28"/>
          <w:lang w:eastAsia="ru-RU"/>
        </w:rPr>
        <w:softHyphen/>
        <w:t>ланной работе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12. </w:t>
      </w:r>
      <w:r w:rsidRPr="00603A9C">
        <w:rPr>
          <w:rFonts w:ascii="Times New Roman" w:eastAsia="Times New Roman" w:hAnsi="Times New Roman" w:cs="Times New Roman"/>
          <w:b/>
          <w:color w:val="000000"/>
          <w:spacing w:val="-2"/>
          <w:sz w:val="28"/>
          <w:szCs w:val="28"/>
          <w:lang w:eastAsia="ru-RU"/>
        </w:rPr>
        <w:t>Дом моей мечты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color w:val="000000"/>
          <w:spacing w:val="-1"/>
          <w:sz w:val="28"/>
          <w:szCs w:val="28"/>
          <w:lang w:eastAsia="ru-RU"/>
        </w:rPr>
        <w:t>Из чего сделан дом? Что в нем будет? Чего в нем не будет?</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13. </w:t>
      </w:r>
      <w:r w:rsidRPr="00603A9C">
        <w:rPr>
          <w:rFonts w:ascii="Times New Roman" w:eastAsia="Times New Roman" w:hAnsi="Times New Roman" w:cs="Times New Roman"/>
          <w:b/>
          <w:color w:val="000000"/>
          <w:spacing w:val="-1"/>
          <w:sz w:val="28"/>
          <w:szCs w:val="28"/>
          <w:lang w:eastAsia="ru-RU"/>
        </w:rPr>
        <w:t>Рассказы, стихи о семье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pacing w:val="-3"/>
          <w:sz w:val="28"/>
          <w:szCs w:val="28"/>
          <w:lang w:eastAsia="ru-RU"/>
        </w:rPr>
        <w:t>Чтение стихов, художественной ли</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pacing w:val="-1"/>
          <w:sz w:val="28"/>
          <w:szCs w:val="28"/>
          <w:lang w:eastAsia="ru-RU"/>
        </w:rPr>
        <w:t>тературы о семье, любви, дружбе, труде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1"/>
          <w:sz w:val="28"/>
          <w:szCs w:val="28"/>
          <w:lang w:eastAsia="ru-RU"/>
        </w:rPr>
        <w:t>14.</w:t>
      </w:r>
      <w:r w:rsidRPr="00603A9C">
        <w:rPr>
          <w:rFonts w:ascii="Times New Roman" w:eastAsia="Times New Roman" w:hAnsi="Times New Roman" w:cs="Times New Roman"/>
          <w:b/>
          <w:color w:val="000000"/>
          <w:spacing w:val="-2"/>
          <w:sz w:val="28"/>
          <w:szCs w:val="28"/>
          <w:lang w:eastAsia="ru-RU"/>
        </w:rPr>
        <w:t xml:space="preserve"> Комнатные растения в квартире, </w:t>
      </w:r>
      <w:r w:rsidRPr="00603A9C">
        <w:rPr>
          <w:rFonts w:ascii="Times New Roman" w:eastAsia="Times New Roman" w:hAnsi="Times New Roman" w:cs="Times New Roman"/>
          <w:b/>
          <w:color w:val="000000"/>
          <w:sz w:val="28"/>
          <w:szCs w:val="28"/>
          <w:lang w:eastAsia="ru-RU"/>
        </w:rPr>
        <w:t>в классе  (2час)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z w:val="28"/>
          <w:szCs w:val="28"/>
          <w:lang w:eastAsia="ru-RU"/>
        </w:rPr>
        <w:t>Познавательное, эстетическое и ги</w:t>
      </w:r>
      <w:r w:rsidRPr="00603A9C">
        <w:rPr>
          <w:rFonts w:ascii="Times New Roman" w:eastAsia="Times New Roman" w:hAnsi="Times New Roman" w:cs="Times New Roman"/>
          <w:color w:val="000000"/>
          <w:sz w:val="28"/>
          <w:szCs w:val="28"/>
          <w:lang w:eastAsia="ru-RU"/>
        </w:rPr>
        <w:softHyphen/>
        <w:t>гиеническое значение, условия со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держания, правила расстановки  </w:t>
      </w:r>
      <w:proofErr w:type="gramStart"/>
      <w:r w:rsidRPr="00603A9C">
        <w:rPr>
          <w:rFonts w:ascii="Times New Roman" w:eastAsia="Times New Roman" w:hAnsi="Times New Roman" w:cs="Times New Roman"/>
          <w:color w:val="000000"/>
          <w:spacing w:val="-1"/>
          <w:sz w:val="28"/>
          <w:szCs w:val="28"/>
          <w:lang w:eastAsia="ru-RU"/>
        </w:rPr>
        <w:t>ком</w:t>
      </w:r>
      <w:r w:rsidRPr="00603A9C">
        <w:rPr>
          <w:rFonts w:ascii="Times New Roman" w:eastAsia="Times New Roman" w:hAnsi="Times New Roman" w:cs="Times New Roman"/>
          <w:color w:val="000000"/>
          <w:sz w:val="28"/>
          <w:szCs w:val="28"/>
          <w:lang w:eastAsia="ru-RU"/>
        </w:rPr>
        <w:t>натных</w:t>
      </w:r>
      <w:proofErr w:type="gramEnd"/>
      <w:r w:rsidRPr="00603A9C">
        <w:rPr>
          <w:rFonts w:ascii="Times New Roman" w:eastAsia="Times New Roman" w:hAnsi="Times New Roman" w:cs="Times New Roman"/>
          <w:color w:val="000000"/>
          <w:sz w:val="28"/>
          <w:szCs w:val="28"/>
          <w:lang w:eastAsia="ru-RU"/>
        </w:rPr>
        <w:t xml:space="preserve"> растении с учетом приспо</w:t>
      </w:r>
      <w:r w:rsidRPr="00603A9C">
        <w:rPr>
          <w:rFonts w:ascii="Times New Roman" w:eastAsia="Times New Roman" w:hAnsi="Times New Roman" w:cs="Times New Roman"/>
          <w:color w:val="000000"/>
          <w:sz w:val="28"/>
          <w:szCs w:val="28"/>
          <w:lang w:eastAsia="ru-RU"/>
        </w:rPr>
        <w:softHyphen/>
        <w:t>собленности к условиям существо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4"/>
          <w:sz w:val="28"/>
          <w:szCs w:val="28"/>
          <w:lang w:eastAsia="ru-RU"/>
        </w:rPr>
        <w:t xml:space="preserve">вания. </w:t>
      </w:r>
      <w:r w:rsidRPr="00603A9C">
        <w:rPr>
          <w:rFonts w:ascii="Times New Roman" w:eastAsia="Times New Roman" w:hAnsi="Times New Roman" w:cs="Times New Roman"/>
          <w:color w:val="000000"/>
          <w:spacing w:val="-2"/>
          <w:sz w:val="28"/>
          <w:szCs w:val="28"/>
          <w:lang w:eastAsia="ru-RU"/>
        </w:rPr>
        <w:t>Знакомство с комнатными растения</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ми класса. Оценить условия жизни и роста растений: освещенность, час</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 xml:space="preserve">тоту полива. Уход за комнатными </w:t>
      </w:r>
      <w:r w:rsidRPr="00603A9C">
        <w:rPr>
          <w:rFonts w:ascii="Times New Roman" w:eastAsia="Times New Roman" w:hAnsi="Times New Roman" w:cs="Times New Roman"/>
          <w:color w:val="000000"/>
          <w:spacing w:val="-1"/>
          <w:sz w:val="28"/>
          <w:szCs w:val="28"/>
          <w:lang w:eastAsia="ru-RU"/>
        </w:rPr>
        <w:t>растениями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Тема 15.</w:t>
      </w:r>
      <w:r w:rsidRPr="00603A9C">
        <w:rPr>
          <w:rFonts w:ascii="Times New Roman" w:eastAsia="Times New Roman" w:hAnsi="Times New Roman" w:cs="Times New Roman"/>
          <w:b/>
          <w:color w:val="000000"/>
          <w:spacing w:val="-2"/>
          <w:sz w:val="28"/>
          <w:szCs w:val="28"/>
          <w:lang w:eastAsia="ru-RU"/>
        </w:rPr>
        <w:t xml:space="preserve"> Практическое занятие «Уход </w:t>
      </w:r>
      <w:r w:rsidRPr="00603A9C">
        <w:rPr>
          <w:rFonts w:ascii="Times New Roman" w:eastAsia="Times New Roman" w:hAnsi="Times New Roman" w:cs="Times New Roman"/>
          <w:b/>
          <w:color w:val="000000"/>
          <w:spacing w:val="-1"/>
          <w:sz w:val="28"/>
          <w:szCs w:val="28"/>
          <w:lang w:eastAsia="ru-RU"/>
        </w:rPr>
        <w:t>за комнатными растениями»  (2час)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3"/>
          <w:sz w:val="28"/>
          <w:szCs w:val="28"/>
          <w:lang w:eastAsia="ru-RU"/>
        </w:rPr>
        <w:t>Пересадка комнатных растений. Фор</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мовка крон и обрезка. </w:t>
      </w:r>
      <w:r w:rsidRPr="00603A9C">
        <w:rPr>
          <w:rFonts w:ascii="Times New Roman" w:eastAsia="Times New Roman" w:hAnsi="Times New Roman" w:cs="Times New Roman"/>
          <w:color w:val="000000"/>
          <w:sz w:val="28"/>
          <w:szCs w:val="28"/>
          <w:lang w:eastAsia="ru-RU"/>
        </w:rPr>
        <w:t xml:space="preserve">Распределение </w:t>
      </w:r>
      <w:r w:rsidRPr="00603A9C">
        <w:rPr>
          <w:rFonts w:ascii="Times New Roman" w:eastAsia="Times New Roman" w:hAnsi="Times New Roman" w:cs="Times New Roman"/>
          <w:color w:val="000000"/>
          <w:sz w:val="28"/>
          <w:szCs w:val="28"/>
          <w:lang w:eastAsia="ru-RU"/>
        </w:rPr>
        <w:lastRenderedPageBreak/>
        <w:t>обязанностей по ухо</w:t>
      </w:r>
      <w:r w:rsidRPr="00603A9C">
        <w:rPr>
          <w:rFonts w:ascii="Times New Roman" w:eastAsia="Times New Roman" w:hAnsi="Times New Roman" w:cs="Times New Roman"/>
          <w:color w:val="000000"/>
          <w:sz w:val="28"/>
          <w:szCs w:val="28"/>
          <w:lang w:eastAsia="ru-RU"/>
        </w:rPr>
        <w:softHyphen/>
        <w:t xml:space="preserve">ду за комнатными растениями. Их </w:t>
      </w:r>
      <w:r w:rsidRPr="00603A9C">
        <w:rPr>
          <w:rFonts w:ascii="Times New Roman" w:eastAsia="Times New Roman" w:hAnsi="Times New Roman" w:cs="Times New Roman"/>
          <w:color w:val="000000"/>
          <w:spacing w:val="-2"/>
          <w:sz w:val="28"/>
          <w:szCs w:val="28"/>
          <w:lang w:eastAsia="ru-RU"/>
        </w:rPr>
        <w:t>выполнение. Наблюдение изменений, произошедших после проведенных работ.</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2"/>
          <w:sz w:val="28"/>
          <w:szCs w:val="28"/>
          <w:lang w:eastAsia="ru-RU"/>
        </w:rPr>
        <w:t>16. Практическое занятие «маленький огород на подоконнике</w:t>
      </w:r>
      <w:r w:rsidRPr="00603A9C">
        <w:rPr>
          <w:rFonts w:ascii="Times New Roman" w:eastAsia="Times New Roman" w:hAnsi="Times New Roman" w:cs="Times New Roman"/>
          <w:b/>
          <w:color w:val="000000"/>
          <w:spacing w:val="-1"/>
          <w:sz w:val="28"/>
          <w:szCs w:val="28"/>
          <w:lang w:eastAsia="ru-RU"/>
        </w:rPr>
        <w:t>»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Подготовка семян к посеву. Подго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товка почвы. Посадка луковиц лука, гороха; проращивание почек на сре</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занных веточках тополя, сирени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pacing w:val="-2"/>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Раздел  3.   «ГИГИЕНА МОЕГО ДОМА»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10 часов)</w:t>
      </w:r>
    </w:p>
    <w:p w:rsidR="00603A9C" w:rsidRPr="00603A9C" w:rsidRDefault="00603A9C" w:rsidP="00603A9C">
      <w:pPr>
        <w:widowControl w:val="0"/>
        <w:tabs>
          <w:tab w:val="left" w:pos="2268"/>
        </w:tabs>
        <w:autoSpaceDE w:val="0"/>
        <w:autoSpaceDN w:val="0"/>
        <w:adjustRightInd w:val="0"/>
        <w:spacing w:after="0" w:line="360" w:lineRule="auto"/>
        <w:jc w:val="both"/>
        <w:rPr>
          <w:rFonts w:ascii="Times New Roman" w:eastAsia="Times New Roman" w:hAnsi="Times New Roman" w:cs="Times New Roman"/>
          <w:b/>
          <w:color w:val="000000"/>
          <w:spacing w:val="-3"/>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bCs/>
          <w:color w:val="000000"/>
          <w:spacing w:val="-2"/>
          <w:sz w:val="28"/>
          <w:szCs w:val="28"/>
          <w:lang w:eastAsia="ru-RU"/>
        </w:rPr>
        <w:t xml:space="preserve">17. </w:t>
      </w:r>
      <w:r w:rsidRPr="00603A9C">
        <w:rPr>
          <w:rFonts w:ascii="Times New Roman" w:eastAsia="Times New Roman" w:hAnsi="Times New Roman" w:cs="Times New Roman"/>
          <w:b/>
          <w:color w:val="000000"/>
          <w:spacing w:val="-3"/>
          <w:sz w:val="28"/>
          <w:szCs w:val="28"/>
          <w:lang w:eastAsia="ru-RU"/>
        </w:rPr>
        <w:t>Гигиена класса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1"/>
          <w:sz w:val="28"/>
          <w:szCs w:val="28"/>
          <w:lang w:eastAsia="ru-RU"/>
        </w:rPr>
        <w:t xml:space="preserve">Влажная уборка квартиры, ремонт, </w:t>
      </w:r>
      <w:r w:rsidRPr="00603A9C">
        <w:rPr>
          <w:rFonts w:ascii="Times New Roman" w:eastAsia="Times New Roman" w:hAnsi="Times New Roman" w:cs="Times New Roman"/>
          <w:color w:val="000000"/>
          <w:spacing w:val="-2"/>
          <w:sz w:val="28"/>
          <w:szCs w:val="28"/>
          <w:lang w:eastAsia="ru-RU"/>
        </w:rPr>
        <w:t>дезинфекция, проветривание. Гигие</w:t>
      </w:r>
      <w:r w:rsidRPr="00603A9C">
        <w:rPr>
          <w:rFonts w:ascii="Times New Roman" w:eastAsia="Times New Roman" w:hAnsi="Times New Roman" w:cs="Times New Roman"/>
          <w:color w:val="000000"/>
          <w:spacing w:val="-2"/>
          <w:sz w:val="28"/>
          <w:szCs w:val="28"/>
          <w:lang w:eastAsia="ru-RU"/>
        </w:rPr>
        <w:softHyphen/>
        <w:t xml:space="preserve">на жилища. </w:t>
      </w:r>
      <w:r w:rsidRPr="00603A9C">
        <w:rPr>
          <w:rFonts w:ascii="Times New Roman" w:eastAsia="Times New Roman" w:hAnsi="Times New Roman" w:cs="Times New Roman"/>
          <w:color w:val="000000"/>
          <w:sz w:val="28"/>
          <w:szCs w:val="28"/>
          <w:lang w:eastAsia="ru-RU"/>
        </w:rPr>
        <w:t>Режим проветривания класса. Влаж</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ная уборка. Дежурство. Уход за ком</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3"/>
          <w:sz w:val="28"/>
          <w:szCs w:val="28"/>
          <w:lang w:eastAsia="ru-RU"/>
        </w:rPr>
        <w:t xml:space="preserve">натными растениями (опрыскивание, </w:t>
      </w:r>
      <w:r w:rsidRPr="00603A9C">
        <w:rPr>
          <w:rFonts w:ascii="Times New Roman" w:eastAsia="Times New Roman" w:hAnsi="Times New Roman" w:cs="Times New Roman"/>
          <w:color w:val="000000"/>
          <w:sz w:val="28"/>
          <w:szCs w:val="28"/>
          <w:lang w:eastAsia="ru-RU"/>
        </w:rPr>
        <w:t xml:space="preserve">рыхление почвы, полив, протирание </w:t>
      </w:r>
      <w:r w:rsidRPr="00603A9C">
        <w:rPr>
          <w:rFonts w:ascii="Times New Roman" w:eastAsia="Times New Roman" w:hAnsi="Times New Roman" w:cs="Times New Roman"/>
          <w:color w:val="000000"/>
          <w:spacing w:val="-2"/>
          <w:sz w:val="28"/>
          <w:szCs w:val="28"/>
          <w:lang w:eastAsia="ru-RU"/>
        </w:rPr>
        <w:t>листьев). Уход за домашними живот</w:t>
      </w:r>
      <w:r w:rsidRPr="00603A9C">
        <w:rPr>
          <w:rFonts w:ascii="Times New Roman" w:eastAsia="Times New Roman" w:hAnsi="Times New Roman" w:cs="Times New Roman"/>
          <w:color w:val="000000"/>
          <w:spacing w:val="-2"/>
          <w:sz w:val="28"/>
          <w:szCs w:val="28"/>
          <w:lang w:eastAsia="ru-RU"/>
        </w:rPr>
        <w:softHyphen/>
        <w:t>ными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18. </w:t>
      </w:r>
      <w:r w:rsidRPr="00603A9C">
        <w:rPr>
          <w:rFonts w:ascii="Times New Roman" w:eastAsia="Times New Roman" w:hAnsi="Times New Roman" w:cs="Times New Roman"/>
          <w:b/>
          <w:color w:val="000000"/>
          <w:spacing w:val="-2"/>
          <w:sz w:val="28"/>
          <w:szCs w:val="28"/>
          <w:lang w:eastAsia="ru-RU"/>
        </w:rPr>
        <w:t xml:space="preserve">Практическое занятие «Гигиена </w:t>
      </w:r>
      <w:r w:rsidRPr="00603A9C">
        <w:rPr>
          <w:rFonts w:ascii="Times New Roman" w:eastAsia="Times New Roman" w:hAnsi="Times New Roman" w:cs="Times New Roman"/>
          <w:b/>
          <w:color w:val="000000"/>
          <w:spacing w:val="-1"/>
          <w:sz w:val="28"/>
          <w:szCs w:val="28"/>
          <w:lang w:eastAsia="ru-RU"/>
        </w:rPr>
        <w:t>класса»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2"/>
          <w:sz w:val="28"/>
          <w:szCs w:val="28"/>
          <w:lang w:eastAsia="ru-RU"/>
        </w:rPr>
        <w:t>Распределение обязанностей, выпол</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нение работы, отчет групп о проде</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ланной работе. Необходимость в со</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блюдении правил гигиены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z w:val="28"/>
          <w:szCs w:val="28"/>
          <w:lang w:eastAsia="ru-RU"/>
        </w:rPr>
        <w:t xml:space="preserve">19. </w:t>
      </w:r>
      <w:r w:rsidRPr="00603A9C">
        <w:rPr>
          <w:rFonts w:ascii="Times New Roman" w:eastAsia="Times New Roman" w:hAnsi="Times New Roman" w:cs="Times New Roman"/>
          <w:b/>
          <w:color w:val="000000"/>
          <w:spacing w:val="-2"/>
          <w:sz w:val="28"/>
          <w:szCs w:val="28"/>
          <w:lang w:eastAsia="ru-RU"/>
        </w:rPr>
        <w:t>Бытовые приборы в квартире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Знакомство с бытовыми приборами. Влияние их на температуру и влаж</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ность воздуха в квартире, на жизне</w:t>
      </w:r>
      <w:r w:rsidRPr="00603A9C">
        <w:rPr>
          <w:rFonts w:ascii="Times New Roman" w:eastAsia="Times New Roman" w:hAnsi="Times New Roman" w:cs="Times New Roman"/>
          <w:color w:val="000000"/>
          <w:sz w:val="28"/>
          <w:szCs w:val="28"/>
          <w:lang w:eastAsia="ru-RU"/>
        </w:rPr>
        <w:softHyphen/>
        <w:t>деятельность человека. Правила об</w:t>
      </w:r>
      <w:r w:rsidRPr="00603A9C">
        <w:rPr>
          <w:rFonts w:ascii="Times New Roman" w:eastAsia="Times New Roman" w:hAnsi="Times New Roman" w:cs="Times New Roman"/>
          <w:color w:val="000000"/>
          <w:sz w:val="28"/>
          <w:szCs w:val="28"/>
          <w:lang w:eastAsia="ru-RU"/>
        </w:rPr>
        <w:softHyphen/>
        <w:t xml:space="preserve">ращения с газовой и электрической </w:t>
      </w:r>
      <w:r w:rsidRPr="00603A9C">
        <w:rPr>
          <w:rFonts w:ascii="Times New Roman" w:eastAsia="Times New Roman" w:hAnsi="Times New Roman" w:cs="Times New Roman"/>
          <w:color w:val="000000"/>
          <w:spacing w:val="-2"/>
          <w:sz w:val="28"/>
          <w:szCs w:val="28"/>
          <w:lang w:eastAsia="ru-RU"/>
        </w:rPr>
        <w:t>плитой. Составление списка бытовых приборов в квартире, кто ими пользу</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ется, правила безопасности при их </w:t>
      </w:r>
      <w:r w:rsidRPr="00603A9C">
        <w:rPr>
          <w:rFonts w:ascii="Times New Roman" w:eastAsia="Times New Roman" w:hAnsi="Times New Roman" w:cs="Times New Roman"/>
          <w:color w:val="000000"/>
          <w:spacing w:val="-1"/>
          <w:sz w:val="28"/>
          <w:szCs w:val="28"/>
          <w:lang w:eastAsia="ru-RU"/>
        </w:rPr>
        <w:t>эксплуатации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20. </w:t>
      </w:r>
      <w:r w:rsidRPr="00603A9C">
        <w:rPr>
          <w:rFonts w:ascii="Times New Roman" w:eastAsia="Times New Roman" w:hAnsi="Times New Roman" w:cs="Times New Roman"/>
          <w:b/>
          <w:color w:val="000000"/>
          <w:spacing w:val="-2"/>
          <w:sz w:val="28"/>
          <w:szCs w:val="28"/>
          <w:lang w:eastAsia="ru-RU"/>
        </w:rPr>
        <w:t>Экскурсия в школьную кухню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Знакомство с кухней, бытовыми при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борами. Правила безопасности при использовании бытовых приборов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21. </w:t>
      </w:r>
      <w:r w:rsidRPr="00603A9C">
        <w:rPr>
          <w:rFonts w:ascii="Times New Roman" w:eastAsia="Times New Roman" w:hAnsi="Times New Roman" w:cs="Times New Roman"/>
          <w:b/>
          <w:color w:val="000000"/>
          <w:spacing w:val="-2"/>
          <w:sz w:val="28"/>
          <w:szCs w:val="28"/>
          <w:lang w:eastAsia="ru-RU"/>
        </w:rPr>
        <w:t>Наша одежда и обувь (2час)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1"/>
          <w:sz w:val="28"/>
          <w:szCs w:val="28"/>
          <w:lang w:eastAsia="ru-RU"/>
        </w:rPr>
        <w:t xml:space="preserve">Знакомство с одеждой и обувью. </w:t>
      </w:r>
      <w:r w:rsidRPr="00603A9C">
        <w:rPr>
          <w:rFonts w:ascii="Times New Roman" w:eastAsia="Times New Roman" w:hAnsi="Times New Roman" w:cs="Times New Roman"/>
          <w:color w:val="000000"/>
          <w:sz w:val="28"/>
          <w:szCs w:val="28"/>
          <w:lang w:eastAsia="ru-RU"/>
        </w:rPr>
        <w:t>Их назначение, экологические ^ги</w:t>
      </w:r>
      <w:r w:rsidRPr="00603A9C">
        <w:rPr>
          <w:rFonts w:ascii="Times New Roman" w:eastAsia="Times New Roman" w:hAnsi="Times New Roman" w:cs="Times New Roman"/>
          <w:color w:val="000000"/>
          <w:sz w:val="28"/>
          <w:szCs w:val="28"/>
          <w:lang w:eastAsia="ru-RU"/>
        </w:rPr>
        <w:softHyphen/>
        <w:t>гиенические требования, условия содержания, уход.</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z w:val="28"/>
          <w:szCs w:val="28"/>
          <w:lang w:eastAsia="ru-RU"/>
        </w:rPr>
        <w:t xml:space="preserve">22. </w:t>
      </w:r>
      <w:r w:rsidRPr="00603A9C">
        <w:rPr>
          <w:rFonts w:ascii="Times New Roman" w:eastAsia="Times New Roman" w:hAnsi="Times New Roman" w:cs="Times New Roman"/>
          <w:b/>
          <w:sz w:val="28"/>
          <w:szCs w:val="28"/>
          <w:lang w:eastAsia="ru-RU"/>
        </w:rPr>
        <w:t>Русская народная одежда (1 час)</w:t>
      </w:r>
    </w:p>
    <w:p w:rsidR="00603A9C" w:rsidRPr="00603A9C" w:rsidRDefault="00603A9C" w:rsidP="00603A9C">
      <w:pPr>
        <w:widowControl w:val="0"/>
        <w:shd w:val="clear" w:color="auto" w:fill="FFFFFF"/>
        <w:autoSpaceDE w:val="0"/>
        <w:autoSpaceDN w:val="0"/>
        <w:adjustRightInd w:val="0"/>
        <w:spacing w:before="5"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pacing w:val="-2"/>
          <w:sz w:val="28"/>
          <w:szCs w:val="28"/>
          <w:lang w:eastAsia="ru-RU"/>
        </w:rPr>
        <w:t>История появления одежды. Знаком</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ство с русской народной одеждой</w:t>
      </w:r>
    </w:p>
    <w:p w:rsidR="00603A9C" w:rsidRPr="00603A9C" w:rsidRDefault="00603A9C" w:rsidP="00603A9C">
      <w:pPr>
        <w:widowControl w:val="0"/>
        <w:shd w:val="clear" w:color="auto" w:fill="FFFFFF"/>
        <w:autoSpaceDE w:val="0"/>
        <w:autoSpaceDN w:val="0"/>
        <w:adjustRightInd w:val="0"/>
        <w:spacing w:before="5"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23.</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Практическое занятие «Русская национальная одежда»  (1 час)</w:t>
      </w:r>
    </w:p>
    <w:p w:rsidR="00603A9C" w:rsidRPr="00603A9C" w:rsidRDefault="00603A9C" w:rsidP="00603A9C">
      <w:pPr>
        <w:widowControl w:val="0"/>
        <w:shd w:val="clear" w:color="auto" w:fill="FFFFFF"/>
        <w:autoSpaceDE w:val="0"/>
        <w:autoSpaceDN w:val="0"/>
        <w:adjustRightInd w:val="0"/>
        <w:spacing w:after="0" w:line="360" w:lineRule="auto"/>
        <w:ind w:right="13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Придумывание одежды.</w:t>
      </w:r>
      <w:r w:rsidRPr="00603A9C">
        <w:rPr>
          <w:rFonts w:ascii="Times New Roman" w:eastAsia="Times New Roman" w:hAnsi="Times New Roman" w:cs="Times New Roman"/>
          <w:color w:val="000000"/>
          <w:spacing w:val="-2"/>
          <w:sz w:val="28"/>
          <w:szCs w:val="28"/>
          <w:lang w:eastAsia="ru-RU"/>
        </w:rPr>
        <w:t xml:space="preserve"> Как зашить дырку, пришить пугови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цу, вычистить щеткой верхнюю</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color w:val="000000"/>
          <w:spacing w:val="-2"/>
          <w:sz w:val="28"/>
          <w:szCs w:val="28"/>
          <w:lang w:eastAsia="ru-RU"/>
        </w:rPr>
        <w:t>одежду?</w:t>
      </w:r>
      <w:r w:rsidRPr="00603A9C">
        <w:rPr>
          <w:rFonts w:ascii="Times New Roman" w:eastAsia="Times New Roman" w:hAnsi="Times New Roman" w:cs="Times New Roman"/>
          <w:color w:val="000000"/>
          <w:sz w:val="28"/>
          <w:szCs w:val="28"/>
          <w:lang w:eastAsia="ru-RU"/>
        </w:rPr>
        <w:t xml:space="preserve">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Раздел  4.   «ВОДА – ИСТОЧНИК ЖИЗНИ»  (8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lastRenderedPageBreak/>
        <w:t>Тема 24. Вода в моем доме и в природе  (2час)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3"/>
          <w:sz w:val="28"/>
          <w:szCs w:val="28"/>
          <w:lang w:eastAsia="ru-RU"/>
        </w:rPr>
      </w:pPr>
      <w:r w:rsidRPr="00603A9C">
        <w:rPr>
          <w:rFonts w:ascii="Times New Roman" w:eastAsia="Times New Roman" w:hAnsi="Times New Roman" w:cs="Times New Roman"/>
          <w:color w:val="000000"/>
          <w:spacing w:val="-1"/>
          <w:sz w:val="28"/>
          <w:szCs w:val="28"/>
          <w:lang w:eastAsia="ru-RU"/>
        </w:rPr>
        <w:t>Откуда поступает вода в дом, на ка</w:t>
      </w:r>
      <w:r w:rsidRPr="00603A9C">
        <w:rPr>
          <w:rFonts w:ascii="Times New Roman" w:eastAsia="Times New Roman" w:hAnsi="Times New Roman" w:cs="Times New Roman"/>
          <w:color w:val="000000"/>
          <w:spacing w:val="-1"/>
          <w:sz w:val="28"/>
          <w:szCs w:val="28"/>
          <w:lang w:eastAsia="ru-RU"/>
        </w:rPr>
        <w:softHyphen/>
        <w:t>кие нужды расходуется, куда удаля</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2"/>
          <w:sz w:val="28"/>
          <w:szCs w:val="28"/>
          <w:lang w:eastAsia="ru-RU"/>
        </w:rPr>
        <w:t xml:space="preserve">ется? Вода, которую мы пьем. Вода </w:t>
      </w:r>
      <w:r w:rsidRPr="00603A9C">
        <w:rPr>
          <w:rFonts w:ascii="Times New Roman" w:eastAsia="Times New Roman" w:hAnsi="Times New Roman" w:cs="Times New Roman"/>
          <w:color w:val="000000"/>
          <w:spacing w:val="-1"/>
          <w:sz w:val="28"/>
          <w:szCs w:val="28"/>
          <w:lang w:eastAsia="ru-RU"/>
        </w:rPr>
        <w:t xml:space="preserve">сырая, кипяченая, загрязненная. Сколько стоит вода, почему ее надо </w:t>
      </w:r>
      <w:r w:rsidRPr="00603A9C">
        <w:rPr>
          <w:rFonts w:ascii="Times New Roman" w:eastAsia="Times New Roman" w:hAnsi="Times New Roman" w:cs="Times New Roman"/>
          <w:color w:val="000000"/>
          <w:sz w:val="28"/>
          <w:szCs w:val="28"/>
          <w:lang w:eastAsia="ru-RU"/>
        </w:rPr>
        <w:t xml:space="preserve">экономить? Как можно экономить </w:t>
      </w:r>
      <w:r w:rsidRPr="00603A9C">
        <w:rPr>
          <w:rFonts w:ascii="Times New Roman" w:eastAsia="Times New Roman" w:hAnsi="Times New Roman" w:cs="Times New Roman"/>
          <w:color w:val="000000"/>
          <w:spacing w:val="-3"/>
          <w:sz w:val="28"/>
          <w:szCs w:val="28"/>
          <w:lang w:eastAsia="ru-RU"/>
        </w:rPr>
        <w:t>воду?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3"/>
          <w:sz w:val="28"/>
          <w:szCs w:val="28"/>
          <w:lang w:eastAsia="ru-RU"/>
        </w:rPr>
        <w:t xml:space="preserve">25. </w:t>
      </w:r>
      <w:r w:rsidRPr="00603A9C">
        <w:rPr>
          <w:rFonts w:ascii="Times New Roman" w:eastAsia="Times New Roman" w:hAnsi="Times New Roman" w:cs="Times New Roman"/>
          <w:b/>
          <w:sz w:val="28"/>
          <w:szCs w:val="28"/>
          <w:lang w:eastAsia="ru-RU"/>
        </w:rPr>
        <w:t>Стихи, рассказы о воде в природе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1"/>
          <w:sz w:val="28"/>
          <w:szCs w:val="28"/>
          <w:lang w:eastAsia="ru-RU"/>
        </w:rPr>
        <w:t xml:space="preserve">Чтение рассказов, стихов о воде в природе. Чтение рассказов </w:t>
      </w:r>
      <w:r w:rsidRPr="00603A9C">
        <w:rPr>
          <w:rFonts w:ascii="Times New Roman" w:eastAsia="Times New Roman" w:hAnsi="Times New Roman" w:cs="Times New Roman"/>
          <w:color w:val="000000"/>
          <w:spacing w:val="-2"/>
          <w:sz w:val="28"/>
          <w:szCs w:val="28"/>
          <w:lang w:eastAsia="ru-RU"/>
        </w:rPr>
        <w:t>о загрязнении Мирового океана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26. Вода в жизни растений и животных.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Как вода влияет на жизнь растений?</w:t>
      </w:r>
      <w:r w:rsidRPr="00603A9C">
        <w:rPr>
          <w:rFonts w:ascii="Times New Roman" w:eastAsia="Times New Roman" w:hAnsi="Times New Roman" w:cs="Times New Roman"/>
          <w:color w:val="000000"/>
          <w:spacing w:val="-3"/>
          <w:sz w:val="28"/>
          <w:szCs w:val="28"/>
          <w:lang w:eastAsia="ru-RU"/>
        </w:rPr>
        <w:t xml:space="preserve"> Как вода влияет на жизнь животного </w:t>
      </w:r>
      <w:r w:rsidRPr="00603A9C">
        <w:rPr>
          <w:rFonts w:ascii="Times New Roman" w:eastAsia="Times New Roman" w:hAnsi="Times New Roman" w:cs="Times New Roman"/>
          <w:color w:val="000000"/>
          <w:spacing w:val="-1"/>
          <w:sz w:val="28"/>
          <w:szCs w:val="28"/>
          <w:lang w:eastAsia="ru-RU"/>
        </w:rPr>
        <w:t>мира? Как животные заботятся о чистоте?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27.  Теория и практика «Вода и здоровье человека. Личная гигиена</w:t>
      </w:r>
      <w:proofErr w:type="gramStart"/>
      <w:r w:rsidRPr="00603A9C">
        <w:rPr>
          <w:rFonts w:ascii="Times New Roman" w:eastAsia="Times New Roman" w:hAnsi="Times New Roman" w:cs="Times New Roman"/>
          <w:b/>
          <w:sz w:val="28"/>
          <w:szCs w:val="28"/>
          <w:lang w:eastAsia="ru-RU"/>
        </w:rPr>
        <w:t>.» (</w:t>
      </w:r>
      <w:proofErr w:type="gramEnd"/>
      <w:r w:rsidRPr="00603A9C">
        <w:rPr>
          <w:rFonts w:ascii="Times New Roman" w:eastAsia="Times New Roman" w:hAnsi="Times New Roman" w:cs="Times New Roman"/>
          <w:b/>
          <w:sz w:val="28"/>
          <w:szCs w:val="28"/>
          <w:lang w:eastAsia="ru-RU"/>
        </w:rPr>
        <w:t>2час)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 xml:space="preserve">Зачем человеку нужна вода? Как </w:t>
      </w:r>
      <w:proofErr w:type="gramStart"/>
      <w:r w:rsidRPr="00603A9C">
        <w:rPr>
          <w:rFonts w:ascii="Times New Roman" w:eastAsia="Times New Roman" w:hAnsi="Times New Roman" w:cs="Times New Roman"/>
          <w:color w:val="000000"/>
          <w:spacing w:val="-3"/>
          <w:sz w:val="28"/>
          <w:szCs w:val="28"/>
          <w:lang w:eastAsia="ru-RU"/>
        </w:rPr>
        <w:t>по</w:t>
      </w:r>
      <w:proofErr w:type="gramEnd"/>
      <w:r w:rsidRPr="00603A9C">
        <w:rPr>
          <w:rFonts w:ascii="Times New Roman" w:eastAsia="Times New Roman" w:hAnsi="Times New Roman" w:cs="Times New Roman"/>
          <w:color w:val="000000"/>
          <w:spacing w:val="-2"/>
          <w:sz w:val="28"/>
          <w:szCs w:val="28"/>
          <w:lang w:eastAsia="ru-RU"/>
        </w:rPr>
        <w:t xml:space="preserve"> ступает </w:t>
      </w:r>
      <w:proofErr w:type="gramStart"/>
      <w:r w:rsidRPr="00603A9C">
        <w:rPr>
          <w:rFonts w:ascii="Times New Roman" w:eastAsia="Times New Roman" w:hAnsi="Times New Roman" w:cs="Times New Roman"/>
          <w:color w:val="000000"/>
          <w:spacing w:val="-2"/>
          <w:sz w:val="28"/>
          <w:szCs w:val="28"/>
          <w:lang w:eastAsia="ru-RU"/>
        </w:rPr>
        <w:t>вода</w:t>
      </w:r>
      <w:proofErr w:type="gramEnd"/>
      <w:r w:rsidRPr="00603A9C">
        <w:rPr>
          <w:rFonts w:ascii="Times New Roman" w:eastAsia="Times New Roman" w:hAnsi="Times New Roman" w:cs="Times New Roman"/>
          <w:color w:val="000000"/>
          <w:spacing w:val="-2"/>
          <w:sz w:val="28"/>
          <w:szCs w:val="28"/>
          <w:lang w:eastAsia="ru-RU"/>
        </w:rPr>
        <w:t xml:space="preserve"> в организм человека, куда расходуется, как выделяется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3"/>
          <w:sz w:val="28"/>
          <w:szCs w:val="28"/>
          <w:lang w:eastAsia="ru-RU"/>
        </w:rPr>
        <w:t>из организма?</w:t>
      </w:r>
      <w:r w:rsidRPr="00603A9C">
        <w:rPr>
          <w:rFonts w:ascii="Times New Roman" w:eastAsia="Times New Roman" w:hAnsi="Times New Roman" w:cs="Times New Roman"/>
          <w:color w:val="000000"/>
          <w:spacing w:val="-2"/>
          <w:sz w:val="28"/>
          <w:szCs w:val="28"/>
          <w:lang w:eastAsia="ru-RU"/>
        </w:rPr>
        <w:t xml:space="preserve"> Водные процедуры, закаливание во</w:t>
      </w:r>
      <w:r w:rsidRPr="00603A9C">
        <w:rPr>
          <w:rFonts w:ascii="Times New Roman" w:eastAsia="Times New Roman" w:hAnsi="Times New Roman" w:cs="Times New Roman"/>
          <w:color w:val="000000"/>
          <w:spacing w:val="-3"/>
          <w:sz w:val="28"/>
          <w:szCs w:val="28"/>
          <w:lang w:eastAsia="ru-RU"/>
        </w:rPr>
        <w:t>дой. Сравнение температуры воды.</w:t>
      </w:r>
      <w:r w:rsidRPr="00603A9C">
        <w:rPr>
          <w:rFonts w:ascii="Times New Roman" w:eastAsia="Times New Roman" w:hAnsi="Times New Roman" w:cs="Times New Roman"/>
          <w:color w:val="000000"/>
          <w:spacing w:val="-2"/>
          <w:sz w:val="28"/>
          <w:szCs w:val="28"/>
          <w:lang w:eastAsia="ru-RU"/>
        </w:rPr>
        <w:t xml:space="preserve"> Градусник для </w:t>
      </w:r>
      <w:r w:rsidRPr="00603A9C">
        <w:rPr>
          <w:rFonts w:ascii="Times New Roman" w:eastAsia="Times New Roman" w:hAnsi="Times New Roman" w:cs="Times New Roman"/>
          <w:sz w:val="28"/>
          <w:szCs w:val="28"/>
          <w:lang w:eastAsia="ru-RU"/>
        </w:rPr>
        <w:t>измерения температуры воды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Раздел  5.  «СОЛНЦЕ  И  СВЕТ  В НАШЕЙ   ЖИЗНИ»  (6часа)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28. Солнце, Луна, звезды – источники света (3час)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Солнце - естественный дневной ис</w:t>
      </w:r>
      <w:r w:rsidRPr="00603A9C">
        <w:rPr>
          <w:rFonts w:ascii="Times New Roman" w:eastAsia="Times New Roman" w:hAnsi="Times New Roman" w:cs="Times New Roman"/>
          <w:color w:val="000000"/>
          <w:spacing w:val="-2"/>
          <w:sz w:val="28"/>
          <w:szCs w:val="28"/>
          <w:lang w:eastAsia="ru-RU"/>
        </w:rPr>
        <w:t>точник света и тепла.</w:t>
      </w:r>
      <w:r w:rsidRPr="00603A9C">
        <w:rPr>
          <w:rFonts w:ascii="Times New Roman" w:eastAsia="Times New Roman" w:hAnsi="Times New Roman" w:cs="Times New Roman"/>
          <w:color w:val="000000"/>
          <w:spacing w:val="-3"/>
          <w:sz w:val="28"/>
          <w:szCs w:val="28"/>
          <w:lang w:eastAsia="ru-RU"/>
        </w:rPr>
        <w:t xml:space="preserve"> Свет Луны и звезд в ночное время суток</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29. Светолюбивые и теплолюбивые комнатные растения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Влияние тепла и света на комнатные растения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2"/>
          <w:sz w:val="28"/>
          <w:szCs w:val="28"/>
          <w:lang w:eastAsia="ru-RU"/>
        </w:rPr>
        <w:t xml:space="preserve">30. </w:t>
      </w:r>
      <w:r w:rsidRPr="00603A9C">
        <w:rPr>
          <w:rFonts w:ascii="Times New Roman" w:eastAsia="Times New Roman" w:hAnsi="Times New Roman" w:cs="Times New Roman"/>
          <w:b/>
          <w:color w:val="000000"/>
          <w:spacing w:val="-3"/>
          <w:sz w:val="28"/>
          <w:szCs w:val="28"/>
          <w:lang w:eastAsia="ru-RU"/>
        </w:rPr>
        <w:t xml:space="preserve">Практическое </w:t>
      </w:r>
      <w:r w:rsidRPr="00603A9C">
        <w:rPr>
          <w:rFonts w:ascii="Times New Roman" w:eastAsia="Times New Roman" w:hAnsi="Times New Roman" w:cs="Times New Roman"/>
          <w:b/>
          <w:color w:val="000000"/>
          <w:spacing w:val="-1"/>
          <w:sz w:val="28"/>
          <w:szCs w:val="28"/>
          <w:lang w:eastAsia="ru-RU"/>
        </w:rPr>
        <w:t xml:space="preserve">занятие </w:t>
      </w:r>
      <w:r w:rsidRPr="00603A9C">
        <w:rPr>
          <w:rFonts w:ascii="Times New Roman" w:eastAsia="Times New Roman" w:hAnsi="Times New Roman" w:cs="Times New Roman"/>
          <w:b/>
          <w:color w:val="000000"/>
          <w:spacing w:val="-2"/>
          <w:sz w:val="28"/>
          <w:szCs w:val="28"/>
          <w:lang w:eastAsia="ru-RU"/>
        </w:rPr>
        <w:t>по размеще</w:t>
      </w:r>
      <w:r w:rsidRPr="00603A9C">
        <w:rPr>
          <w:rFonts w:ascii="Times New Roman" w:eastAsia="Times New Roman" w:hAnsi="Times New Roman" w:cs="Times New Roman"/>
          <w:b/>
          <w:color w:val="000000"/>
          <w:spacing w:val="-2"/>
          <w:sz w:val="28"/>
          <w:szCs w:val="28"/>
          <w:lang w:eastAsia="ru-RU"/>
        </w:rPr>
        <w:softHyphen/>
      </w:r>
      <w:r w:rsidRPr="00603A9C">
        <w:rPr>
          <w:rFonts w:ascii="Times New Roman" w:eastAsia="Times New Roman" w:hAnsi="Times New Roman" w:cs="Times New Roman"/>
          <w:b/>
          <w:color w:val="000000"/>
          <w:spacing w:val="-1"/>
          <w:sz w:val="28"/>
          <w:szCs w:val="28"/>
          <w:lang w:eastAsia="ru-RU"/>
        </w:rPr>
        <w:t>нию комнат</w:t>
      </w:r>
      <w:r w:rsidRPr="00603A9C">
        <w:rPr>
          <w:rFonts w:ascii="Times New Roman" w:eastAsia="Times New Roman" w:hAnsi="Times New Roman" w:cs="Times New Roman"/>
          <w:b/>
          <w:color w:val="000000"/>
          <w:spacing w:val="-1"/>
          <w:sz w:val="28"/>
          <w:szCs w:val="28"/>
          <w:lang w:eastAsia="ru-RU"/>
        </w:rPr>
        <w:softHyphen/>
      </w:r>
      <w:r w:rsidRPr="00603A9C">
        <w:rPr>
          <w:rFonts w:ascii="Times New Roman" w:eastAsia="Times New Roman" w:hAnsi="Times New Roman" w:cs="Times New Roman"/>
          <w:b/>
          <w:color w:val="000000"/>
          <w:spacing w:val="-2"/>
          <w:sz w:val="28"/>
          <w:szCs w:val="28"/>
          <w:lang w:eastAsia="ru-RU"/>
        </w:rPr>
        <w:t xml:space="preserve">ных растений </w:t>
      </w:r>
      <w:r w:rsidRPr="00603A9C">
        <w:rPr>
          <w:rFonts w:ascii="Times New Roman" w:eastAsia="Times New Roman" w:hAnsi="Times New Roman" w:cs="Times New Roman"/>
          <w:b/>
          <w:color w:val="000000"/>
          <w:spacing w:val="-1"/>
          <w:sz w:val="28"/>
          <w:szCs w:val="28"/>
          <w:lang w:eastAsia="ru-RU"/>
        </w:rPr>
        <w:t>с учетом по</w:t>
      </w:r>
      <w:r w:rsidRPr="00603A9C">
        <w:rPr>
          <w:rFonts w:ascii="Times New Roman" w:eastAsia="Times New Roman" w:hAnsi="Times New Roman" w:cs="Times New Roman"/>
          <w:b/>
          <w:color w:val="000000"/>
          <w:spacing w:val="-1"/>
          <w:sz w:val="28"/>
          <w:szCs w:val="28"/>
          <w:lang w:eastAsia="ru-RU"/>
        </w:rPr>
        <w:softHyphen/>
      </w:r>
      <w:r w:rsidRPr="00603A9C">
        <w:rPr>
          <w:rFonts w:ascii="Times New Roman" w:eastAsia="Times New Roman" w:hAnsi="Times New Roman" w:cs="Times New Roman"/>
          <w:b/>
          <w:color w:val="000000"/>
          <w:spacing w:val="-2"/>
          <w:sz w:val="28"/>
          <w:szCs w:val="28"/>
          <w:lang w:eastAsia="ru-RU"/>
        </w:rPr>
        <w:t>требности те</w:t>
      </w:r>
      <w:r w:rsidRPr="00603A9C">
        <w:rPr>
          <w:rFonts w:ascii="Times New Roman" w:eastAsia="Times New Roman" w:hAnsi="Times New Roman" w:cs="Times New Roman"/>
          <w:b/>
          <w:color w:val="000000"/>
          <w:spacing w:val="-2"/>
          <w:sz w:val="28"/>
          <w:szCs w:val="28"/>
          <w:lang w:eastAsia="ru-RU"/>
        </w:rPr>
        <w:softHyphen/>
      </w:r>
      <w:r w:rsidRPr="00603A9C">
        <w:rPr>
          <w:rFonts w:ascii="Times New Roman" w:eastAsia="Times New Roman" w:hAnsi="Times New Roman" w:cs="Times New Roman"/>
          <w:b/>
          <w:color w:val="000000"/>
          <w:spacing w:val="-1"/>
          <w:sz w:val="28"/>
          <w:szCs w:val="28"/>
          <w:lang w:eastAsia="ru-RU"/>
        </w:rPr>
        <w:t>пла и света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2"/>
          <w:sz w:val="28"/>
          <w:szCs w:val="28"/>
          <w:lang w:eastAsia="ru-RU"/>
        </w:rPr>
        <w:t>Провести наблюдения по выявлению светолюбивых и теплолюбивых ком</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3"/>
          <w:sz w:val="28"/>
          <w:szCs w:val="28"/>
          <w:lang w:eastAsia="ru-RU"/>
        </w:rPr>
        <w:t>натных растений. Распределить! обя</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z w:val="28"/>
          <w:szCs w:val="28"/>
          <w:lang w:eastAsia="ru-RU"/>
        </w:rPr>
        <w:t>занности. Отчет о выполненной ра</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боте. Наблюдение после произведён</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ной работы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6"/>
          <w:sz w:val="28"/>
          <w:szCs w:val="28"/>
          <w:lang w:eastAsia="ru-RU"/>
        </w:rPr>
      </w:pPr>
      <w:r w:rsidRPr="00603A9C">
        <w:rPr>
          <w:rFonts w:ascii="Times New Roman" w:eastAsia="Times New Roman" w:hAnsi="Times New Roman" w:cs="Times New Roman"/>
          <w:color w:val="000000"/>
          <w:spacing w:val="-6"/>
          <w:sz w:val="28"/>
          <w:szCs w:val="28"/>
          <w:lang w:eastAsia="ru-RU"/>
        </w:rPr>
        <w:t xml:space="preserve">                 </w:t>
      </w:r>
      <w:r w:rsidRPr="00603A9C">
        <w:rPr>
          <w:rFonts w:ascii="Times New Roman" w:eastAsia="Times New Roman" w:hAnsi="Times New Roman" w:cs="Times New Roman"/>
          <w:b/>
          <w:color w:val="000000"/>
          <w:spacing w:val="-6"/>
          <w:sz w:val="28"/>
          <w:szCs w:val="28"/>
          <w:lang w:eastAsia="ru-RU"/>
        </w:rPr>
        <w:t>Раздел 6.       «ВЕСЕННИЕ   РАБОТЫ»  (2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6"/>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6"/>
          <w:sz w:val="28"/>
          <w:szCs w:val="28"/>
          <w:lang w:eastAsia="ru-RU"/>
        </w:rPr>
        <w:t>31. Практическое занятие по подготовке почвы к посеву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6"/>
          <w:sz w:val="28"/>
          <w:szCs w:val="28"/>
          <w:lang w:eastAsia="ru-RU"/>
        </w:rPr>
        <w:t xml:space="preserve">Подготовка почвы к посеву на пришкольном участке </w:t>
      </w:r>
      <w:proofErr w:type="gramStart"/>
      <w:r w:rsidRPr="00603A9C">
        <w:rPr>
          <w:rFonts w:ascii="Times New Roman" w:eastAsia="Times New Roman" w:hAnsi="Times New Roman" w:cs="Times New Roman"/>
          <w:color w:val="000000"/>
          <w:spacing w:val="-6"/>
          <w:sz w:val="28"/>
          <w:szCs w:val="28"/>
          <w:lang w:eastAsia="ru-RU"/>
        </w:rPr>
        <w:t xml:space="preserve">( </w:t>
      </w:r>
      <w:proofErr w:type="gramEnd"/>
      <w:r w:rsidRPr="00603A9C">
        <w:rPr>
          <w:rFonts w:ascii="Times New Roman" w:eastAsia="Times New Roman" w:hAnsi="Times New Roman" w:cs="Times New Roman"/>
          <w:color w:val="000000"/>
          <w:spacing w:val="-6"/>
          <w:sz w:val="28"/>
          <w:szCs w:val="28"/>
          <w:lang w:eastAsia="ru-RU"/>
        </w:rPr>
        <w:t xml:space="preserve">перекопка, внесение удобрений). Опыт «Влияние сроков посева на цветение декоративных растений» Инструктаж по </w:t>
      </w:r>
      <w:r w:rsidRPr="00603A9C">
        <w:rPr>
          <w:rFonts w:ascii="Times New Roman" w:eastAsia="Times New Roman" w:hAnsi="Times New Roman" w:cs="Times New Roman"/>
          <w:color w:val="000000"/>
          <w:spacing w:val="-6"/>
          <w:sz w:val="28"/>
          <w:szCs w:val="28"/>
          <w:lang w:eastAsia="ru-RU"/>
        </w:rPr>
        <w:lastRenderedPageBreak/>
        <w:t>технике безопасности.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32. Практическое занятие по посадке растений и уход за ними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Инструктаж по технике безопасности. Разбивка грядок. Посадка растений. Организация дежурства членов кружка «Юный эколог» уход и наблюдение за всходами. Опыт «Влияние удобрений на рост и развитие высаженных растений.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pacing w:val="-3"/>
          <w:sz w:val="28"/>
          <w:szCs w:val="28"/>
          <w:lang w:eastAsia="ru-RU"/>
        </w:rPr>
      </w:pPr>
      <w:r w:rsidRPr="00603A9C">
        <w:rPr>
          <w:rFonts w:ascii="Times New Roman" w:eastAsia="Times New Roman" w:hAnsi="Times New Roman" w:cs="Times New Roman"/>
          <w:b/>
          <w:bCs/>
          <w:color w:val="000000"/>
          <w:spacing w:val="-3"/>
          <w:sz w:val="28"/>
          <w:szCs w:val="28"/>
          <w:lang w:eastAsia="ru-RU"/>
        </w:rPr>
        <w:t xml:space="preserve">                Раздел  7.  «ВОЗДУХ  И  ЗДОРОВЬЕ»    (2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6"/>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bCs/>
          <w:color w:val="000000"/>
          <w:spacing w:val="-3"/>
          <w:sz w:val="28"/>
          <w:szCs w:val="28"/>
          <w:lang w:eastAsia="ru-RU"/>
        </w:rPr>
        <w:t xml:space="preserve">33. </w:t>
      </w:r>
      <w:r w:rsidRPr="00603A9C">
        <w:rPr>
          <w:rFonts w:ascii="Times New Roman" w:eastAsia="Times New Roman" w:hAnsi="Times New Roman" w:cs="Times New Roman"/>
          <w:b/>
          <w:color w:val="000000"/>
          <w:spacing w:val="-6"/>
          <w:sz w:val="28"/>
          <w:szCs w:val="28"/>
          <w:lang w:eastAsia="ru-RU"/>
        </w:rPr>
        <w:t>Воздух и здоровье человека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6"/>
          <w:sz w:val="28"/>
          <w:szCs w:val="28"/>
          <w:lang w:eastAsia="ru-RU"/>
        </w:rPr>
      </w:pPr>
      <w:r w:rsidRPr="00603A9C">
        <w:rPr>
          <w:rFonts w:ascii="Times New Roman" w:eastAsia="Times New Roman" w:hAnsi="Times New Roman" w:cs="Times New Roman"/>
          <w:color w:val="000000"/>
          <w:spacing w:val="-6"/>
          <w:sz w:val="28"/>
          <w:szCs w:val="28"/>
          <w:lang w:eastAsia="ru-RU"/>
        </w:rPr>
        <w:t xml:space="preserve">Свойства воздуха. Зачем нужен воздух? </w:t>
      </w:r>
      <w:proofErr w:type="gramStart"/>
      <w:r w:rsidRPr="00603A9C">
        <w:rPr>
          <w:rFonts w:ascii="Times New Roman" w:eastAsia="Times New Roman" w:hAnsi="Times New Roman" w:cs="Times New Roman"/>
          <w:color w:val="000000"/>
          <w:spacing w:val="-6"/>
          <w:sz w:val="28"/>
          <w:szCs w:val="28"/>
          <w:lang w:eastAsia="ru-RU"/>
        </w:rPr>
        <w:t>Воздух</w:t>
      </w:r>
      <w:proofErr w:type="gramEnd"/>
      <w:r w:rsidRPr="00603A9C">
        <w:rPr>
          <w:rFonts w:ascii="Times New Roman" w:eastAsia="Times New Roman" w:hAnsi="Times New Roman" w:cs="Times New Roman"/>
          <w:color w:val="000000"/>
          <w:spacing w:val="-6"/>
          <w:sz w:val="28"/>
          <w:szCs w:val="28"/>
          <w:lang w:eastAsia="ru-RU"/>
        </w:rPr>
        <w:t xml:space="preserve"> которым мы дышим. Чистый и загрязненный воздух. Какие загрязнители воздуха есть в помещении? Что нужно сделать, чтобы воздух был чистым? Болезни органов дыхания. Что делать, чтобы не болеть? Вред табачного дыма. Знакомство с комплексом дыхательной гимнастики.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6"/>
          <w:sz w:val="28"/>
          <w:szCs w:val="28"/>
          <w:lang w:eastAsia="ru-RU"/>
        </w:rPr>
      </w:pPr>
      <w:r w:rsidRPr="00603A9C">
        <w:rPr>
          <w:rFonts w:ascii="Times New Roman" w:eastAsia="Times New Roman" w:hAnsi="Times New Roman" w:cs="Times New Roman"/>
          <w:b/>
          <w:sz w:val="28"/>
          <w:szCs w:val="28"/>
          <w:lang w:eastAsia="ru-RU"/>
        </w:rPr>
        <w:t xml:space="preserve">Тема </w:t>
      </w:r>
      <w:r w:rsidRPr="00603A9C">
        <w:rPr>
          <w:rFonts w:ascii="Times New Roman" w:eastAsia="Times New Roman" w:hAnsi="Times New Roman" w:cs="Times New Roman"/>
          <w:b/>
          <w:color w:val="000000"/>
          <w:spacing w:val="-6"/>
          <w:sz w:val="28"/>
          <w:szCs w:val="28"/>
          <w:lang w:eastAsia="ru-RU"/>
        </w:rPr>
        <w:t>34.  Практическое занятие «Уборка в классе»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6"/>
          <w:sz w:val="28"/>
          <w:szCs w:val="28"/>
          <w:lang w:eastAsia="ru-RU"/>
        </w:rPr>
      </w:pPr>
      <w:r w:rsidRPr="00603A9C">
        <w:rPr>
          <w:rFonts w:ascii="Times New Roman" w:eastAsia="Times New Roman" w:hAnsi="Times New Roman" w:cs="Times New Roman"/>
          <w:color w:val="000000"/>
          <w:spacing w:val="-6"/>
          <w:sz w:val="28"/>
          <w:szCs w:val="28"/>
          <w:lang w:eastAsia="ru-RU"/>
        </w:rPr>
        <w:t>Инструктаж  по технике безопасности. Влажная уборка класса. Проветривание.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ТЕМАТИЧЕСКОЕ ПЛАНИРОВАНИЕ</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pacing w:val="26"/>
          <w:sz w:val="28"/>
          <w:szCs w:val="28"/>
          <w:lang w:eastAsia="ru-RU"/>
        </w:rPr>
      </w:pPr>
      <w:r w:rsidRPr="00603A9C">
        <w:rPr>
          <w:rFonts w:ascii="Times New Roman" w:eastAsia="Times New Roman" w:hAnsi="Times New Roman" w:cs="Times New Roman"/>
          <w:b/>
          <w:spacing w:val="26"/>
          <w:sz w:val="28"/>
          <w:szCs w:val="28"/>
          <w:lang w:eastAsia="ru-RU"/>
        </w:rPr>
        <w:t>3-й год обучения</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w:t>
      </w:r>
      <w:proofErr w:type="gramStart"/>
      <w:r w:rsidRPr="00603A9C">
        <w:rPr>
          <w:rFonts w:ascii="Times New Roman" w:eastAsia="Times New Roman" w:hAnsi="Times New Roman" w:cs="Times New Roman"/>
          <w:b/>
          <w:sz w:val="28"/>
          <w:szCs w:val="28"/>
          <w:lang w:eastAsia="ru-RU"/>
        </w:rPr>
        <w:t>НЕЖИВОЕ</w:t>
      </w:r>
      <w:proofErr w:type="gramEnd"/>
      <w:r w:rsidRPr="00603A9C">
        <w:rPr>
          <w:rFonts w:ascii="Times New Roman" w:eastAsia="Times New Roman" w:hAnsi="Times New Roman" w:cs="Times New Roman"/>
          <w:b/>
          <w:sz w:val="28"/>
          <w:szCs w:val="28"/>
          <w:lang w:eastAsia="ru-RU"/>
        </w:rPr>
        <w:t xml:space="preserve">  В ПРИРОДЕ. ЖИЗНЬ РАСТЕНИЙ И ГРИБОВ» - </w:t>
      </w:r>
      <w:r w:rsidRPr="00603A9C">
        <w:rPr>
          <w:rFonts w:ascii="Times New Roman" w:eastAsia="Times New Roman" w:hAnsi="Times New Roman" w:cs="Times New Roman"/>
          <w:sz w:val="28"/>
          <w:szCs w:val="28"/>
          <w:lang w:eastAsia="ru-RU"/>
        </w:rPr>
        <w:t>34 часа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1"/>
        <w:gridCol w:w="5923"/>
        <w:gridCol w:w="1276"/>
        <w:gridCol w:w="1134"/>
      </w:tblGrid>
      <w:tr w:rsidR="00603A9C" w:rsidRPr="00603A9C" w:rsidTr="00603A9C">
        <w:tc>
          <w:tcPr>
            <w:tcW w:w="1131" w:type="dxa"/>
            <w:vMerge w:val="restart"/>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занятия</w:t>
            </w:r>
          </w:p>
        </w:tc>
        <w:tc>
          <w:tcPr>
            <w:tcW w:w="5923" w:type="dxa"/>
            <w:vMerge w:val="restart"/>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Тема занятия</w:t>
            </w:r>
          </w:p>
        </w:tc>
        <w:tc>
          <w:tcPr>
            <w:tcW w:w="2410" w:type="dxa"/>
            <w:gridSpan w:val="2"/>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Количество часов</w:t>
            </w:r>
          </w:p>
        </w:tc>
      </w:tr>
      <w:tr w:rsidR="00603A9C" w:rsidRPr="00603A9C" w:rsidTr="00603A9C">
        <w:tc>
          <w:tcPr>
            <w:tcW w:w="1131" w:type="dxa"/>
            <w:vMerge/>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tc>
        <w:tc>
          <w:tcPr>
            <w:tcW w:w="5923" w:type="dxa"/>
            <w:vMerge/>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tc>
        <w:tc>
          <w:tcPr>
            <w:tcW w:w="1276" w:type="dxa"/>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теория</w:t>
            </w:r>
          </w:p>
        </w:tc>
        <w:tc>
          <w:tcPr>
            <w:tcW w:w="1134" w:type="dxa"/>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практика</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5"/>
                <w:sz w:val="28"/>
                <w:szCs w:val="28"/>
                <w:lang w:eastAsia="ru-RU"/>
              </w:rPr>
              <w:t xml:space="preserve">        Введение     (2час)</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c>
          <w:tcPr>
            <w:tcW w:w="1134" w:type="dxa"/>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Вводное занятие. Мы жители планеты Земля</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Мир вокруг.</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1.  Человек и природа  (5 часов)</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Экология и мы. </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Осенние работы в поле</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Практическое занятие «Пришкольный участок»</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Место человека в мире природы.  Принятие в </w:t>
            </w:r>
            <w:r w:rsidRPr="00603A9C">
              <w:rPr>
                <w:rFonts w:ascii="Times New Roman" w:eastAsia="Times New Roman" w:hAnsi="Times New Roman" w:cs="Times New Roman"/>
                <w:sz w:val="28"/>
                <w:szCs w:val="28"/>
                <w:lang w:eastAsia="ru-RU"/>
              </w:rPr>
              <w:lastRenderedPageBreak/>
              <w:t>юные экологи</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7</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Осень в лесу</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2.   Неживое в природе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12часов)</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6</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6</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8 – 9</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Неживая природа</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10</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Солнце – источник тепла и света</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11</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Вода, её признаки и свойства</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12</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67"/>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Берегите воду!</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13</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 xml:space="preserve">Почва – святыня наша. </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14</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Состав и свойства почвы</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15 – 16</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Погода. Климат.</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17</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Предсказание погоды по народным приметам</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18</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Почему нельзя</w:t>
            </w:r>
            <w:proofErr w:type="gramStart"/>
            <w:r w:rsidRPr="00603A9C">
              <w:rPr>
                <w:rFonts w:ascii="Times New Roman" w:eastAsia="Times New Roman" w:hAnsi="Times New Roman" w:cs="Times New Roman"/>
                <w:color w:val="000000"/>
                <w:spacing w:val="-2"/>
                <w:sz w:val="28"/>
                <w:szCs w:val="28"/>
                <w:lang w:eastAsia="ru-RU"/>
              </w:rPr>
              <w:t>..?</w:t>
            </w:r>
            <w:proofErr w:type="gramEnd"/>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19</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Диалоги с неживой природой</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01"/>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3.   Живое в природе. Экологические связи между неживой и живой природой (9 часов)</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4</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20</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Практикум «Хлебные крошки»</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21</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Кто улетает, а кто остаётся</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22</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Экологические связи неживой и живой природы</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23</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Вода и жизнь</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24</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Растения рядом</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25</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Комнатные растения</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26</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Размножение комнатных растений</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27</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Дикорастущие растения луга, водоема и леса</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28</w:t>
            </w: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Практическое занятие «Растения луга и леса»</w:t>
            </w:r>
          </w:p>
        </w:tc>
        <w:tc>
          <w:tcPr>
            <w:tcW w:w="127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134"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4.   Царство грибов  (3часа)</w:t>
            </w:r>
          </w:p>
        </w:tc>
        <w:tc>
          <w:tcPr>
            <w:tcW w:w="127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3</w:t>
            </w:r>
          </w:p>
        </w:tc>
        <w:tc>
          <w:tcPr>
            <w:tcW w:w="1134"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29</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Съедобные грибы</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 xml:space="preserve">       1</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30</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Несъедобные грибы</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31</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Микроскопические грибы</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5.  Сельскохозяйственный труд весной   (3часа)</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03A9C">
              <w:rPr>
                <w:rFonts w:ascii="Times New Roman" w:eastAsia="Times New Roman" w:hAnsi="Times New Roman" w:cs="Times New Roman"/>
                <w:b/>
                <w:sz w:val="24"/>
                <w:szCs w:val="24"/>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03A9C">
              <w:rPr>
                <w:rFonts w:ascii="Times New Roman" w:eastAsia="Times New Roman" w:hAnsi="Times New Roman" w:cs="Times New Roman"/>
                <w:b/>
                <w:sz w:val="24"/>
                <w:szCs w:val="24"/>
                <w:lang w:eastAsia="ru-RU"/>
              </w:rPr>
              <w:t>2</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32</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Сельскохозяйственные машины и  орудия</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1</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33</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Сельскохозяйственные работы на пришкольном участке</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34</w:t>
            </w: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Сельскохозяйственные опыты на пришкольном участке</w:t>
            </w: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03A9C">
              <w:rPr>
                <w:rFonts w:ascii="Times New Roman" w:eastAsia="Times New Roman" w:hAnsi="Times New Roman" w:cs="Times New Roman"/>
                <w:sz w:val="24"/>
                <w:szCs w:val="24"/>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1276"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03A9C">
              <w:rPr>
                <w:rFonts w:ascii="Times New Roman" w:eastAsia="Times New Roman" w:hAnsi="Times New Roman" w:cs="Times New Roman"/>
                <w:b/>
                <w:sz w:val="24"/>
                <w:szCs w:val="24"/>
                <w:lang w:eastAsia="ru-RU"/>
              </w:rPr>
              <w:t>18</w:t>
            </w:r>
          </w:p>
        </w:tc>
        <w:tc>
          <w:tcPr>
            <w:tcW w:w="113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03A9C">
              <w:rPr>
                <w:rFonts w:ascii="Times New Roman" w:eastAsia="Times New Roman" w:hAnsi="Times New Roman" w:cs="Times New Roman"/>
                <w:b/>
                <w:sz w:val="24"/>
                <w:szCs w:val="24"/>
                <w:lang w:eastAsia="ru-RU"/>
              </w:rPr>
              <w:t>16</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923"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Итого:</w:t>
            </w:r>
          </w:p>
        </w:tc>
        <w:tc>
          <w:tcPr>
            <w:tcW w:w="2410" w:type="dxa"/>
            <w:gridSpan w:val="2"/>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color w:val="000000"/>
                <w:sz w:val="28"/>
                <w:szCs w:val="28"/>
                <w:lang w:eastAsia="ru-RU"/>
              </w:rPr>
              <w:t>34 часа</w:t>
            </w:r>
          </w:p>
        </w:tc>
      </w:tr>
    </w:tbl>
    <w:p w:rsidR="00603A9C" w:rsidRPr="00603A9C" w:rsidRDefault="00603A9C" w:rsidP="00603A9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u w:val="single"/>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u w:val="single"/>
          <w:lang w:eastAsia="ru-RU"/>
        </w:rPr>
      </w:pPr>
      <w:r w:rsidRPr="00603A9C">
        <w:rPr>
          <w:rFonts w:ascii="Times New Roman" w:eastAsia="Times New Roman" w:hAnsi="Times New Roman" w:cs="Times New Roman"/>
          <w:sz w:val="28"/>
          <w:szCs w:val="28"/>
          <w:u w:val="single"/>
          <w:lang w:eastAsia="ru-RU"/>
        </w:rPr>
        <w:t>Содержание курса 3-й год обучения</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proofErr w:type="gramStart"/>
      <w:r w:rsidRPr="00603A9C">
        <w:rPr>
          <w:rFonts w:ascii="Times New Roman" w:eastAsia="Times New Roman" w:hAnsi="Times New Roman" w:cs="Times New Roman"/>
          <w:b/>
          <w:sz w:val="28"/>
          <w:szCs w:val="28"/>
          <w:lang w:eastAsia="ru-RU"/>
        </w:rPr>
        <w:t>НЕЖИВОЕ</w:t>
      </w:r>
      <w:proofErr w:type="gramEnd"/>
      <w:r w:rsidRPr="00603A9C">
        <w:rPr>
          <w:rFonts w:ascii="Times New Roman" w:eastAsia="Times New Roman" w:hAnsi="Times New Roman" w:cs="Times New Roman"/>
          <w:b/>
          <w:sz w:val="28"/>
          <w:szCs w:val="28"/>
          <w:lang w:eastAsia="ru-RU"/>
        </w:rPr>
        <w:t xml:space="preserve">  В ПРИРОДЕ. ЖИЗНЬ РАСТЕНИЙ И ГРИБОВ» - </w:t>
      </w:r>
      <w:r w:rsidRPr="00603A9C">
        <w:rPr>
          <w:rFonts w:ascii="Times New Roman" w:eastAsia="Times New Roman" w:hAnsi="Times New Roman" w:cs="Times New Roman"/>
          <w:b/>
          <w:sz w:val="28"/>
          <w:szCs w:val="28"/>
          <w:u w:val="single"/>
          <w:lang w:eastAsia="ru-RU"/>
        </w:rPr>
        <w:t>34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«ВВЕДЕНИЕ»  (2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b/>
          <w:sz w:val="28"/>
          <w:szCs w:val="28"/>
          <w:lang w:eastAsia="ru-RU"/>
        </w:rPr>
        <w:t xml:space="preserve">Тема 1.  </w:t>
      </w:r>
      <w:r w:rsidRPr="00603A9C">
        <w:rPr>
          <w:rFonts w:ascii="Times New Roman" w:eastAsia="Times New Roman" w:hAnsi="Times New Roman" w:cs="Times New Roman"/>
          <w:b/>
          <w:color w:val="000000"/>
          <w:spacing w:val="-1"/>
          <w:sz w:val="28"/>
          <w:szCs w:val="28"/>
          <w:lang w:eastAsia="ru-RU"/>
        </w:rPr>
        <w:t>Вводное занятие. Мы жители планеты Земля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pacing w:val="-1"/>
          <w:sz w:val="28"/>
          <w:szCs w:val="28"/>
          <w:lang w:eastAsia="ru-RU"/>
        </w:rPr>
        <w:t>Знакомство детей с целями и задачами кружка и с правилами поведения при проведении наблюдений и практикумов. Создание ситуации понимания единства  всех существ на земле.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color w:val="000000"/>
          <w:spacing w:val="-1"/>
          <w:sz w:val="28"/>
          <w:szCs w:val="28"/>
          <w:lang w:eastAsia="ru-RU"/>
        </w:rPr>
        <w:t xml:space="preserve">Тема 2. </w:t>
      </w:r>
      <w:r w:rsidRPr="00603A9C">
        <w:rPr>
          <w:rFonts w:ascii="Times New Roman" w:eastAsia="Times New Roman" w:hAnsi="Times New Roman" w:cs="Times New Roman"/>
          <w:b/>
          <w:sz w:val="28"/>
          <w:szCs w:val="28"/>
          <w:lang w:eastAsia="ru-RU"/>
        </w:rPr>
        <w:t>Мир вокруг.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Представление об основных понятиях начального природоведения (живая неживая природа), сравнить предметы природы и предметы, созданные человеком, различия между растениями и животными.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Раздел 1 .     « ЧЕЛОВЕК И ПРИРОДА»   (5 часов)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  Экология и мы.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человек связан с природой? Может ли человек существовать вне природы и природа без человека? Осознание места человека как части природы.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4.    Осенние работы в поле.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Представление о видах сельскохозяйственного труда, о некоторых сельскохозяйственных культурах и их значении. Знания и умения земледельцев. Пшеница – озимая, яровая.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5.</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Практическое занятие «Пришкольный участок».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 xml:space="preserve">Дать представление о пришкольном учебно-опытном участке; дикорастущие и культурные растения. Работа на участке, инструктаж по технике безопасности.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6. Место человека в мире природы.  Принятие в юные экологи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Человек – верный сын природы. Положительное и отрицательное влияние человека на природу.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Ничего не меняется без человека, а человек существует только во взаимосвязи с природой. Составление моделей, показывающих место человека в природе. Защита проекта.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7.    Осень в лесу (экскурсия)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Расширить представление детей об осени как времени года и о признаках осени</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расположение солнца над горизонтом, продолжительность светового дня, характерные осадки, температура воздуха; живое в природе – желтеют листья, закладываются зимующие почки, созревают плоды, птицы и звери начинают готовиться к зиме. Сбор материала для гербария.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Раздел 2 .     « </w:t>
      </w:r>
      <w:proofErr w:type="gramStart"/>
      <w:r w:rsidRPr="00603A9C">
        <w:rPr>
          <w:rFonts w:ascii="Times New Roman" w:eastAsia="Times New Roman" w:hAnsi="Times New Roman" w:cs="Times New Roman"/>
          <w:b/>
          <w:sz w:val="28"/>
          <w:szCs w:val="28"/>
          <w:lang w:eastAsia="ru-RU"/>
        </w:rPr>
        <w:t>НЕЖИВОЕ</w:t>
      </w:r>
      <w:proofErr w:type="gramEnd"/>
      <w:r w:rsidRPr="00603A9C">
        <w:rPr>
          <w:rFonts w:ascii="Times New Roman" w:eastAsia="Times New Roman" w:hAnsi="Times New Roman" w:cs="Times New Roman"/>
          <w:b/>
          <w:sz w:val="28"/>
          <w:szCs w:val="28"/>
          <w:lang w:eastAsia="ru-RU"/>
        </w:rPr>
        <w:t xml:space="preserve">  В  ПРИРОДЕ»   (12 часов)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8 – 9. </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color w:val="000000"/>
          <w:spacing w:val="-2"/>
          <w:sz w:val="28"/>
          <w:szCs w:val="28"/>
          <w:lang w:eastAsia="ru-RU"/>
        </w:rPr>
        <w:t>Неживая природа</w:t>
      </w:r>
      <w:r w:rsidRPr="00603A9C">
        <w:rPr>
          <w:rFonts w:ascii="Times New Roman" w:eastAsia="Times New Roman" w:hAnsi="Times New Roman" w:cs="Times New Roman"/>
          <w:b/>
          <w:sz w:val="28"/>
          <w:szCs w:val="28"/>
          <w:lang w:eastAsia="ru-RU"/>
        </w:rPr>
        <w:t xml:space="preserve">      </w:t>
      </w:r>
      <w:proofErr w:type="gramStart"/>
      <w:r w:rsidRPr="00603A9C">
        <w:rPr>
          <w:rFonts w:ascii="Times New Roman" w:eastAsia="Times New Roman" w:hAnsi="Times New Roman" w:cs="Times New Roman"/>
          <w:b/>
          <w:sz w:val="28"/>
          <w:szCs w:val="28"/>
          <w:lang w:eastAsia="ru-RU"/>
        </w:rPr>
        <w:t xml:space="preserve">( </w:t>
      </w:r>
      <w:proofErr w:type="gramEnd"/>
      <w:r w:rsidRPr="00603A9C">
        <w:rPr>
          <w:rFonts w:ascii="Times New Roman" w:eastAsia="Times New Roman" w:hAnsi="Times New Roman" w:cs="Times New Roman"/>
          <w:b/>
          <w:sz w:val="28"/>
          <w:szCs w:val="28"/>
          <w:lang w:eastAsia="ru-RU"/>
        </w:rPr>
        <w:t>2часа)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Формирование представлений о неживой природе, ее многообразии. Экскурсия на пришкольный участок «Предметы и явления неживой природы вокруг меня»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10. Солнце – источник тепла и света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Солнце - источник тепла и света </w:t>
      </w:r>
      <w:r w:rsidRPr="00603A9C">
        <w:rPr>
          <w:rFonts w:ascii="Times New Roman" w:eastAsia="Times New Roman" w:hAnsi="Times New Roman" w:cs="Times New Roman"/>
          <w:color w:val="000000"/>
          <w:spacing w:val="-2"/>
          <w:sz w:val="28"/>
          <w:szCs w:val="28"/>
          <w:lang w:eastAsia="ru-RU"/>
        </w:rPr>
        <w:t>для живых существ. Влияние солнца на жизнь на Земле. Солнце и здоровье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11.  Вода, её признаки и свойства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2"/>
          <w:sz w:val="28"/>
          <w:szCs w:val="28"/>
          <w:lang w:eastAsia="ru-RU"/>
        </w:rPr>
        <w:t>Вода, ее признаки и свойства. Практическая работа по выявлению признаков «Цвет, запах, форма воды»</w:t>
      </w:r>
      <w:proofErr w:type="gramStart"/>
      <w:r w:rsidRPr="00603A9C">
        <w:rPr>
          <w:rFonts w:ascii="Times New Roman" w:eastAsia="Times New Roman" w:hAnsi="Times New Roman" w:cs="Times New Roman"/>
          <w:color w:val="000000"/>
          <w:spacing w:val="-2"/>
          <w:sz w:val="28"/>
          <w:szCs w:val="28"/>
          <w:lang w:eastAsia="ru-RU"/>
        </w:rPr>
        <w:t>.</w:t>
      </w:r>
      <w:r w:rsidRPr="00603A9C">
        <w:rPr>
          <w:rFonts w:ascii="Times New Roman" w:eastAsia="Times New Roman" w:hAnsi="Times New Roman" w:cs="Times New Roman"/>
          <w:color w:val="000000"/>
          <w:spacing w:val="-3"/>
          <w:sz w:val="28"/>
          <w:szCs w:val="28"/>
          <w:lang w:eastAsia="ru-RU"/>
        </w:rPr>
        <w:t>О</w:t>
      </w:r>
      <w:proofErr w:type="gramEnd"/>
      <w:r w:rsidRPr="00603A9C">
        <w:rPr>
          <w:rFonts w:ascii="Times New Roman" w:eastAsia="Times New Roman" w:hAnsi="Times New Roman" w:cs="Times New Roman"/>
          <w:color w:val="000000"/>
          <w:spacing w:val="-3"/>
          <w:sz w:val="28"/>
          <w:szCs w:val="28"/>
          <w:lang w:eastAsia="ru-RU"/>
        </w:rPr>
        <w:t xml:space="preserve">пыты по выявлению свойств воды: </w:t>
      </w:r>
      <w:r w:rsidRPr="00603A9C">
        <w:rPr>
          <w:rFonts w:ascii="Times New Roman" w:eastAsia="Times New Roman" w:hAnsi="Times New Roman" w:cs="Times New Roman"/>
          <w:color w:val="000000"/>
          <w:sz w:val="28"/>
          <w:szCs w:val="28"/>
          <w:lang w:eastAsia="ru-RU"/>
        </w:rPr>
        <w:t>вода - растворитель, текучесть, про</w:t>
      </w:r>
      <w:r w:rsidRPr="00603A9C">
        <w:rPr>
          <w:rFonts w:ascii="Times New Roman" w:eastAsia="Times New Roman" w:hAnsi="Times New Roman" w:cs="Times New Roman"/>
          <w:color w:val="000000"/>
          <w:spacing w:val="-2"/>
          <w:sz w:val="28"/>
          <w:szCs w:val="28"/>
          <w:lang w:eastAsia="ru-RU"/>
        </w:rPr>
        <w:t>зрачность, переходные состояния,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3"/>
          <w:sz w:val="28"/>
          <w:szCs w:val="28"/>
          <w:lang w:eastAsia="ru-RU"/>
        </w:rPr>
        <w:t>круговорот воды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12. Берегите воду!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3"/>
          <w:sz w:val="28"/>
          <w:szCs w:val="28"/>
          <w:lang w:eastAsia="ru-RU"/>
        </w:rPr>
      </w:pPr>
      <w:r w:rsidRPr="00603A9C">
        <w:rPr>
          <w:rFonts w:ascii="Times New Roman" w:eastAsia="Times New Roman" w:hAnsi="Times New Roman" w:cs="Times New Roman"/>
          <w:color w:val="000000"/>
          <w:spacing w:val="-2"/>
          <w:sz w:val="28"/>
          <w:szCs w:val="28"/>
          <w:lang w:eastAsia="ru-RU"/>
        </w:rPr>
        <w:t xml:space="preserve">Сообщения учащихся об охране и значении воды. Загрязнение Волги.  </w:t>
      </w:r>
      <w:r w:rsidRPr="00603A9C">
        <w:rPr>
          <w:rFonts w:ascii="Times New Roman" w:eastAsia="Times New Roman" w:hAnsi="Times New Roman" w:cs="Times New Roman"/>
          <w:color w:val="000000"/>
          <w:spacing w:val="-3"/>
          <w:sz w:val="28"/>
          <w:szCs w:val="28"/>
          <w:lang w:eastAsia="ru-RU"/>
        </w:rPr>
        <w:t>Источники загрязнения. Работа над проектом « Сбережем капельку!»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3"/>
          <w:sz w:val="28"/>
          <w:szCs w:val="28"/>
          <w:lang w:eastAsia="ru-RU"/>
        </w:rPr>
      </w:pPr>
      <w:r w:rsidRPr="00603A9C">
        <w:rPr>
          <w:rFonts w:ascii="Times New Roman" w:eastAsia="Times New Roman" w:hAnsi="Times New Roman" w:cs="Times New Roman"/>
          <w:color w:val="000000"/>
          <w:spacing w:val="-3"/>
          <w:sz w:val="28"/>
          <w:szCs w:val="28"/>
          <w:lang w:eastAsia="ru-RU"/>
        </w:rPr>
        <w:t xml:space="preserve"> </w:t>
      </w:r>
      <w:r w:rsidRPr="00603A9C">
        <w:rPr>
          <w:rFonts w:ascii="Times New Roman" w:eastAsia="Times New Roman" w:hAnsi="Times New Roman" w:cs="Times New Roman"/>
          <w:b/>
          <w:color w:val="000000"/>
          <w:spacing w:val="-3"/>
          <w:sz w:val="28"/>
          <w:szCs w:val="28"/>
          <w:lang w:eastAsia="ru-RU"/>
        </w:rPr>
        <w:t xml:space="preserve">Тема 13.   </w:t>
      </w:r>
      <w:r w:rsidRPr="00603A9C">
        <w:rPr>
          <w:rFonts w:ascii="Times New Roman" w:eastAsia="Times New Roman" w:hAnsi="Times New Roman" w:cs="Times New Roman"/>
          <w:b/>
          <w:color w:val="000000"/>
          <w:spacing w:val="-2"/>
          <w:sz w:val="28"/>
          <w:szCs w:val="28"/>
          <w:lang w:eastAsia="ru-RU"/>
        </w:rPr>
        <w:t>Почва – святыня наша.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Почва – необходимая среда для растений</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color w:val="000000"/>
          <w:sz w:val="28"/>
          <w:szCs w:val="28"/>
          <w:lang w:eastAsia="ru-RU"/>
        </w:rPr>
        <w:t>Опыты по составу почвы (вода, воз</w:t>
      </w:r>
      <w:r w:rsidRPr="00603A9C">
        <w:rPr>
          <w:rFonts w:ascii="Times New Roman" w:eastAsia="Times New Roman" w:hAnsi="Times New Roman" w:cs="Times New Roman"/>
          <w:color w:val="000000"/>
          <w:sz w:val="28"/>
          <w:szCs w:val="28"/>
          <w:lang w:eastAsia="ru-RU"/>
        </w:rPr>
        <w:softHyphen/>
        <w:t xml:space="preserve">дух, </w:t>
      </w:r>
      <w:r w:rsidRPr="00603A9C">
        <w:rPr>
          <w:rFonts w:ascii="Times New Roman" w:eastAsia="Times New Roman" w:hAnsi="Times New Roman" w:cs="Times New Roman"/>
          <w:color w:val="000000"/>
          <w:sz w:val="28"/>
          <w:szCs w:val="28"/>
          <w:lang w:eastAsia="ru-RU"/>
        </w:rPr>
        <w:lastRenderedPageBreak/>
        <w:t xml:space="preserve">органические вещества, песок, </w:t>
      </w:r>
      <w:r w:rsidRPr="00603A9C">
        <w:rPr>
          <w:rFonts w:ascii="Times New Roman" w:eastAsia="Times New Roman" w:hAnsi="Times New Roman" w:cs="Times New Roman"/>
          <w:color w:val="000000"/>
          <w:spacing w:val="-1"/>
          <w:sz w:val="28"/>
          <w:szCs w:val="28"/>
          <w:lang w:eastAsia="ru-RU"/>
        </w:rPr>
        <w:t xml:space="preserve">глина). Просмотр коллекции «Виды почвы».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pacing w:val="-3"/>
          <w:sz w:val="28"/>
          <w:szCs w:val="28"/>
          <w:lang w:eastAsia="ru-RU"/>
        </w:rPr>
        <w:t>Тема 14.    Практическое занятие  «</w:t>
      </w:r>
      <w:r w:rsidRPr="00603A9C">
        <w:rPr>
          <w:rFonts w:ascii="Times New Roman" w:eastAsia="Times New Roman" w:hAnsi="Times New Roman" w:cs="Times New Roman"/>
          <w:b/>
          <w:color w:val="000000"/>
          <w:spacing w:val="-2"/>
          <w:sz w:val="28"/>
          <w:szCs w:val="28"/>
          <w:lang w:eastAsia="ru-RU"/>
        </w:rPr>
        <w:t>Почва – состав и свойства почвы».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Практическая работа по об</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3"/>
          <w:sz w:val="28"/>
          <w:szCs w:val="28"/>
          <w:lang w:eastAsia="ru-RU"/>
        </w:rPr>
        <w:t xml:space="preserve">работке почвы комнатных растений. </w:t>
      </w:r>
      <w:r w:rsidRPr="00603A9C">
        <w:rPr>
          <w:rFonts w:ascii="Times New Roman" w:eastAsia="Times New Roman" w:hAnsi="Times New Roman" w:cs="Times New Roman"/>
          <w:color w:val="000000"/>
          <w:spacing w:val="-2"/>
          <w:sz w:val="28"/>
          <w:szCs w:val="28"/>
          <w:lang w:eastAsia="ru-RU"/>
        </w:rPr>
        <w:t>Значение почвы и меры по ее охране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14 – 15.   </w:t>
      </w:r>
      <w:r w:rsidRPr="00603A9C">
        <w:rPr>
          <w:rFonts w:ascii="Times New Roman" w:eastAsia="Times New Roman" w:hAnsi="Times New Roman" w:cs="Times New Roman"/>
          <w:b/>
          <w:color w:val="000000"/>
          <w:spacing w:val="-2"/>
          <w:sz w:val="28"/>
          <w:szCs w:val="28"/>
          <w:lang w:eastAsia="ru-RU"/>
        </w:rPr>
        <w:t>Погода. Климат.   (2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2"/>
          <w:sz w:val="28"/>
          <w:szCs w:val="28"/>
          <w:lang w:eastAsia="ru-RU"/>
        </w:rPr>
        <w:t>Дать общее понятие погоды и клима</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та. Дискуссия на тему «Хорошо ли, что климат теплеет?». </w:t>
      </w:r>
      <w:r w:rsidRPr="00603A9C">
        <w:rPr>
          <w:rFonts w:ascii="Times New Roman" w:eastAsia="Times New Roman" w:hAnsi="Times New Roman" w:cs="Times New Roman"/>
          <w:color w:val="000000"/>
          <w:spacing w:val="-1"/>
          <w:sz w:val="28"/>
          <w:szCs w:val="28"/>
          <w:lang w:eastAsia="ru-RU"/>
        </w:rPr>
        <w:t xml:space="preserve">Кто определяет прогноз погоды </w:t>
      </w:r>
      <w:r w:rsidRPr="00603A9C">
        <w:rPr>
          <w:rFonts w:ascii="Times New Roman" w:eastAsia="Times New Roman" w:hAnsi="Times New Roman" w:cs="Times New Roman"/>
          <w:color w:val="000000"/>
          <w:spacing w:val="-3"/>
          <w:sz w:val="28"/>
          <w:szCs w:val="28"/>
          <w:lang w:eastAsia="ru-RU"/>
        </w:rPr>
        <w:t xml:space="preserve">и для чего это необходимо? Способы </w:t>
      </w:r>
      <w:r w:rsidRPr="00603A9C">
        <w:rPr>
          <w:rFonts w:ascii="Times New Roman" w:eastAsia="Times New Roman" w:hAnsi="Times New Roman" w:cs="Times New Roman"/>
          <w:color w:val="000000"/>
          <w:sz w:val="28"/>
          <w:szCs w:val="28"/>
          <w:lang w:eastAsia="ru-RU"/>
        </w:rPr>
        <w:t>прогнозирования изменений в при</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4"/>
          <w:sz w:val="28"/>
          <w:szCs w:val="28"/>
          <w:lang w:eastAsia="ru-RU"/>
        </w:rPr>
        <w:t>роде</w:t>
      </w:r>
      <w:r w:rsidRPr="00603A9C">
        <w:rPr>
          <w:rFonts w:ascii="Times New Roman" w:eastAsia="Times New Roman" w:hAnsi="Times New Roman" w:cs="Times New Roman"/>
          <w:color w:val="000000"/>
          <w:sz w:val="28"/>
          <w:szCs w:val="28"/>
          <w:lang w:eastAsia="ru-RU"/>
        </w:rPr>
        <w:t xml:space="preserve"> Практическая </w:t>
      </w:r>
      <w:r w:rsidRPr="00603A9C">
        <w:rPr>
          <w:rFonts w:ascii="Times New Roman" w:eastAsia="Times New Roman" w:hAnsi="Times New Roman" w:cs="Times New Roman"/>
          <w:color w:val="000000"/>
          <w:spacing w:val="-1"/>
          <w:sz w:val="28"/>
          <w:szCs w:val="28"/>
          <w:lang w:eastAsia="ru-RU"/>
        </w:rPr>
        <w:t>работа «Наблюдение за погодой». Анализ наблюдения за погодой в «Календарях природы»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17.   </w:t>
      </w:r>
      <w:r w:rsidRPr="00603A9C">
        <w:rPr>
          <w:rFonts w:ascii="Times New Roman" w:eastAsia="Times New Roman" w:hAnsi="Times New Roman" w:cs="Times New Roman"/>
          <w:b/>
          <w:color w:val="000000"/>
          <w:spacing w:val="-2"/>
          <w:sz w:val="28"/>
          <w:szCs w:val="28"/>
          <w:lang w:eastAsia="ru-RU"/>
        </w:rPr>
        <w:t>Предсказание погоды по народным приметам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Умение прогнозировать природные изменения по народным приметам, выявлять причины (экологические</w:t>
      </w:r>
      <w:proofErr w:type="gramStart"/>
      <w:r w:rsidRPr="00603A9C">
        <w:rPr>
          <w:rFonts w:ascii="Times New Roman" w:eastAsia="Times New Roman" w:hAnsi="Times New Roman" w:cs="Times New Roman"/>
          <w:sz w:val="28"/>
          <w:szCs w:val="28"/>
          <w:lang w:eastAsia="ru-RU"/>
        </w:rPr>
        <w:t>)н</w:t>
      </w:r>
      <w:proofErr w:type="gramEnd"/>
      <w:r w:rsidRPr="00603A9C">
        <w:rPr>
          <w:rFonts w:ascii="Times New Roman" w:eastAsia="Times New Roman" w:hAnsi="Times New Roman" w:cs="Times New Roman"/>
          <w:sz w:val="28"/>
          <w:szCs w:val="28"/>
          <w:lang w:eastAsia="ru-RU"/>
        </w:rPr>
        <w:t>есовпадения их с реальностью.</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sz w:val="28"/>
          <w:szCs w:val="28"/>
          <w:lang w:eastAsia="ru-RU"/>
        </w:rPr>
        <w:t xml:space="preserve">Тема 18.      </w:t>
      </w:r>
      <w:r w:rsidRPr="00603A9C">
        <w:rPr>
          <w:rFonts w:ascii="Times New Roman" w:eastAsia="Times New Roman" w:hAnsi="Times New Roman" w:cs="Times New Roman"/>
          <w:b/>
          <w:color w:val="000000"/>
          <w:spacing w:val="-2"/>
          <w:sz w:val="28"/>
          <w:szCs w:val="28"/>
          <w:lang w:eastAsia="ru-RU"/>
        </w:rPr>
        <w:t>Почему нельзя..?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Актуализация представлений у учащихся о загрязнении помещения, где не используют сменную обувь, осознание нанесения вреда здоровью взвешенной в воздухе пылью. Пыль – враг человека и комнатных растений. Создание ситуации выбора (ходить в сменной обуви или нет). Правила уборки помещения. Акция «Умоем растения»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Тема 19.  Практическое занятие  «Диалоги с неживой природой»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Ролевая игра «Пойми меня». Созда</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2"/>
          <w:sz w:val="28"/>
          <w:szCs w:val="28"/>
          <w:lang w:eastAsia="ru-RU"/>
        </w:rPr>
        <w:t>ние ситуаций эмпатии с предметами окружающей неживой природы. Ак</w:t>
      </w:r>
      <w:r w:rsidRPr="00603A9C">
        <w:rPr>
          <w:rFonts w:ascii="Times New Roman" w:eastAsia="Times New Roman" w:hAnsi="Times New Roman" w:cs="Times New Roman"/>
          <w:color w:val="000000"/>
          <w:spacing w:val="-2"/>
          <w:sz w:val="28"/>
          <w:szCs w:val="28"/>
          <w:lang w:eastAsia="ru-RU"/>
        </w:rPr>
        <w:softHyphen/>
        <w:t xml:space="preserve">туализация представлений о мусоре </w:t>
      </w:r>
      <w:r w:rsidRPr="00603A9C">
        <w:rPr>
          <w:rFonts w:ascii="Times New Roman" w:eastAsia="Times New Roman" w:hAnsi="Times New Roman" w:cs="Times New Roman"/>
          <w:color w:val="000000"/>
          <w:sz w:val="28"/>
          <w:szCs w:val="28"/>
          <w:lang w:eastAsia="ru-RU"/>
        </w:rPr>
        <w:t xml:space="preserve">как загрязнителе природы города.  </w:t>
      </w:r>
      <w:r w:rsidRPr="00603A9C">
        <w:rPr>
          <w:rFonts w:ascii="Times New Roman" w:eastAsia="Times New Roman" w:hAnsi="Times New Roman" w:cs="Times New Roman"/>
          <w:color w:val="000000"/>
          <w:spacing w:val="-3"/>
          <w:sz w:val="28"/>
          <w:szCs w:val="28"/>
          <w:lang w:eastAsia="ru-RU"/>
        </w:rPr>
        <w:t>Акция «Мы, про</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z w:val="28"/>
          <w:szCs w:val="28"/>
          <w:lang w:eastAsia="ru-RU"/>
        </w:rPr>
        <w:t>тив мусора!»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pacing w:val="-2"/>
          <w:sz w:val="28"/>
          <w:szCs w:val="28"/>
          <w:lang w:eastAsia="ru-RU"/>
        </w:rPr>
      </w:pPr>
      <w:r w:rsidRPr="00603A9C">
        <w:rPr>
          <w:rFonts w:ascii="Times New Roman" w:eastAsia="Times New Roman" w:hAnsi="Times New Roman" w:cs="Times New Roman"/>
          <w:b/>
          <w:sz w:val="28"/>
          <w:szCs w:val="28"/>
          <w:lang w:eastAsia="ru-RU"/>
        </w:rPr>
        <w:t>Раздел  3.  «</w:t>
      </w:r>
      <w:r w:rsidRPr="00603A9C">
        <w:rPr>
          <w:rFonts w:ascii="Times New Roman" w:eastAsia="Times New Roman" w:hAnsi="Times New Roman" w:cs="Times New Roman"/>
          <w:b/>
          <w:bCs/>
          <w:color w:val="000000"/>
          <w:spacing w:val="-2"/>
          <w:sz w:val="28"/>
          <w:szCs w:val="28"/>
          <w:lang w:eastAsia="ru-RU"/>
        </w:rPr>
        <w:t>ЖИВОЕ  В ПРИРОДЕ</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ЭКОЛОГИЧЕСКИЕ   СВЯЗИ   МЕЖДУ НЕЖИВОЙ И ЖИВОЙ ПРИРОДОЙ»     (9 часов)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Тема 20. </w:t>
      </w:r>
      <w:r w:rsidRPr="00603A9C">
        <w:rPr>
          <w:rFonts w:ascii="Times New Roman" w:eastAsia="Times New Roman" w:hAnsi="Times New Roman" w:cs="Times New Roman"/>
          <w:b/>
          <w:color w:val="000000"/>
          <w:spacing w:val="-2"/>
          <w:sz w:val="28"/>
          <w:szCs w:val="28"/>
          <w:lang w:eastAsia="ru-RU"/>
        </w:rPr>
        <w:t>Практикум «Хлебные крошки»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Формирование потребности и практических умений заботиться о птицах. Кто чем питается? Конструирование модели кормушки.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Тема 21. </w:t>
      </w:r>
      <w:r w:rsidRPr="00603A9C">
        <w:rPr>
          <w:rFonts w:ascii="Times New Roman" w:eastAsia="Times New Roman" w:hAnsi="Times New Roman" w:cs="Times New Roman"/>
          <w:b/>
          <w:sz w:val="28"/>
          <w:szCs w:val="28"/>
          <w:lang w:eastAsia="ru-RU"/>
        </w:rPr>
        <w:t>Кто улетает, а кто остаётся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2"/>
          <w:sz w:val="28"/>
          <w:szCs w:val="28"/>
          <w:lang w:eastAsia="ru-RU"/>
        </w:rPr>
      </w:pPr>
      <w:proofErr w:type="gramStart"/>
      <w:r w:rsidRPr="00603A9C">
        <w:rPr>
          <w:rFonts w:ascii="Times New Roman" w:eastAsia="Times New Roman" w:hAnsi="Times New Roman" w:cs="Times New Roman"/>
          <w:color w:val="000000"/>
          <w:sz w:val="28"/>
          <w:szCs w:val="28"/>
          <w:lang w:eastAsia="ru-RU"/>
        </w:rPr>
        <w:t>Актуализировать представления де</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 xml:space="preserve">тей о птицах как о группе животных </w:t>
      </w:r>
      <w:r w:rsidRPr="00603A9C">
        <w:rPr>
          <w:rFonts w:ascii="Times New Roman" w:eastAsia="Times New Roman" w:hAnsi="Times New Roman" w:cs="Times New Roman"/>
          <w:i/>
          <w:iCs/>
          <w:color w:val="000000"/>
          <w:spacing w:val="-2"/>
          <w:sz w:val="28"/>
          <w:szCs w:val="28"/>
          <w:lang w:eastAsia="ru-RU"/>
        </w:rPr>
        <w:t>(см.: Дыбина, О. В. Неизведанное ря</w:t>
      </w:r>
      <w:r w:rsidRPr="00603A9C">
        <w:rPr>
          <w:rFonts w:ascii="Times New Roman" w:eastAsia="Times New Roman" w:hAnsi="Times New Roman" w:cs="Times New Roman"/>
          <w:i/>
          <w:iCs/>
          <w:color w:val="000000"/>
          <w:spacing w:val="-2"/>
          <w:sz w:val="28"/>
          <w:szCs w:val="28"/>
          <w:lang w:eastAsia="ru-RU"/>
        </w:rPr>
        <w:softHyphen/>
      </w:r>
      <w:r w:rsidRPr="00603A9C">
        <w:rPr>
          <w:rFonts w:ascii="Times New Roman" w:eastAsia="Times New Roman" w:hAnsi="Times New Roman" w:cs="Times New Roman"/>
          <w:i/>
          <w:iCs/>
          <w:color w:val="000000"/>
          <w:sz w:val="28"/>
          <w:szCs w:val="28"/>
          <w:lang w:eastAsia="ru-RU"/>
        </w:rPr>
        <w:t>дом.</w:t>
      </w:r>
      <w:proofErr w:type="gramEnd"/>
      <w:r w:rsidRPr="00603A9C">
        <w:rPr>
          <w:rFonts w:ascii="Times New Roman" w:eastAsia="Times New Roman" w:hAnsi="Times New Roman" w:cs="Times New Roman"/>
          <w:i/>
          <w:iCs/>
          <w:color w:val="000000"/>
          <w:sz w:val="28"/>
          <w:szCs w:val="28"/>
          <w:lang w:eastAsia="ru-RU"/>
        </w:rPr>
        <w:t xml:space="preserve"> </w:t>
      </w:r>
      <w:r w:rsidRPr="00603A9C">
        <w:rPr>
          <w:rFonts w:ascii="Times New Roman" w:eastAsia="Times New Roman" w:hAnsi="Times New Roman" w:cs="Times New Roman"/>
          <w:color w:val="000000"/>
          <w:sz w:val="28"/>
          <w:szCs w:val="28"/>
          <w:lang w:eastAsia="ru-RU"/>
        </w:rPr>
        <w:t xml:space="preserve">- Москва, </w:t>
      </w:r>
      <w:r w:rsidRPr="00603A9C">
        <w:rPr>
          <w:rFonts w:ascii="Times New Roman" w:eastAsia="Times New Roman" w:hAnsi="Times New Roman" w:cs="Times New Roman"/>
          <w:i/>
          <w:iCs/>
          <w:color w:val="000000"/>
          <w:sz w:val="28"/>
          <w:szCs w:val="28"/>
          <w:lang w:eastAsia="ru-RU"/>
        </w:rPr>
        <w:t xml:space="preserve">2001. </w:t>
      </w:r>
      <w:r w:rsidRPr="00603A9C">
        <w:rPr>
          <w:rFonts w:ascii="Times New Roman" w:eastAsia="Times New Roman" w:hAnsi="Times New Roman" w:cs="Times New Roman"/>
          <w:color w:val="000000"/>
          <w:sz w:val="28"/>
          <w:szCs w:val="28"/>
          <w:lang w:eastAsia="ru-RU"/>
        </w:rPr>
        <w:t xml:space="preserve">- </w:t>
      </w:r>
      <w:proofErr w:type="gramStart"/>
      <w:r w:rsidRPr="00603A9C">
        <w:rPr>
          <w:rFonts w:ascii="Times New Roman" w:eastAsia="Times New Roman" w:hAnsi="Times New Roman" w:cs="Times New Roman"/>
          <w:color w:val="000000"/>
          <w:sz w:val="28"/>
          <w:szCs w:val="28"/>
          <w:lang w:eastAsia="ru-RU"/>
        </w:rPr>
        <w:t xml:space="preserve">С. </w:t>
      </w:r>
      <w:r w:rsidRPr="00603A9C">
        <w:rPr>
          <w:rFonts w:ascii="Times New Roman" w:eastAsia="Times New Roman" w:hAnsi="Times New Roman" w:cs="Times New Roman"/>
          <w:i/>
          <w:iCs/>
          <w:color w:val="000000"/>
          <w:sz w:val="28"/>
          <w:szCs w:val="28"/>
          <w:lang w:eastAsia="ru-RU"/>
        </w:rPr>
        <w:t xml:space="preserve">23) </w:t>
      </w:r>
      <w:r w:rsidRPr="00603A9C">
        <w:rPr>
          <w:rFonts w:ascii="Times New Roman" w:eastAsia="Times New Roman" w:hAnsi="Times New Roman" w:cs="Times New Roman"/>
          <w:color w:val="000000"/>
          <w:sz w:val="28"/>
          <w:szCs w:val="28"/>
          <w:lang w:eastAsia="ru-RU"/>
        </w:rPr>
        <w:t>и о перелет</w:t>
      </w:r>
      <w:r w:rsidRPr="00603A9C">
        <w:rPr>
          <w:rFonts w:ascii="Times New Roman" w:eastAsia="Times New Roman" w:hAnsi="Times New Roman" w:cs="Times New Roman"/>
          <w:color w:val="000000"/>
          <w:sz w:val="28"/>
          <w:szCs w:val="28"/>
          <w:lang w:eastAsia="ru-RU"/>
        </w:rPr>
        <w:softHyphen/>
        <w:t>ных птицах области.</w:t>
      </w:r>
      <w:proofErr w:type="gramEnd"/>
      <w:r w:rsidRPr="00603A9C">
        <w:rPr>
          <w:rFonts w:ascii="Times New Roman" w:eastAsia="Times New Roman" w:hAnsi="Times New Roman" w:cs="Times New Roman"/>
          <w:color w:val="000000"/>
          <w:sz w:val="28"/>
          <w:szCs w:val="28"/>
          <w:lang w:eastAsia="ru-RU"/>
        </w:rPr>
        <w:t xml:space="preserve"> Формировать </w:t>
      </w:r>
      <w:r w:rsidRPr="00603A9C">
        <w:rPr>
          <w:rFonts w:ascii="Times New Roman" w:eastAsia="Times New Roman" w:hAnsi="Times New Roman" w:cs="Times New Roman"/>
          <w:color w:val="000000"/>
          <w:spacing w:val="-2"/>
          <w:sz w:val="28"/>
          <w:szCs w:val="28"/>
          <w:lang w:eastAsia="ru-RU"/>
        </w:rPr>
        <w:t>представления детей о приспособле</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ниях птиц в связи с наступлением </w:t>
      </w:r>
      <w:r w:rsidRPr="00603A9C">
        <w:rPr>
          <w:rFonts w:ascii="Times New Roman" w:eastAsia="Times New Roman" w:hAnsi="Times New Roman" w:cs="Times New Roman"/>
          <w:color w:val="000000"/>
          <w:spacing w:val="-1"/>
          <w:sz w:val="28"/>
          <w:szCs w:val="28"/>
          <w:lang w:eastAsia="ru-RU"/>
        </w:rPr>
        <w:lastRenderedPageBreak/>
        <w:t xml:space="preserve">осени, о перелетах птиц. Анализ </w:t>
      </w:r>
      <w:r w:rsidRPr="00603A9C">
        <w:rPr>
          <w:rFonts w:ascii="Times New Roman" w:eastAsia="Times New Roman" w:hAnsi="Times New Roman" w:cs="Times New Roman"/>
          <w:color w:val="000000"/>
          <w:spacing w:val="-3"/>
          <w:sz w:val="28"/>
          <w:szCs w:val="28"/>
          <w:lang w:eastAsia="ru-RU"/>
        </w:rPr>
        <w:t>фенологических наблюдений за пти</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z w:val="28"/>
          <w:szCs w:val="28"/>
          <w:lang w:eastAsia="ru-RU"/>
        </w:rPr>
        <w:t xml:space="preserve">цами. Работа по определению птиц </w:t>
      </w:r>
      <w:r w:rsidRPr="00603A9C">
        <w:rPr>
          <w:rFonts w:ascii="Times New Roman" w:eastAsia="Times New Roman" w:hAnsi="Times New Roman" w:cs="Times New Roman"/>
          <w:color w:val="000000"/>
          <w:spacing w:val="-2"/>
          <w:sz w:val="28"/>
          <w:szCs w:val="28"/>
          <w:lang w:eastAsia="ru-RU"/>
        </w:rPr>
        <w:t xml:space="preserve"> края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Тема  22.   </w:t>
      </w:r>
      <w:r w:rsidRPr="00603A9C">
        <w:rPr>
          <w:rFonts w:ascii="Times New Roman" w:eastAsia="Times New Roman" w:hAnsi="Times New Roman" w:cs="Times New Roman"/>
          <w:b/>
          <w:sz w:val="28"/>
          <w:szCs w:val="28"/>
          <w:lang w:eastAsia="ru-RU"/>
        </w:rPr>
        <w:t>Экологические связи неживой и живой природы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sz w:val="28"/>
          <w:szCs w:val="28"/>
          <w:lang w:eastAsia="ru-RU"/>
        </w:rPr>
        <w:t>Расширить представление учащихся</w:t>
      </w:r>
      <w:r w:rsidRPr="00603A9C">
        <w:rPr>
          <w:rFonts w:ascii="Times New Roman" w:eastAsia="Times New Roman" w:hAnsi="Times New Roman" w:cs="Times New Roman"/>
          <w:color w:val="000000"/>
          <w:spacing w:val="-3"/>
          <w:sz w:val="28"/>
          <w:szCs w:val="28"/>
          <w:lang w:eastAsia="ru-RU"/>
        </w:rPr>
        <w:t xml:space="preserve"> </w:t>
      </w:r>
      <w:r w:rsidRPr="00603A9C">
        <w:rPr>
          <w:rFonts w:ascii="Times New Roman" w:eastAsia="Times New Roman" w:hAnsi="Times New Roman" w:cs="Times New Roman"/>
          <w:color w:val="000000"/>
          <w:spacing w:val="-1"/>
          <w:sz w:val="28"/>
          <w:szCs w:val="28"/>
          <w:lang w:eastAsia="ru-RU"/>
        </w:rPr>
        <w:t xml:space="preserve">об экологических связях неживой и живой природы. Соревнование на создание самой интересной </w:t>
      </w:r>
      <w:r w:rsidRPr="00603A9C">
        <w:rPr>
          <w:rFonts w:ascii="Times New Roman" w:eastAsia="Times New Roman" w:hAnsi="Times New Roman" w:cs="Times New Roman"/>
          <w:color w:val="000000"/>
          <w:sz w:val="28"/>
          <w:szCs w:val="28"/>
          <w:lang w:eastAsia="ru-RU"/>
        </w:rPr>
        <w:t xml:space="preserve">и длинной цепи питания. Защита </w:t>
      </w:r>
      <w:r w:rsidRPr="00603A9C">
        <w:rPr>
          <w:rFonts w:ascii="Times New Roman" w:eastAsia="Times New Roman" w:hAnsi="Times New Roman" w:cs="Times New Roman"/>
          <w:color w:val="000000"/>
          <w:spacing w:val="-1"/>
          <w:sz w:val="28"/>
          <w:szCs w:val="28"/>
          <w:lang w:eastAsia="ru-RU"/>
        </w:rPr>
        <w:t>своей модели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23.  Вода и жизнь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Формировать представление о загрязнении воды и её очистке, воспитание ценностного и рачительного отношения к воде. Опыты по очистке воды. Изготовление простых фильтров.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24.   Растения рядом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Практическая работа по изучению растений пришкольного участка. Игра « Угадай растения по описанию. Экскурсия, практикум  «Выявление повреждение повреждений деревьев.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25.  Комнатные растения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Комнатные растения разных эколо</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2"/>
          <w:sz w:val="28"/>
          <w:szCs w:val="28"/>
          <w:lang w:eastAsia="ru-RU"/>
        </w:rPr>
        <w:t xml:space="preserve">гических групп. Практическая работа по размещению комнатных растений </w:t>
      </w:r>
      <w:r w:rsidRPr="00603A9C">
        <w:rPr>
          <w:rFonts w:ascii="Times New Roman" w:eastAsia="Times New Roman" w:hAnsi="Times New Roman" w:cs="Times New Roman"/>
          <w:color w:val="000000"/>
          <w:spacing w:val="-1"/>
          <w:sz w:val="28"/>
          <w:szCs w:val="28"/>
          <w:lang w:eastAsia="ru-RU"/>
        </w:rPr>
        <w:t xml:space="preserve">в детском саду, дома, классе с учетом </w:t>
      </w:r>
      <w:r w:rsidRPr="00603A9C">
        <w:rPr>
          <w:rFonts w:ascii="Times New Roman" w:eastAsia="Times New Roman" w:hAnsi="Times New Roman" w:cs="Times New Roman"/>
          <w:color w:val="000000"/>
          <w:sz w:val="28"/>
          <w:szCs w:val="28"/>
          <w:lang w:eastAsia="ru-RU"/>
        </w:rPr>
        <w:t>тепла и света, по правильному ком</w:t>
      </w:r>
      <w:r w:rsidRPr="00603A9C">
        <w:rPr>
          <w:rFonts w:ascii="Times New Roman" w:eastAsia="Times New Roman" w:hAnsi="Times New Roman" w:cs="Times New Roman"/>
          <w:color w:val="000000"/>
          <w:sz w:val="28"/>
          <w:szCs w:val="28"/>
          <w:lang w:eastAsia="ru-RU"/>
        </w:rPr>
        <w:softHyphen/>
        <w:t xml:space="preserve">плексному уходу за комнатными растениями </w:t>
      </w:r>
      <w:r w:rsidRPr="00603A9C">
        <w:rPr>
          <w:rFonts w:ascii="Times New Roman" w:eastAsia="Times New Roman" w:hAnsi="Times New Roman" w:cs="Times New Roman"/>
          <w:i/>
          <w:iCs/>
          <w:color w:val="000000"/>
          <w:sz w:val="28"/>
          <w:szCs w:val="28"/>
          <w:lang w:eastAsia="ru-RU"/>
        </w:rPr>
        <w:t>(протирание листьев от пыли, взрыхление почвы, полив)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26.   Размножение комнатных растений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1"/>
          <w:sz w:val="28"/>
          <w:szCs w:val="28"/>
          <w:lang w:eastAsia="ru-RU"/>
        </w:rPr>
        <w:t xml:space="preserve">Различные способы размножения </w:t>
      </w:r>
      <w:r w:rsidRPr="00603A9C">
        <w:rPr>
          <w:rFonts w:ascii="Times New Roman" w:eastAsia="Times New Roman" w:hAnsi="Times New Roman" w:cs="Times New Roman"/>
          <w:color w:val="000000"/>
          <w:spacing w:val="-2"/>
          <w:sz w:val="28"/>
          <w:szCs w:val="28"/>
          <w:lang w:eastAsia="ru-RU"/>
        </w:rPr>
        <w:t xml:space="preserve">комнатных растений </w:t>
      </w:r>
      <w:r w:rsidRPr="00603A9C">
        <w:rPr>
          <w:rFonts w:ascii="Times New Roman" w:eastAsia="Times New Roman" w:hAnsi="Times New Roman" w:cs="Times New Roman"/>
          <w:i/>
          <w:iCs/>
          <w:color w:val="000000"/>
          <w:spacing w:val="-2"/>
          <w:sz w:val="28"/>
          <w:szCs w:val="28"/>
          <w:lang w:eastAsia="ru-RU"/>
        </w:rPr>
        <w:t>(побеги, черен</w:t>
      </w:r>
      <w:r w:rsidRPr="00603A9C">
        <w:rPr>
          <w:rFonts w:ascii="Times New Roman" w:eastAsia="Times New Roman" w:hAnsi="Times New Roman" w:cs="Times New Roman"/>
          <w:i/>
          <w:iCs/>
          <w:color w:val="000000"/>
          <w:spacing w:val="-2"/>
          <w:sz w:val="28"/>
          <w:szCs w:val="28"/>
          <w:lang w:eastAsia="ru-RU"/>
        </w:rPr>
        <w:softHyphen/>
      </w:r>
      <w:r w:rsidRPr="00603A9C">
        <w:rPr>
          <w:rFonts w:ascii="Times New Roman" w:eastAsia="Times New Roman" w:hAnsi="Times New Roman" w:cs="Times New Roman"/>
          <w:i/>
          <w:iCs/>
          <w:color w:val="000000"/>
          <w:spacing w:val="-1"/>
          <w:sz w:val="28"/>
          <w:szCs w:val="28"/>
          <w:lang w:eastAsia="ru-RU"/>
        </w:rPr>
        <w:t xml:space="preserve">ки, листья, деления корневища). </w:t>
      </w:r>
      <w:r w:rsidRPr="00603A9C">
        <w:rPr>
          <w:rFonts w:ascii="Times New Roman" w:eastAsia="Times New Roman" w:hAnsi="Times New Roman" w:cs="Times New Roman"/>
          <w:color w:val="000000"/>
          <w:spacing w:val="-1"/>
          <w:sz w:val="28"/>
          <w:szCs w:val="28"/>
          <w:lang w:eastAsia="ru-RU"/>
        </w:rPr>
        <w:t>Пересадка комнатных растений, формовка крон и обрезка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27. Дикорастущие растения луга, водоёма</w:t>
      </w:r>
      <w:proofErr w:type="gramStart"/>
      <w:r w:rsidRPr="00603A9C">
        <w:rPr>
          <w:rFonts w:ascii="Times New Roman" w:eastAsia="Times New Roman" w:hAnsi="Times New Roman" w:cs="Times New Roman"/>
          <w:b/>
          <w:sz w:val="28"/>
          <w:szCs w:val="28"/>
          <w:lang w:eastAsia="ru-RU"/>
        </w:rPr>
        <w:t xml:space="preserve"> ,</w:t>
      </w:r>
      <w:proofErr w:type="gramEnd"/>
      <w:r w:rsidRPr="00603A9C">
        <w:rPr>
          <w:rFonts w:ascii="Times New Roman" w:eastAsia="Times New Roman" w:hAnsi="Times New Roman" w:cs="Times New Roman"/>
          <w:b/>
          <w:sz w:val="28"/>
          <w:szCs w:val="28"/>
          <w:lang w:eastAsia="ru-RU"/>
        </w:rPr>
        <w:t xml:space="preserve"> ласа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Сформировать представление о разнообразии дикорастущих растений, об их экологических особенностях, охране.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28.  Практическое занятие «Растения луга и леса»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Познакомить с легендами о растениях, их удивительными свойствами.  Работа с гербариями.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Раздел  4.   «ЦАРСТВО ГРИБОВ»  (3часа)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29.  Съедобные грибы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Сформировать представление о гри</w:t>
      </w:r>
      <w:r w:rsidRPr="00603A9C">
        <w:rPr>
          <w:rFonts w:ascii="Times New Roman" w:eastAsia="Times New Roman" w:hAnsi="Times New Roman" w:cs="Times New Roman"/>
          <w:color w:val="000000"/>
          <w:spacing w:val="-2"/>
          <w:sz w:val="28"/>
          <w:szCs w:val="28"/>
          <w:lang w:eastAsia="ru-RU"/>
        </w:rPr>
        <w:softHyphen/>
        <w:t>бах как части живой природы; пока</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зать значение </w:t>
      </w:r>
      <w:r w:rsidRPr="00603A9C">
        <w:rPr>
          <w:rFonts w:ascii="Times New Roman" w:eastAsia="Times New Roman" w:hAnsi="Times New Roman" w:cs="Times New Roman"/>
          <w:color w:val="000000"/>
          <w:sz w:val="28"/>
          <w:szCs w:val="28"/>
          <w:lang w:eastAsia="ru-RU"/>
        </w:rPr>
        <w:lastRenderedPageBreak/>
        <w:t xml:space="preserve">грибов для человека, </w:t>
      </w:r>
      <w:r w:rsidRPr="00603A9C">
        <w:rPr>
          <w:rFonts w:ascii="Times New Roman" w:eastAsia="Times New Roman" w:hAnsi="Times New Roman" w:cs="Times New Roman"/>
          <w:color w:val="000000"/>
          <w:spacing w:val="-1"/>
          <w:sz w:val="28"/>
          <w:szCs w:val="28"/>
          <w:lang w:eastAsia="ru-RU"/>
        </w:rPr>
        <w:t xml:space="preserve">растений и животных; познакомить </w:t>
      </w:r>
      <w:r w:rsidRPr="00603A9C">
        <w:rPr>
          <w:rFonts w:ascii="Times New Roman" w:eastAsia="Times New Roman" w:hAnsi="Times New Roman" w:cs="Times New Roman"/>
          <w:color w:val="000000"/>
          <w:sz w:val="28"/>
          <w:szCs w:val="28"/>
          <w:lang w:eastAsia="ru-RU"/>
        </w:rPr>
        <w:t>с многообразием грибов, выделив группы съедобных и несъедобных. Грибы - накопители вредных ве</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ществ.</w:t>
      </w:r>
      <w:r w:rsidRPr="00603A9C">
        <w:rPr>
          <w:rFonts w:ascii="Times New Roman" w:eastAsia="Times New Roman" w:hAnsi="Times New Roman" w:cs="Times New Roman"/>
          <w:color w:val="000000"/>
          <w:spacing w:val="-2"/>
          <w:sz w:val="28"/>
          <w:szCs w:val="28"/>
          <w:lang w:eastAsia="ru-RU"/>
        </w:rPr>
        <w:t xml:space="preserve"> Дать представление о строении шля</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z w:val="28"/>
          <w:szCs w:val="28"/>
          <w:lang w:eastAsia="ru-RU"/>
        </w:rPr>
        <w:t xml:space="preserve">почных, пластинчатых и трубчатых грибов. Познакомить с правилами сбора грибов без нарушения лесной </w:t>
      </w:r>
      <w:r w:rsidRPr="00603A9C">
        <w:rPr>
          <w:rFonts w:ascii="Times New Roman" w:eastAsia="Times New Roman" w:hAnsi="Times New Roman" w:cs="Times New Roman"/>
          <w:color w:val="000000"/>
          <w:spacing w:val="-1"/>
          <w:sz w:val="28"/>
          <w:szCs w:val="28"/>
          <w:lang w:eastAsia="ru-RU"/>
        </w:rPr>
        <w:t>подстилки</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30. Несъедобные  грибы. (1 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i/>
          <w:iCs/>
          <w:color w:val="000000"/>
          <w:sz w:val="28"/>
          <w:szCs w:val="28"/>
          <w:lang w:eastAsia="ru-RU"/>
        </w:rPr>
      </w:pPr>
      <w:r w:rsidRPr="00603A9C">
        <w:rPr>
          <w:rFonts w:ascii="Times New Roman" w:eastAsia="Times New Roman" w:hAnsi="Times New Roman" w:cs="Times New Roman"/>
          <w:color w:val="000000"/>
          <w:sz w:val="28"/>
          <w:szCs w:val="28"/>
          <w:lang w:eastAsia="ru-RU"/>
        </w:rPr>
        <w:t xml:space="preserve">Обобщить представления о сходстве </w:t>
      </w:r>
      <w:r w:rsidRPr="00603A9C">
        <w:rPr>
          <w:rFonts w:ascii="Times New Roman" w:eastAsia="Times New Roman" w:hAnsi="Times New Roman" w:cs="Times New Roman"/>
          <w:color w:val="000000"/>
          <w:spacing w:val="-2"/>
          <w:sz w:val="28"/>
          <w:szCs w:val="28"/>
          <w:lang w:eastAsia="ru-RU"/>
        </w:rPr>
        <w:t xml:space="preserve">и различии съедобных и несъедобных </w:t>
      </w:r>
      <w:r w:rsidRPr="00603A9C">
        <w:rPr>
          <w:rFonts w:ascii="Times New Roman" w:eastAsia="Times New Roman" w:hAnsi="Times New Roman" w:cs="Times New Roman"/>
          <w:color w:val="000000"/>
          <w:sz w:val="28"/>
          <w:szCs w:val="28"/>
          <w:lang w:eastAsia="ru-RU"/>
        </w:rPr>
        <w:t>грибов. Воспитывать навыки эколо</w:t>
      </w:r>
      <w:r w:rsidRPr="00603A9C">
        <w:rPr>
          <w:rFonts w:ascii="Times New Roman" w:eastAsia="Times New Roman" w:hAnsi="Times New Roman" w:cs="Times New Roman"/>
          <w:color w:val="000000"/>
          <w:spacing w:val="-2"/>
          <w:sz w:val="28"/>
          <w:szCs w:val="28"/>
          <w:lang w:eastAsia="ru-RU"/>
        </w:rPr>
        <w:t>гически грамотного поведения в при</w:t>
      </w:r>
      <w:r w:rsidRPr="00603A9C">
        <w:rPr>
          <w:rFonts w:ascii="Times New Roman" w:eastAsia="Times New Roman" w:hAnsi="Times New Roman" w:cs="Times New Roman"/>
          <w:color w:val="000000"/>
          <w:spacing w:val="-2"/>
          <w:sz w:val="28"/>
          <w:szCs w:val="28"/>
          <w:lang w:eastAsia="ru-RU"/>
        </w:rPr>
        <w:softHyphen/>
      </w:r>
      <w:r w:rsidRPr="00603A9C">
        <w:rPr>
          <w:rFonts w:ascii="Times New Roman" w:eastAsia="Times New Roman" w:hAnsi="Times New Roman" w:cs="Times New Roman"/>
          <w:color w:val="000000"/>
          <w:spacing w:val="-1"/>
          <w:sz w:val="28"/>
          <w:szCs w:val="28"/>
          <w:lang w:eastAsia="ru-RU"/>
        </w:rPr>
        <w:t xml:space="preserve">роде </w:t>
      </w:r>
      <w:r w:rsidRPr="00603A9C">
        <w:rPr>
          <w:rFonts w:ascii="Times New Roman" w:eastAsia="Times New Roman" w:hAnsi="Times New Roman" w:cs="Times New Roman"/>
          <w:i/>
          <w:iCs/>
          <w:color w:val="000000"/>
          <w:spacing w:val="-1"/>
          <w:sz w:val="28"/>
          <w:szCs w:val="28"/>
          <w:lang w:eastAsia="ru-RU"/>
        </w:rPr>
        <w:t xml:space="preserve">(мухомор опасен для человека, </w:t>
      </w:r>
      <w:r w:rsidRPr="00603A9C">
        <w:rPr>
          <w:rFonts w:ascii="Times New Roman" w:eastAsia="Times New Roman" w:hAnsi="Times New Roman" w:cs="Times New Roman"/>
          <w:i/>
          <w:iCs/>
          <w:color w:val="000000"/>
          <w:sz w:val="28"/>
          <w:szCs w:val="28"/>
          <w:u w:val="single"/>
          <w:lang w:eastAsia="ru-RU"/>
        </w:rPr>
        <w:t>а для оленя</w:t>
      </w:r>
      <w:r w:rsidRPr="00603A9C">
        <w:rPr>
          <w:rFonts w:ascii="Times New Roman" w:eastAsia="Times New Roman" w:hAnsi="Times New Roman" w:cs="Times New Roman"/>
          <w:i/>
          <w:iCs/>
          <w:color w:val="000000"/>
          <w:sz w:val="28"/>
          <w:szCs w:val="28"/>
          <w:lang w:eastAsia="ru-RU"/>
        </w:rPr>
        <w:t xml:space="preserve"> он является лечебным)</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iCs/>
          <w:color w:val="000000"/>
          <w:sz w:val="28"/>
          <w:szCs w:val="28"/>
          <w:lang w:eastAsia="ru-RU"/>
        </w:rPr>
      </w:pPr>
      <w:r w:rsidRPr="00603A9C">
        <w:rPr>
          <w:rFonts w:ascii="Times New Roman" w:eastAsia="Times New Roman" w:hAnsi="Times New Roman" w:cs="Times New Roman"/>
          <w:b/>
          <w:iCs/>
          <w:color w:val="000000"/>
          <w:sz w:val="28"/>
          <w:szCs w:val="28"/>
          <w:lang w:eastAsia="ru-RU"/>
        </w:rPr>
        <w:t>Тема 31.   Микроскопические организмы (1 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 xml:space="preserve">Дать представление о некоторых видах микроскопических грибов </w:t>
      </w:r>
      <w:r w:rsidRPr="00603A9C">
        <w:rPr>
          <w:rFonts w:ascii="Times New Roman" w:eastAsia="Times New Roman" w:hAnsi="Times New Roman" w:cs="Times New Roman"/>
          <w:i/>
          <w:iCs/>
          <w:color w:val="000000"/>
          <w:spacing w:val="-3"/>
          <w:sz w:val="28"/>
          <w:szCs w:val="28"/>
          <w:lang w:eastAsia="ru-RU"/>
        </w:rPr>
        <w:t>(</w:t>
      </w:r>
      <w:proofErr w:type="gramStart"/>
      <w:r w:rsidRPr="00603A9C">
        <w:rPr>
          <w:rFonts w:ascii="Times New Roman" w:eastAsia="Times New Roman" w:hAnsi="Times New Roman" w:cs="Times New Roman"/>
          <w:i/>
          <w:iCs/>
          <w:color w:val="000000"/>
          <w:spacing w:val="-3"/>
          <w:sz w:val="28"/>
          <w:szCs w:val="28"/>
          <w:lang w:eastAsia="ru-RU"/>
        </w:rPr>
        <w:t>дрожжевые</w:t>
      </w:r>
      <w:proofErr w:type="gramEnd"/>
      <w:r w:rsidRPr="00603A9C">
        <w:rPr>
          <w:rFonts w:ascii="Times New Roman" w:eastAsia="Times New Roman" w:hAnsi="Times New Roman" w:cs="Times New Roman"/>
          <w:i/>
          <w:iCs/>
          <w:color w:val="000000"/>
          <w:spacing w:val="-3"/>
          <w:sz w:val="28"/>
          <w:szCs w:val="28"/>
          <w:lang w:eastAsia="ru-RU"/>
        </w:rPr>
        <w:t xml:space="preserve">, кефирные, плесневые). </w:t>
      </w:r>
      <w:r w:rsidRPr="00603A9C">
        <w:rPr>
          <w:rFonts w:ascii="Times New Roman" w:eastAsia="Times New Roman" w:hAnsi="Times New Roman" w:cs="Times New Roman"/>
          <w:sz w:val="28"/>
          <w:szCs w:val="28"/>
          <w:lang w:eastAsia="ru-RU"/>
        </w:rPr>
        <w:t>Рассмотреть свойства и значения их в жизни человека. Болезнетворные бактерии, вызывающие туберкулез, холеру.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Раздел 5.  «СЕЛЬСКОХОЗЯЙСТВЕННЫЙ ТРУД ВЕСНОЙ»    (3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32.    Сельскохозяйственные машины и  орудия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Закрепить представления о сезонности труда, представление о видах и значении труда людей весной в поле, в огороде.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33.  Сельскохозяйственные работы на пришкольном участке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color w:val="000000"/>
          <w:spacing w:val="-1"/>
          <w:sz w:val="28"/>
          <w:szCs w:val="28"/>
          <w:lang w:eastAsia="ru-RU"/>
        </w:rPr>
        <w:t>Разбивка грядок для посадки куль</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pacing w:val="-2"/>
          <w:sz w:val="28"/>
          <w:szCs w:val="28"/>
          <w:lang w:eastAsia="ru-RU"/>
        </w:rPr>
        <w:t>турных растений. Изготовление лу</w:t>
      </w:r>
      <w:r w:rsidRPr="00603A9C">
        <w:rPr>
          <w:rFonts w:ascii="Times New Roman" w:eastAsia="Times New Roman" w:hAnsi="Times New Roman" w:cs="Times New Roman"/>
          <w:color w:val="000000"/>
          <w:spacing w:val="-2"/>
          <w:sz w:val="28"/>
          <w:szCs w:val="28"/>
          <w:lang w:eastAsia="ru-RU"/>
        </w:rPr>
        <w:softHyphen/>
        <w:t>нок для посадки деревьев и кустар</w:t>
      </w:r>
      <w:r w:rsidRPr="00603A9C">
        <w:rPr>
          <w:rFonts w:ascii="Times New Roman" w:eastAsia="Times New Roman" w:hAnsi="Times New Roman" w:cs="Times New Roman"/>
          <w:color w:val="000000"/>
          <w:spacing w:val="-3"/>
          <w:sz w:val="28"/>
          <w:szCs w:val="28"/>
          <w:lang w:eastAsia="ru-RU"/>
        </w:rPr>
        <w:t>ников на пришкольном участке. По</w:t>
      </w:r>
      <w:r w:rsidRPr="00603A9C">
        <w:rPr>
          <w:rFonts w:ascii="Times New Roman" w:eastAsia="Times New Roman" w:hAnsi="Times New Roman" w:cs="Times New Roman"/>
          <w:color w:val="000000"/>
          <w:spacing w:val="-3"/>
          <w:sz w:val="28"/>
          <w:szCs w:val="28"/>
          <w:lang w:eastAsia="ru-RU"/>
        </w:rPr>
        <w:softHyphen/>
      </w:r>
      <w:r w:rsidRPr="00603A9C">
        <w:rPr>
          <w:rFonts w:ascii="Times New Roman" w:eastAsia="Times New Roman" w:hAnsi="Times New Roman" w:cs="Times New Roman"/>
          <w:color w:val="000000"/>
          <w:spacing w:val="-1"/>
          <w:sz w:val="28"/>
          <w:szCs w:val="28"/>
          <w:lang w:eastAsia="ru-RU"/>
        </w:rPr>
        <w:t>белка стволов</w:t>
      </w: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color w:val="000000"/>
          <w:spacing w:val="-1"/>
          <w:sz w:val="28"/>
          <w:szCs w:val="28"/>
          <w:lang w:eastAsia="ru-RU"/>
        </w:rPr>
        <w:t>Дежурство и на</w:t>
      </w:r>
      <w:r w:rsidRPr="00603A9C">
        <w:rPr>
          <w:rFonts w:ascii="Times New Roman" w:eastAsia="Times New Roman" w:hAnsi="Times New Roman" w:cs="Times New Roman"/>
          <w:color w:val="000000"/>
          <w:spacing w:val="-1"/>
          <w:sz w:val="28"/>
          <w:szCs w:val="28"/>
          <w:lang w:eastAsia="ru-RU"/>
        </w:rPr>
        <w:softHyphen/>
        <w:t xml:space="preserve">блюдение юных </w:t>
      </w:r>
      <w:r w:rsidRPr="00603A9C">
        <w:rPr>
          <w:rFonts w:ascii="Times New Roman" w:eastAsia="Times New Roman" w:hAnsi="Times New Roman" w:cs="Times New Roman"/>
          <w:color w:val="000000"/>
          <w:spacing w:val="-2"/>
          <w:sz w:val="28"/>
          <w:szCs w:val="28"/>
          <w:lang w:eastAsia="ru-RU"/>
        </w:rPr>
        <w:t>экологов за всхо</w:t>
      </w:r>
      <w:r w:rsidRPr="00603A9C">
        <w:rPr>
          <w:rFonts w:ascii="Times New Roman" w:eastAsia="Times New Roman" w:hAnsi="Times New Roman" w:cs="Times New Roman"/>
          <w:color w:val="000000"/>
          <w:spacing w:val="-1"/>
          <w:sz w:val="28"/>
          <w:szCs w:val="28"/>
          <w:lang w:eastAsia="ru-RU"/>
        </w:rPr>
        <w:t xml:space="preserve">дами. Акция </w:t>
      </w:r>
      <w:r w:rsidRPr="00603A9C">
        <w:rPr>
          <w:rFonts w:ascii="Times New Roman" w:eastAsia="Times New Roman" w:hAnsi="Times New Roman" w:cs="Times New Roman"/>
          <w:color w:val="000000"/>
          <w:spacing w:val="-4"/>
          <w:sz w:val="28"/>
          <w:szCs w:val="28"/>
          <w:lang w:eastAsia="ru-RU"/>
        </w:rPr>
        <w:t xml:space="preserve">с привлечением </w:t>
      </w:r>
      <w:r w:rsidRPr="00603A9C">
        <w:rPr>
          <w:rFonts w:ascii="Times New Roman" w:eastAsia="Times New Roman" w:hAnsi="Times New Roman" w:cs="Times New Roman"/>
          <w:color w:val="000000"/>
          <w:spacing w:val="-1"/>
          <w:sz w:val="28"/>
          <w:szCs w:val="28"/>
          <w:lang w:eastAsia="ru-RU"/>
        </w:rPr>
        <w:t>родителей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34. Сельскохозяйственные опыты на пришкольном участке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5"/>
          <w:sz w:val="28"/>
          <w:szCs w:val="28"/>
          <w:lang w:eastAsia="ru-RU"/>
        </w:rPr>
      </w:pPr>
      <w:r w:rsidRPr="00603A9C">
        <w:rPr>
          <w:rFonts w:ascii="Times New Roman" w:eastAsia="Times New Roman" w:hAnsi="Times New Roman" w:cs="Times New Roman"/>
          <w:color w:val="000000"/>
          <w:spacing w:val="-1"/>
          <w:sz w:val="28"/>
          <w:szCs w:val="28"/>
          <w:lang w:eastAsia="ru-RU"/>
        </w:rPr>
        <w:t xml:space="preserve">Посадка декоративных растений. </w:t>
      </w:r>
      <w:r w:rsidRPr="00603A9C">
        <w:rPr>
          <w:rFonts w:ascii="Times New Roman" w:eastAsia="Times New Roman" w:hAnsi="Times New Roman" w:cs="Times New Roman"/>
          <w:color w:val="000000"/>
          <w:spacing w:val="-5"/>
          <w:sz w:val="28"/>
          <w:szCs w:val="28"/>
          <w:lang w:eastAsia="ru-RU"/>
        </w:rPr>
        <w:t xml:space="preserve">Опыты: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603A9C">
        <w:rPr>
          <w:rFonts w:ascii="Times New Roman" w:eastAsia="Times New Roman" w:hAnsi="Times New Roman" w:cs="Times New Roman"/>
          <w:color w:val="000000"/>
          <w:sz w:val="28"/>
          <w:szCs w:val="28"/>
          <w:lang w:eastAsia="ru-RU"/>
        </w:rPr>
        <w:t xml:space="preserve">1. «Влияние сроков посева на время </w:t>
      </w:r>
      <w:r w:rsidRPr="00603A9C">
        <w:rPr>
          <w:rFonts w:ascii="Times New Roman" w:eastAsia="Times New Roman" w:hAnsi="Times New Roman" w:cs="Times New Roman"/>
          <w:color w:val="000000"/>
          <w:spacing w:val="-1"/>
          <w:sz w:val="28"/>
          <w:szCs w:val="28"/>
          <w:lang w:eastAsia="ru-RU"/>
        </w:rPr>
        <w:t>цветения декоративных растений».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 xml:space="preserve"> </w:t>
      </w:r>
      <w:r w:rsidRPr="00603A9C">
        <w:rPr>
          <w:rFonts w:ascii="Times New Roman" w:eastAsia="Times New Roman" w:hAnsi="Times New Roman" w:cs="Times New Roman"/>
          <w:color w:val="000000"/>
          <w:sz w:val="28"/>
          <w:szCs w:val="28"/>
          <w:lang w:eastAsia="ru-RU"/>
        </w:rPr>
        <w:t>2. «Влияние удобрений на рост и раз</w:t>
      </w:r>
      <w:r w:rsidRPr="00603A9C">
        <w:rPr>
          <w:rFonts w:ascii="Times New Roman" w:eastAsia="Times New Roman" w:hAnsi="Times New Roman" w:cs="Times New Roman"/>
          <w:color w:val="000000"/>
          <w:sz w:val="28"/>
          <w:szCs w:val="28"/>
          <w:lang w:eastAsia="ru-RU"/>
        </w:rPr>
        <w:softHyphen/>
      </w:r>
      <w:r w:rsidRPr="00603A9C">
        <w:rPr>
          <w:rFonts w:ascii="Times New Roman" w:eastAsia="Times New Roman" w:hAnsi="Times New Roman" w:cs="Times New Roman"/>
          <w:color w:val="000000"/>
          <w:spacing w:val="-1"/>
          <w:sz w:val="28"/>
          <w:szCs w:val="28"/>
          <w:lang w:eastAsia="ru-RU"/>
        </w:rPr>
        <w:t>витие высаженных растений». Изго</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товление колышков и этикеток</w:t>
      </w:r>
      <w:r w:rsidRPr="00603A9C">
        <w:rPr>
          <w:rFonts w:ascii="Times New Roman" w:eastAsia="Times New Roman" w:hAnsi="Times New Roman" w:cs="Times New Roman"/>
          <w:sz w:val="28"/>
          <w:szCs w:val="28"/>
          <w:lang w:eastAsia="ru-RU"/>
        </w:rPr>
        <w:t>.</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pacing w:val="26"/>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ТЕМАТИЧЕСКОЕ ПЛАНИРОВАНИЕ</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pacing w:val="26"/>
          <w:sz w:val="28"/>
          <w:szCs w:val="28"/>
          <w:lang w:eastAsia="ru-RU"/>
        </w:rPr>
      </w:pPr>
      <w:r w:rsidRPr="00603A9C">
        <w:rPr>
          <w:rFonts w:ascii="Times New Roman" w:eastAsia="Times New Roman" w:hAnsi="Times New Roman" w:cs="Times New Roman"/>
          <w:b/>
          <w:spacing w:val="26"/>
          <w:sz w:val="28"/>
          <w:szCs w:val="28"/>
          <w:lang w:eastAsia="ru-RU"/>
        </w:rPr>
        <w:t>4-й год обучения</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«ПОЗНАВАТЕЛЬНАЯ ЭКОЛОГИЯ» - </w:t>
      </w:r>
      <w:r w:rsidRPr="00603A9C">
        <w:rPr>
          <w:rFonts w:ascii="Times New Roman" w:eastAsia="Times New Roman" w:hAnsi="Times New Roman" w:cs="Times New Roman"/>
          <w:b/>
          <w:sz w:val="28"/>
          <w:szCs w:val="28"/>
          <w:u w:val="single"/>
          <w:lang w:eastAsia="ru-RU"/>
        </w:rPr>
        <w:t>34 часа</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1"/>
        <w:gridCol w:w="5786"/>
        <w:gridCol w:w="1414"/>
        <w:gridCol w:w="1133"/>
      </w:tblGrid>
      <w:tr w:rsidR="00603A9C" w:rsidRPr="00603A9C" w:rsidTr="00603A9C">
        <w:tc>
          <w:tcPr>
            <w:tcW w:w="1131" w:type="dxa"/>
            <w:vMerge w:val="restart"/>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sz w:val="28"/>
                <w:szCs w:val="28"/>
                <w:lang w:eastAsia="ru-RU"/>
              </w:rPr>
              <w:lastRenderedPageBreak/>
              <w:t>занятия</w:t>
            </w:r>
          </w:p>
        </w:tc>
        <w:tc>
          <w:tcPr>
            <w:tcW w:w="5786" w:type="dxa"/>
            <w:vMerge w:val="restart"/>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Тема занятия</w:t>
            </w:r>
          </w:p>
        </w:tc>
        <w:tc>
          <w:tcPr>
            <w:tcW w:w="2547" w:type="dxa"/>
            <w:gridSpan w:val="2"/>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Количество часов</w:t>
            </w:r>
          </w:p>
        </w:tc>
      </w:tr>
      <w:tr w:rsidR="00603A9C" w:rsidRPr="00603A9C" w:rsidTr="00603A9C">
        <w:tc>
          <w:tcPr>
            <w:tcW w:w="1131" w:type="dxa"/>
            <w:vMerge/>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786" w:type="dxa"/>
            <w:vMerge/>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1414"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теория</w:t>
            </w:r>
          </w:p>
        </w:tc>
        <w:tc>
          <w:tcPr>
            <w:tcW w:w="1133"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практика</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5"/>
                <w:sz w:val="28"/>
                <w:szCs w:val="28"/>
                <w:lang w:eastAsia="ru-RU"/>
              </w:rPr>
              <w:t xml:space="preserve">        Введение     (1час)</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Вводное занятие. Жизнь на Земле</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1.  Среда обитания  (6 часов)</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4</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Времена года на Земле</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Наблюдения за сезонными изменениями в неживой и живой природе</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Изменения окружающей среды</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Практическое занятие «Осень на пришкольном участке»</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Условия жизни растений</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7</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Разнообразие животных, условия их жизни</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2.   Жизнь животных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4часа)</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2</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8 </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 xml:space="preserve">Динозавры – вымерший вид животных </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9</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Просмотр видеофильма о жизни динозавров </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10</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Экологический проект «Почему нужно защищать природу?»</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11</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67"/>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Красная книга – способ защиты редких видов животных и растений</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b/>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3.    Реки и озера  (8 часов)</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w:t>
            </w:r>
          </w:p>
        </w:tc>
      </w:tr>
      <w:tr w:rsidR="00603A9C" w:rsidRPr="00603A9C" w:rsidTr="00603A9C">
        <w:tc>
          <w:tcPr>
            <w:tcW w:w="1131"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12</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Реки и озера</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13</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Получение кислорода под водой</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14</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Пресноводные животные и растения</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15</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Жизнь у рек и озер</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16</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23"/>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Экологический проект « Человек и его деятельность – причина загрязнения водоемов»</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17</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Околоводные птицы</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18</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Подготовка акции «Сохраним первоцвет!»</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19</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Акция « Сохраним первоцвет!»</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01"/>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b/>
                <w:bCs/>
                <w:color w:val="000000"/>
                <w:spacing w:val="-2"/>
                <w:sz w:val="28"/>
                <w:szCs w:val="28"/>
                <w:lang w:eastAsia="ru-RU"/>
              </w:rPr>
              <w:t xml:space="preserve">   4.   Человек и животные  </w:t>
            </w:r>
            <w:proofErr w:type="gramStart"/>
            <w:r w:rsidRPr="00603A9C">
              <w:rPr>
                <w:rFonts w:ascii="Times New Roman" w:eastAsia="Times New Roman" w:hAnsi="Times New Roman" w:cs="Times New Roman"/>
                <w:b/>
                <w:bCs/>
                <w:color w:val="000000"/>
                <w:spacing w:val="-2"/>
                <w:sz w:val="28"/>
                <w:szCs w:val="28"/>
                <w:lang w:eastAsia="ru-RU"/>
              </w:rPr>
              <w:t xml:space="preserve">( </w:t>
            </w:r>
            <w:proofErr w:type="gramEnd"/>
            <w:r w:rsidRPr="00603A9C">
              <w:rPr>
                <w:rFonts w:ascii="Times New Roman" w:eastAsia="Times New Roman" w:hAnsi="Times New Roman" w:cs="Times New Roman"/>
                <w:b/>
                <w:bCs/>
                <w:color w:val="000000"/>
                <w:spacing w:val="-2"/>
                <w:sz w:val="28"/>
                <w:szCs w:val="28"/>
                <w:lang w:eastAsia="ru-RU"/>
              </w:rPr>
              <w:t xml:space="preserve">8 часов)  </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5</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20</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446"/>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color w:val="000000"/>
                <w:spacing w:val="-2"/>
                <w:sz w:val="28"/>
                <w:szCs w:val="28"/>
                <w:lang w:eastAsia="ru-RU"/>
              </w:rPr>
              <w:t>Жизнь среди людей</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21</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Ролевая игра «Это все кошки»</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22</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Домашние животные</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23</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ind w:right="120"/>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Викторина «Собаки – наши друзья»</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24</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Уход за домашними животными</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25</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Работа над проектом «Ты в ответе за тех, кого приручил».</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26</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Люди и паразиты</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27</w:t>
            </w: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Бактерии и вирусы. Борьба с болезнями</w:t>
            </w:r>
          </w:p>
        </w:tc>
        <w:tc>
          <w:tcPr>
            <w:tcW w:w="1414"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5.    Сельскохозяйственный труд  (7часов)</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4</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3</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28</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Почва </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0,5</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0,5</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29</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Семена овощных и декоративных культур</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0,5</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0,5</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30</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Заботы хлебороба весной</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31</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Изготовление «Посадочных лент» семян культурных растений</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32</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Подготовка почвы на пришкольном участке</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33</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Высадка рассады  на участке. Составление графика полива</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34</w:t>
            </w: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Декоративные растения</w:t>
            </w: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1414"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19</w:t>
            </w:r>
          </w:p>
        </w:tc>
        <w:tc>
          <w:tcPr>
            <w:tcW w:w="1133" w:type="dxa"/>
            <w:shd w:val="clear" w:color="auto" w:fill="auto"/>
          </w:tcPr>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15</w:t>
            </w:r>
          </w:p>
        </w:tc>
      </w:tr>
      <w:tr w:rsidR="00603A9C" w:rsidRPr="00603A9C" w:rsidTr="00603A9C">
        <w:tc>
          <w:tcPr>
            <w:tcW w:w="1131" w:type="dxa"/>
            <w:shd w:val="clear" w:color="auto" w:fill="auto"/>
          </w:tcPr>
          <w:p w:rsidR="00603A9C" w:rsidRPr="00603A9C" w:rsidRDefault="00603A9C" w:rsidP="00603A9C">
            <w:pPr>
              <w:widowControl w:val="0"/>
              <w:autoSpaceDE w:val="0"/>
              <w:autoSpaceDN w:val="0"/>
              <w:adjustRightInd w:val="0"/>
              <w:spacing w:after="0" w:line="360" w:lineRule="auto"/>
              <w:rPr>
                <w:rFonts w:ascii="Times New Roman" w:eastAsia="Times New Roman" w:hAnsi="Times New Roman" w:cs="Times New Roman"/>
                <w:sz w:val="28"/>
                <w:szCs w:val="28"/>
                <w:lang w:eastAsia="ru-RU"/>
              </w:rPr>
            </w:pPr>
          </w:p>
        </w:tc>
        <w:tc>
          <w:tcPr>
            <w:tcW w:w="5786" w:type="dxa"/>
            <w:shd w:val="clear" w:color="auto" w:fill="auto"/>
          </w:tcPr>
          <w:p w:rsidR="00603A9C" w:rsidRPr="00603A9C" w:rsidRDefault="00603A9C" w:rsidP="00603A9C">
            <w:pPr>
              <w:widowControl w:val="0"/>
              <w:shd w:val="clear" w:color="auto" w:fill="FFFFFF"/>
              <w:autoSpaceDE w:val="0"/>
              <w:autoSpaceDN w:val="0"/>
              <w:adjustRightInd w:val="0"/>
              <w:spacing w:after="0" w:line="360" w:lineRule="auto"/>
              <w:rPr>
                <w:rFonts w:ascii="Times New Roman" w:eastAsia="Times New Roman" w:hAnsi="Times New Roman" w:cs="Times New Roman"/>
                <w:color w:val="000000"/>
                <w:spacing w:val="-2"/>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                                              Итого:</w:t>
            </w:r>
          </w:p>
        </w:tc>
        <w:tc>
          <w:tcPr>
            <w:tcW w:w="2547" w:type="dxa"/>
            <w:gridSpan w:val="2"/>
            <w:shd w:val="clear" w:color="auto" w:fill="auto"/>
          </w:tcPr>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color w:val="000000"/>
                <w:sz w:val="28"/>
                <w:szCs w:val="28"/>
                <w:lang w:eastAsia="ru-RU"/>
              </w:rPr>
              <w:t>34 часа</w:t>
            </w:r>
          </w:p>
        </w:tc>
      </w:tr>
    </w:tbl>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p>
    <w:p w:rsidR="00603A9C" w:rsidRPr="00603A9C" w:rsidRDefault="00603A9C" w:rsidP="00603A9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u w:val="single"/>
          <w:lang w:eastAsia="ru-RU"/>
        </w:rPr>
        <w:t>Содержание курса  4-й год обучения</w:t>
      </w:r>
    </w:p>
    <w:p w:rsidR="00603A9C" w:rsidRPr="00603A9C" w:rsidRDefault="00603A9C" w:rsidP="00603A9C">
      <w:pPr>
        <w:widowControl w:val="0"/>
        <w:autoSpaceDE w:val="0"/>
        <w:autoSpaceDN w:val="0"/>
        <w:adjustRightInd w:val="0"/>
        <w:spacing w:after="0" w:line="360" w:lineRule="auto"/>
        <w:jc w:val="center"/>
        <w:rPr>
          <w:rFonts w:ascii="Times New Roman" w:eastAsia="Times New Roman" w:hAnsi="Times New Roman" w:cs="Times New Roman"/>
          <w:b/>
          <w:sz w:val="28"/>
          <w:szCs w:val="28"/>
          <w:u w:val="single"/>
          <w:lang w:eastAsia="ru-RU"/>
        </w:rPr>
      </w:pPr>
      <w:r w:rsidRPr="00603A9C">
        <w:rPr>
          <w:rFonts w:ascii="Times New Roman" w:eastAsia="Times New Roman" w:hAnsi="Times New Roman" w:cs="Times New Roman"/>
          <w:b/>
          <w:sz w:val="28"/>
          <w:szCs w:val="28"/>
          <w:lang w:eastAsia="ru-RU"/>
        </w:rPr>
        <w:t xml:space="preserve">«ПОЗНАВАТЕЛЬНАЯ ЭКОЛОГИЯ»  - </w:t>
      </w:r>
      <w:r w:rsidRPr="00603A9C">
        <w:rPr>
          <w:rFonts w:ascii="Times New Roman" w:eastAsia="Times New Roman" w:hAnsi="Times New Roman" w:cs="Times New Roman"/>
          <w:b/>
          <w:sz w:val="28"/>
          <w:szCs w:val="28"/>
          <w:u w:val="single"/>
          <w:lang w:eastAsia="ru-RU"/>
        </w:rPr>
        <w:t>33 часа</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«ВВЕДЕНИЕ».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pacing w:val="-4"/>
          <w:sz w:val="28"/>
          <w:szCs w:val="28"/>
          <w:lang w:eastAsia="ru-RU"/>
        </w:rPr>
      </w:pPr>
      <w:r w:rsidRPr="00603A9C">
        <w:rPr>
          <w:rFonts w:ascii="Times New Roman" w:eastAsia="Times New Roman" w:hAnsi="Times New Roman" w:cs="Times New Roman"/>
          <w:b/>
          <w:color w:val="000000"/>
          <w:spacing w:val="-2"/>
          <w:sz w:val="28"/>
          <w:szCs w:val="28"/>
          <w:lang w:eastAsia="ru-RU"/>
        </w:rPr>
        <w:t xml:space="preserve">Тема 1. Введение. </w:t>
      </w:r>
      <w:r w:rsidRPr="00603A9C">
        <w:rPr>
          <w:rFonts w:ascii="Times New Roman" w:eastAsia="Times New Roman" w:hAnsi="Times New Roman" w:cs="Times New Roman"/>
          <w:color w:val="000000"/>
          <w:spacing w:val="-1"/>
          <w:sz w:val="28"/>
          <w:szCs w:val="28"/>
          <w:lang w:eastAsia="ru-RU"/>
        </w:rPr>
        <w:t xml:space="preserve"> </w:t>
      </w:r>
      <w:r w:rsidRPr="00603A9C">
        <w:rPr>
          <w:rFonts w:ascii="Times New Roman" w:eastAsia="Times New Roman" w:hAnsi="Times New Roman" w:cs="Times New Roman"/>
          <w:b/>
          <w:color w:val="000000"/>
          <w:spacing w:val="-1"/>
          <w:sz w:val="28"/>
          <w:szCs w:val="28"/>
          <w:lang w:eastAsia="ru-RU"/>
        </w:rPr>
        <w:t>Жизнь на Земле</w:t>
      </w:r>
      <w:r w:rsidRPr="00603A9C">
        <w:rPr>
          <w:rFonts w:ascii="Times New Roman" w:eastAsia="Times New Roman" w:hAnsi="Times New Roman" w:cs="Times New Roman"/>
          <w:b/>
          <w:color w:val="000000"/>
          <w:spacing w:val="-4"/>
          <w:sz w:val="28"/>
          <w:szCs w:val="28"/>
          <w:lang w:eastAsia="ru-RU"/>
        </w:rPr>
        <w:t xml:space="preserve">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Проведение инструктажей по технике безопасности при проведении наблюдений в </w:t>
      </w:r>
      <w:r w:rsidRPr="00603A9C">
        <w:rPr>
          <w:rFonts w:ascii="Times New Roman" w:eastAsia="Times New Roman" w:hAnsi="Times New Roman" w:cs="Times New Roman"/>
          <w:sz w:val="28"/>
          <w:szCs w:val="28"/>
          <w:lang w:eastAsia="ru-RU"/>
        </w:rPr>
        <w:lastRenderedPageBreak/>
        <w:t xml:space="preserve">природе, работе на участке. Беседа о целях занятий в новом учебном году. Работа со схемой Возникновение жизни на Земле». Нахождение сходств и различий между растительным и животным миров разные эпохи развития Земли.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28"/>
          <w:szCs w:val="28"/>
          <w:lang w:eastAsia="ru-RU"/>
        </w:rPr>
        <w:t xml:space="preserve">                Раздел 1.      «СРЕДА ОБИТАНИЯ» (6 часов)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color w:val="000000"/>
          <w:sz w:val="28"/>
          <w:szCs w:val="28"/>
          <w:lang w:eastAsia="ru-RU"/>
        </w:rPr>
        <w:t xml:space="preserve">Тема 2. </w:t>
      </w:r>
      <w:r w:rsidRPr="00603A9C">
        <w:rPr>
          <w:rFonts w:ascii="Times New Roman" w:eastAsia="Times New Roman" w:hAnsi="Times New Roman" w:cs="Times New Roman"/>
          <w:b/>
          <w:sz w:val="28"/>
          <w:szCs w:val="28"/>
          <w:lang w:eastAsia="ru-RU"/>
        </w:rPr>
        <w:t>Времена года на Земле</w:t>
      </w:r>
      <w:r w:rsidRPr="00603A9C">
        <w:rPr>
          <w:rFonts w:ascii="Times New Roman" w:eastAsia="Times New Roman" w:hAnsi="Times New Roman" w:cs="Times New Roman"/>
          <w:b/>
          <w:color w:val="000000"/>
          <w:sz w:val="28"/>
          <w:szCs w:val="28"/>
          <w:lang w:eastAsia="ru-RU"/>
        </w:rPr>
        <w:t xml:space="preserve">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 xml:space="preserve">Сравнение  времен года в разных географических  поясах Земли. Зависимость разных форм жизни от изменений температуры и осадков </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Тема 3.</w:t>
      </w:r>
      <w:r w:rsidRPr="00603A9C">
        <w:rPr>
          <w:rFonts w:ascii="Times New Roman" w:eastAsia="Times New Roman" w:hAnsi="Times New Roman" w:cs="Times New Roman"/>
          <w:b/>
          <w:color w:val="000000"/>
          <w:spacing w:val="-2"/>
          <w:sz w:val="28"/>
          <w:szCs w:val="28"/>
          <w:lang w:eastAsia="ru-RU"/>
        </w:rPr>
        <w:t xml:space="preserve"> </w:t>
      </w:r>
      <w:r w:rsidRPr="00603A9C">
        <w:rPr>
          <w:rFonts w:ascii="Times New Roman" w:eastAsia="Times New Roman" w:hAnsi="Times New Roman" w:cs="Times New Roman"/>
          <w:b/>
          <w:sz w:val="28"/>
          <w:szCs w:val="28"/>
          <w:lang w:eastAsia="ru-RU"/>
        </w:rPr>
        <w:t>Наблюдения за сезонными изменениями в неживой и живой природе</w:t>
      </w:r>
      <w:r w:rsidRPr="00603A9C">
        <w:rPr>
          <w:rFonts w:ascii="Times New Roman" w:eastAsia="Times New Roman" w:hAnsi="Times New Roman" w:cs="Times New Roman"/>
          <w:b/>
          <w:color w:val="000000"/>
          <w:spacing w:val="-2"/>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2"/>
          <w:sz w:val="28"/>
          <w:szCs w:val="28"/>
          <w:lang w:eastAsia="ru-RU"/>
        </w:rPr>
        <w:t>Найти признаки ранней осени. Построить предположения о том, какими мы увидим небо, деревья и животных через 1-2 недели.</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color w:val="000000"/>
          <w:sz w:val="28"/>
          <w:szCs w:val="28"/>
          <w:lang w:eastAsia="ru-RU"/>
        </w:rPr>
        <w:t xml:space="preserve">Тема 4.  </w:t>
      </w:r>
      <w:r w:rsidRPr="00603A9C">
        <w:rPr>
          <w:rFonts w:ascii="Times New Roman" w:eastAsia="Times New Roman" w:hAnsi="Times New Roman" w:cs="Times New Roman"/>
          <w:b/>
          <w:sz w:val="28"/>
          <w:szCs w:val="28"/>
          <w:lang w:eastAsia="ru-RU"/>
        </w:rPr>
        <w:t>Изменения окружающей среды</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Смена естественных и регулярных изменений, их взаимосвязь (количество растительности – численность травоядных – численность хищников)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 Тема 5.</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 xml:space="preserve">Практическое занятие «Осень на пришкольном участке» </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Виды сельскохозяйственного труда, выращиваемые культуры и их значение. Инструктаж по технике безопасности при работе с </w:t>
      </w:r>
      <w:proofErr w:type="gramStart"/>
      <w:r w:rsidRPr="00603A9C">
        <w:rPr>
          <w:rFonts w:ascii="Times New Roman" w:eastAsia="Times New Roman" w:hAnsi="Times New Roman" w:cs="Times New Roman"/>
          <w:sz w:val="28"/>
          <w:szCs w:val="28"/>
          <w:lang w:eastAsia="ru-RU"/>
        </w:rPr>
        <w:t>с</w:t>
      </w:r>
      <w:proofErr w:type="gramEnd"/>
      <w:r w:rsidRPr="00603A9C">
        <w:rPr>
          <w:rFonts w:ascii="Times New Roman" w:eastAsia="Times New Roman" w:hAnsi="Times New Roman" w:cs="Times New Roman"/>
          <w:sz w:val="28"/>
          <w:szCs w:val="28"/>
          <w:lang w:eastAsia="ru-RU"/>
        </w:rPr>
        <w:t>/х инвентарем.</w:t>
      </w:r>
    </w:p>
    <w:p w:rsidR="00603A9C" w:rsidRPr="00603A9C" w:rsidRDefault="00603A9C" w:rsidP="00603A9C">
      <w:pPr>
        <w:widowControl w:val="0"/>
        <w:shd w:val="clear" w:color="auto" w:fill="FFFFFF"/>
        <w:autoSpaceDE w:val="0"/>
        <w:autoSpaceDN w:val="0"/>
        <w:adjustRightInd w:val="0"/>
        <w:spacing w:after="0" w:line="360" w:lineRule="auto"/>
        <w:ind w:right="298"/>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6. Условия жизни растений</w:t>
      </w:r>
      <w:r w:rsidRPr="00603A9C">
        <w:rPr>
          <w:rFonts w:ascii="Times New Roman" w:eastAsia="Times New Roman" w:hAnsi="Times New Roman" w:cs="Times New Roman"/>
          <w:b/>
          <w:color w:val="000000"/>
          <w:spacing w:val="-2"/>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Дикорастущие и культурные растения. Теплолюбивые и светолюбивые растения</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7. </w:t>
      </w:r>
      <w:r w:rsidRPr="00603A9C">
        <w:rPr>
          <w:rFonts w:ascii="Times New Roman" w:eastAsia="Times New Roman" w:hAnsi="Times New Roman" w:cs="Times New Roman"/>
          <w:b/>
          <w:color w:val="000000"/>
          <w:sz w:val="28"/>
          <w:szCs w:val="28"/>
          <w:lang w:eastAsia="ru-RU"/>
        </w:rPr>
        <w:t xml:space="preserve"> </w:t>
      </w:r>
      <w:r w:rsidRPr="00603A9C">
        <w:rPr>
          <w:rFonts w:ascii="Times New Roman" w:eastAsia="Times New Roman" w:hAnsi="Times New Roman" w:cs="Times New Roman"/>
          <w:b/>
          <w:sz w:val="28"/>
          <w:szCs w:val="28"/>
          <w:lang w:eastAsia="ru-RU"/>
        </w:rPr>
        <w:t>Разнообразие животных, условия их жизни</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Cs/>
          <w:color w:val="000000"/>
          <w:sz w:val="28"/>
          <w:szCs w:val="28"/>
          <w:lang w:eastAsia="ru-RU"/>
        </w:rPr>
      </w:pPr>
      <w:r w:rsidRPr="00603A9C">
        <w:rPr>
          <w:rFonts w:ascii="Times New Roman" w:eastAsia="Times New Roman" w:hAnsi="Times New Roman" w:cs="Times New Roman"/>
          <w:bCs/>
          <w:color w:val="000000"/>
          <w:sz w:val="28"/>
          <w:szCs w:val="28"/>
          <w:lang w:eastAsia="ru-RU"/>
        </w:rPr>
        <w:t>Представление о классификации животного мира. Местообитание животных в экосистеме. Цепи питания.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28"/>
          <w:szCs w:val="28"/>
          <w:lang w:eastAsia="ru-RU"/>
        </w:rPr>
        <w:t xml:space="preserve">               Раздел 2.      «ЖИЗНЬ ЖИВОТНЫХ» (4 часа)</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8. </w:t>
      </w:r>
      <w:r w:rsidRPr="00603A9C">
        <w:rPr>
          <w:rFonts w:ascii="Times New Roman" w:eastAsia="Times New Roman" w:hAnsi="Times New Roman" w:cs="Times New Roman"/>
          <w:b/>
          <w:color w:val="000000"/>
          <w:spacing w:val="-2"/>
          <w:sz w:val="28"/>
          <w:szCs w:val="28"/>
          <w:lang w:eastAsia="ru-RU"/>
        </w:rPr>
        <w:t>Динозавры – вымерший вид животных</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Обсуждение прочитанных книг о динозаврах, рассматривание рисунков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9. Просмотр видеофильма о жизни динозавров</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Рассматривание и обсуждение внешнего вида и образа жизни различных видов динозавров.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10. Экологический проект «Почему нужно защищать природу?</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Полезные взаимосвязи природы и человека. Что делать для сохранения вымирающих видов? Подбор и обрабатывание материала к теме проекта.</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lastRenderedPageBreak/>
        <w:t xml:space="preserve">Тема 11. </w:t>
      </w:r>
      <w:r w:rsidRPr="00603A9C">
        <w:rPr>
          <w:rFonts w:ascii="Times New Roman" w:eastAsia="Times New Roman" w:hAnsi="Times New Roman" w:cs="Times New Roman"/>
          <w:b/>
          <w:color w:val="000000"/>
          <w:sz w:val="28"/>
          <w:szCs w:val="28"/>
          <w:lang w:eastAsia="ru-RU"/>
        </w:rPr>
        <w:t xml:space="preserve"> </w:t>
      </w:r>
      <w:r w:rsidRPr="00603A9C">
        <w:rPr>
          <w:rFonts w:ascii="Times New Roman" w:eastAsia="Times New Roman" w:hAnsi="Times New Roman" w:cs="Times New Roman"/>
          <w:b/>
          <w:sz w:val="28"/>
          <w:szCs w:val="28"/>
          <w:lang w:eastAsia="ru-RU"/>
        </w:rPr>
        <w:t>Красная книга – способ защиты редких видов животных и растений</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Знакомство с разделами Красной книги. Красная книга Ставропольского края.  Разгадывание загадок.</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28"/>
          <w:szCs w:val="28"/>
          <w:lang w:eastAsia="ru-RU"/>
        </w:rPr>
        <w:t xml:space="preserve">                Раздел 3.    «РЕКИ И ОЗЕРА</w:t>
      </w:r>
      <w:r w:rsidRPr="00603A9C">
        <w:rPr>
          <w:rFonts w:ascii="Times New Roman" w:eastAsia="Times New Roman" w:hAnsi="Times New Roman" w:cs="Times New Roman"/>
          <w:b/>
          <w:bCs/>
          <w:color w:val="000000"/>
          <w:spacing w:val="-2"/>
          <w:sz w:val="28"/>
          <w:szCs w:val="28"/>
          <w:lang w:eastAsia="ru-RU"/>
        </w:rPr>
        <w:t xml:space="preserve">   </w:t>
      </w:r>
      <w:r w:rsidRPr="00603A9C">
        <w:rPr>
          <w:rFonts w:ascii="Times New Roman" w:eastAsia="Times New Roman" w:hAnsi="Times New Roman" w:cs="Times New Roman"/>
          <w:b/>
          <w:bCs/>
          <w:color w:val="000000"/>
          <w:sz w:val="28"/>
          <w:szCs w:val="28"/>
          <w:lang w:eastAsia="ru-RU"/>
        </w:rPr>
        <w:t>» (8 часов)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12.</w:t>
      </w:r>
      <w:r w:rsidRPr="00603A9C">
        <w:rPr>
          <w:rFonts w:ascii="Times New Roman" w:eastAsia="Times New Roman" w:hAnsi="Times New Roman" w:cs="Times New Roman"/>
          <w:color w:val="000000"/>
          <w:spacing w:val="-2"/>
          <w:sz w:val="28"/>
          <w:szCs w:val="28"/>
          <w:lang w:eastAsia="ru-RU"/>
        </w:rPr>
        <w:t xml:space="preserve"> </w:t>
      </w:r>
      <w:r w:rsidRPr="00603A9C">
        <w:rPr>
          <w:rFonts w:ascii="Times New Roman" w:eastAsia="Times New Roman" w:hAnsi="Times New Roman" w:cs="Times New Roman"/>
          <w:b/>
          <w:color w:val="000000"/>
          <w:spacing w:val="-2"/>
          <w:sz w:val="28"/>
          <w:szCs w:val="28"/>
          <w:lang w:eastAsia="ru-RU"/>
        </w:rPr>
        <w:t>Реки и озера</w:t>
      </w: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Пресная вода. Осадки.</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13. Получение кислорода под водой</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 xml:space="preserve">Жители рек - рыбы. Как работают жабры, другие способы получения кислорода </w:t>
      </w:r>
      <w:r w:rsidRPr="00603A9C">
        <w:rPr>
          <w:rFonts w:ascii="Times New Roman" w:eastAsia="Times New Roman" w:hAnsi="Times New Roman" w:cs="Times New Roman"/>
          <w:i/>
          <w:iCs/>
          <w:color w:val="000000"/>
          <w:sz w:val="28"/>
          <w:szCs w:val="28"/>
          <w:lang w:eastAsia="ru-RU"/>
        </w:rPr>
        <w:t xml:space="preserve">(личинки комаров </w:t>
      </w:r>
      <w:r w:rsidRPr="00603A9C">
        <w:rPr>
          <w:rFonts w:ascii="Times New Roman" w:eastAsia="Times New Roman" w:hAnsi="Times New Roman" w:cs="Times New Roman"/>
          <w:color w:val="000000"/>
          <w:sz w:val="28"/>
          <w:szCs w:val="28"/>
          <w:lang w:eastAsia="ru-RU"/>
        </w:rPr>
        <w:t xml:space="preserve">- </w:t>
      </w:r>
      <w:r w:rsidRPr="00603A9C">
        <w:rPr>
          <w:rFonts w:ascii="Times New Roman" w:eastAsia="Times New Roman" w:hAnsi="Times New Roman" w:cs="Times New Roman"/>
          <w:i/>
          <w:iCs/>
          <w:color w:val="000000"/>
          <w:sz w:val="28"/>
          <w:szCs w:val="28"/>
          <w:lang w:eastAsia="ru-RU"/>
        </w:rPr>
        <w:t>через трубочку, жук-карусельщик носит под крыльями воздушный пузырь)</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14. </w:t>
      </w:r>
      <w:r w:rsidRPr="00603A9C">
        <w:rPr>
          <w:rFonts w:ascii="Times New Roman" w:eastAsia="Times New Roman" w:hAnsi="Times New Roman" w:cs="Times New Roman"/>
          <w:b/>
          <w:color w:val="000000"/>
          <w:spacing w:val="-2"/>
          <w:sz w:val="28"/>
          <w:szCs w:val="28"/>
          <w:lang w:eastAsia="ru-RU"/>
        </w:rPr>
        <w:t>Пресноводные животные и растения</w:t>
      </w: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pacing w:val="-1"/>
          <w:sz w:val="28"/>
          <w:szCs w:val="28"/>
          <w:lang w:eastAsia="ru-RU"/>
        </w:rPr>
        <w:t xml:space="preserve">Беседа об обитателях пресных вод. </w:t>
      </w:r>
      <w:r w:rsidRPr="00603A9C">
        <w:rPr>
          <w:rFonts w:ascii="Times New Roman" w:eastAsia="Times New Roman" w:hAnsi="Times New Roman" w:cs="Times New Roman"/>
          <w:color w:val="000000"/>
          <w:sz w:val="28"/>
          <w:szCs w:val="28"/>
          <w:lang w:eastAsia="ru-RU"/>
        </w:rPr>
        <w:t>Рыбы, амфибии.</w:t>
      </w:r>
      <w:r w:rsidRPr="00603A9C">
        <w:rPr>
          <w:rFonts w:ascii="Times New Roman" w:eastAsia="Times New Roman" w:hAnsi="Times New Roman" w:cs="Times New Roman"/>
          <w:color w:val="000000"/>
          <w:spacing w:val="-2"/>
          <w:sz w:val="28"/>
          <w:szCs w:val="28"/>
          <w:lang w:eastAsia="ru-RU"/>
        </w:rPr>
        <w:t xml:space="preserve"> Сообщения </w:t>
      </w:r>
      <w:r w:rsidRPr="00603A9C">
        <w:rPr>
          <w:rFonts w:ascii="Times New Roman" w:eastAsia="Times New Roman" w:hAnsi="Times New Roman" w:cs="Times New Roman"/>
          <w:color w:val="000000"/>
          <w:spacing w:val="-1"/>
          <w:sz w:val="28"/>
          <w:szCs w:val="28"/>
          <w:lang w:eastAsia="ru-RU"/>
        </w:rPr>
        <w:t>детей о жите</w:t>
      </w:r>
      <w:r w:rsidRPr="00603A9C">
        <w:rPr>
          <w:rFonts w:ascii="Times New Roman" w:eastAsia="Times New Roman" w:hAnsi="Times New Roman" w:cs="Times New Roman"/>
          <w:color w:val="000000"/>
          <w:spacing w:val="-1"/>
          <w:sz w:val="28"/>
          <w:szCs w:val="28"/>
          <w:lang w:eastAsia="ru-RU"/>
        </w:rPr>
        <w:softHyphen/>
      </w:r>
      <w:r w:rsidRPr="00603A9C">
        <w:rPr>
          <w:rFonts w:ascii="Times New Roman" w:eastAsia="Times New Roman" w:hAnsi="Times New Roman" w:cs="Times New Roman"/>
          <w:color w:val="000000"/>
          <w:sz w:val="28"/>
          <w:szCs w:val="28"/>
          <w:lang w:eastAsia="ru-RU"/>
        </w:rPr>
        <w:t xml:space="preserve">лях пресных </w:t>
      </w:r>
      <w:r w:rsidRPr="00603A9C">
        <w:rPr>
          <w:rFonts w:ascii="Times New Roman" w:eastAsia="Times New Roman" w:hAnsi="Times New Roman" w:cs="Times New Roman"/>
          <w:color w:val="000000"/>
          <w:spacing w:val="-2"/>
          <w:sz w:val="28"/>
          <w:szCs w:val="28"/>
          <w:lang w:eastAsia="ru-RU"/>
        </w:rPr>
        <w:t>водоемов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 xml:space="preserve">Тема 15. </w:t>
      </w:r>
      <w:r w:rsidRPr="00603A9C">
        <w:rPr>
          <w:rFonts w:ascii="Times New Roman" w:eastAsia="Times New Roman" w:hAnsi="Times New Roman" w:cs="Times New Roman"/>
          <w:b/>
          <w:color w:val="000000"/>
          <w:spacing w:val="-2"/>
          <w:sz w:val="28"/>
          <w:szCs w:val="28"/>
          <w:lang w:eastAsia="ru-RU"/>
        </w:rPr>
        <w:t>Жизнь у рек и озер</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Обитатели берегов рек и озер. Водоплавающие млекопитающие (перепончатые конечности)</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 xml:space="preserve">Тема 16. </w:t>
      </w:r>
      <w:r w:rsidRPr="00603A9C">
        <w:rPr>
          <w:rFonts w:ascii="Times New Roman" w:eastAsia="Times New Roman" w:hAnsi="Times New Roman" w:cs="Times New Roman"/>
          <w:b/>
          <w:color w:val="000000"/>
          <w:spacing w:val="-2"/>
          <w:sz w:val="28"/>
          <w:szCs w:val="28"/>
          <w:lang w:eastAsia="ru-RU"/>
        </w:rPr>
        <w:t>Экологический проект « Человек и его деятельность – причина загрязнения водоемов»</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color w:val="000000"/>
          <w:sz w:val="28"/>
          <w:szCs w:val="28"/>
          <w:lang w:eastAsia="ru-RU"/>
        </w:rPr>
        <w:t>Кислотные дожди, нитраты. Сброс отходов, плохая очистка точных вод - причина загрязнения водоемов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17. </w:t>
      </w:r>
      <w:r w:rsidRPr="00603A9C">
        <w:rPr>
          <w:rFonts w:ascii="Times New Roman" w:eastAsia="Times New Roman" w:hAnsi="Times New Roman" w:cs="Times New Roman"/>
          <w:b/>
          <w:color w:val="000000"/>
          <w:sz w:val="28"/>
          <w:szCs w:val="28"/>
          <w:lang w:eastAsia="ru-RU"/>
        </w:rPr>
        <w:t xml:space="preserve"> </w:t>
      </w:r>
      <w:r w:rsidRPr="00603A9C">
        <w:rPr>
          <w:rFonts w:ascii="Times New Roman" w:eastAsia="Times New Roman" w:hAnsi="Times New Roman" w:cs="Times New Roman"/>
          <w:b/>
          <w:color w:val="000000"/>
          <w:spacing w:val="-2"/>
          <w:sz w:val="28"/>
          <w:szCs w:val="28"/>
          <w:lang w:eastAsia="ru-RU"/>
        </w:rPr>
        <w:t>Околоводные птицы</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Особое питание, перья и другие приспособления. Составление цепи питания</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 xml:space="preserve">Тема 18. </w:t>
      </w:r>
      <w:r w:rsidRPr="00603A9C">
        <w:rPr>
          <w:rFonts w:ascii="Times New Roman" w:eastAsia="Times New Roman" w:hAnsi="Times New Roman" w:cs="Times New Roman"/>
          <w:b/>
          <w:color w:val="000000"/>
          <w:spacing w:val="-2"/>
          <w:sz w:val="28"/>
          <w:szCs w:val="28"/>
          <w:lang w:eastAsia="ru-RU"/>
        </w:rPr>
        <w:t>Подготовка акции «Сохраним первоцвет!»</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Чтение рассказов о первоцветах, рассматривание первоцветов в Красной книге края.</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19. </w:t>
      </w:r>
      <w:r w:rsidRPr="00603A9C">
        <w:rPr>
          <w:rFonts w:ascii="Times New Roman" w:eastAsia="Times New Roman" w:hAnsi="Times New Roman" w:cs="Times New Roman"/>
          <w:b/>
          <w:color w:val="000000"/>
          <w:spacing w:val="-2"/>
          <w:sz w:val="28"/>
          <w:szCs w:val="28"/>
          <w:lang w:eastAsia="ru-RU"/>
        </w:rPr>
        <w:t>Акция «Сохраним первоцвет!»</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Cs/>
          <w:color w:val="000000"/>
          <w:sz w:val="28"/>
          <w:szCs w:val="28"/>
          <w:lang w:eastAsia="ru-RU"/>
        </w:rPr>
      </w:pPr>
      <w:r w:rsidRPr="00603A9C">
        <w:rPr>
          <w:rFonts w:ascii="Times New Roman" w:eastAsia="Times New Roman" w:hAnsi="Times New Roman" w:cs="Times New Roman"/>
          <w:bCs/>
          <w:color w:val="000000"/>
          <w:sz w:val="28"/>
          <w:szCs w:val="28"/>
          <w:lang w:eastAsia="ru-RU"/>
        </w:rPr>
        <w:t xml:space="preserve">Доклады учащихся о раннецветущих растениях. </w:t>
      </w:r>
      <w:proofErr w:type="gramStart"/>
      <w:r w:rsidRPr="00603A9C">
        <w:rPr>
          <w:rFonts w:ascii="Times New Roman" w:eastAsia="Times New Roman" w:hAnsi="Times New Roman" w:cs="Times New Roman"/>
          <w:bCs/>
          <w:color w:val="000000"/>
          <w:sz w:val="28"/>
          <w:szCs w:val="28"/>
          <w:lang w:eastAsia="ru-RU"/>
        </w:rPr>
        <w:t>Составление обращения к жителям станицы (составление и распространении листовок – призывов.</w:t>
      </w:r>
      <w:proofErr w:type="gramEnd"/>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28"/>
          <w:szCs w:val="28"/>
          <w:lang w:eastAsia="ru-RU"/>
        </w:rPr>
        <w:t>Раздел 4.      «</w:t>
      </w:r>
      <w:r w:rsidRPr="00603A9C">
        <w:rPr>
          <w:rFonts w:ascii="Times New Roman" w:eastAsia="Times New Roman" w:hAnsi="Times New Roman" w:cs="Times New Roman"/>
          <w:b/>
          <w:bCs/>
          <w:color w:val="000000"/>
          <w:spacing w:val="-2"/>
          <w:sz w:val="28"/>
          <w:szCs w:val="28"/>
          <w:lang w:eastAsia="ru-RU"/>
        </w:rPr>
        <w:t xml:space="preserve">ЧЕЛОВЕК  И  ЖИВОТНЫЕ </w:t>
      </w:r>
      <w:r w:rsidRPr="00603A9C">
        <w:rPr>
          <w:rFonts w:ascii="Times New Roman" w:eastAsia="Times New Roman" w:hAnsi="Times New Roman" w:cs="Times New Roman"/>
          <w:b/>
          <w:bCs/>
          <w:color w:val="000000"/>
          <w:sz w:val="28"/>
          <w:szCs w:val="28"/>
          <w:lang w:eastAsia="ru-RU"/>
        </w:rPr>
        <w:t>» (8 часов)</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20.</w:t>
      </w:r>
      <w:r w:rsidRPr="00603A9C">
        <w:rPr>
          <w:rFonts w:ascii="Times New Roman" w:eastAsia="Times New Roman" w:hAnsi="Times New Roman" w:cs="Times New Roman"/>
          <w:color w:val="000000"/>
          <w:spacing w:val="-2"/>
          <w:sz w:val="28"/>
          <w:szCs w:val="28"/>
          <w:lang w:eastAsia="ru-RU"/>
        </w:rPr>
        <w:t xml:space="preserve"> </w:t>
      </w:r>
      <w:r w:rsidRPr="00603A9C">
        <w:rPr>
          <w:rFonts w:ascii="Times New Roman" w:eastAsia="Times New Roman" w:hAnsi="Times New Roman" w:cs="Times New Roman"/>
          <w:b/>
          <w:color w:val="000000"/>
          <w:spacing w:val="-2"/>
          <w:sz w:val="28"/>
          <w:szCs w:val="28"/>
          <w:lang w:eastAsia="ru-RU"/>
        </w:rPr>
        <w:t>Жизнь среди людей</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Жизнь в городах. Человек и животное. Изготовление кормушек</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lastRenderedPageBreak/>
        <w:t xml:space="preserve">Тема 21. </w:t>
      </w:r>
      <w:r w:rsidRPr="00603A9C">
        <w:rPr>
          <w:rFonts w:ascii="Times New Roman" w:eastAsia="Times New Roman" w:hAnsi="Times New Roman" w:cs="Times New Roman"/>
          <w:sz w:val="28"/>
          <w:szCs w:val="28"/>
          <w:lang w:eastAsia="ru-RU"/>
        </w:rPr>
        <w:t>Ролевая игра «Это все кошки»</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22. Домашние животные</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Знакомство с разновидностями домашних животных. Рассказы детей о своих питомцах. Конкурс загадок о животных. Работа в группах: аппликация – декупаж.</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23. Викторина «Собаки – наши друзья»</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Загадки, рассказ учителя (материал  из энциклопедии). Игра – викторина «Породы собак». </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24.</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 xml:space="preserve">Уход за домашними животными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Разработка инструкции по уходу и содержанию домашних питомцев (кошки, собаки, хомячки, морские свинки, попугаи, канарейки).</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25.</w:t>
      </w:r>
      <w:r w:rsidRPr="00603A9C">
        <w:rPr>
          <w:rFonts w:ascii="Times New Roman" w:eastAsia="Times New Roman" w:hAnsi="Times New Roman" w:cs="Times New Roman"/>
          <w:b/>
          <w:color w:val="000000"/>
          <w:spacing w:val="-2"/>
          <w:sz w:val="28"/>
          <w:szCs w:val="28"/>
          <w:lang w:eastAsia="ru-RU"/>
        </w:rPr>
        <w:t xml:space="preserve"> Работа над проектом «Ты в ответе за тех, кого приручил».</w:t>
      </w: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Подбор и обработка материала к проекту. Работа в группах.</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26. </w:t>
      </w:r>
      <w:r w:rsidRPr="00603A9C">
        <w:rPr>
          <w:rFonts w:ascii="Times New Roman" w:eastAsia="Times New Roman" w:hAnsi="Times New Roman" w:cs="Times New Roman"/>
          <w:b/>
          <w:color w:val="000000"/>
          <w:spacing w:val="-2"/>
          <w:sz w:val="28"/>
          <w:szCs w:val="28"/>
          <w:lang w:eastAsia="ru-RU"/>
        </w:rPr>
        <w:t>Люди и паразиты</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Понятие – паразиты. Питание за счёт других. Работа со справочной литературой. </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Тема 27.</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 xml:space="preserve">Бактерии и вирусы. Борьба с болезнями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Жизнь бактерий и вирусов под микроскопом. Полезные и вредные вирусы и бактерии. Иммунная система человека. Мин</w:t>
      </w:r>
      <w:proofErr w:type="gramStart"/>
      <w:r w:rsidRPr="00603A9C">
        <w:rPr>
          <w:rFonts w:ascii="Times New Roman" w:eastAsia="Times New Roman" w:hAnsi="Times New Roman" w:cs="Times New Roman"/>
          <w:sz w:val="28"/>
          <w:szCs w:val="28"/>
          <w:lang w:eastAsia="ru-RU"/>
        </w:rPr>
        <w:t>и-</w:t>
      </w:r>
      <w:proofErr w:type="gramEnd"/>
      <w:r w:rsidRPr="00603A9C">
        <w:rPr>
          <w:rFonts w:ascii="Times New Roman" w:eastAsia="Times New Roman" w:hAnsi="Times New Roman" w:cs="Times New Roman"/>
          <w:sz w:val="28"/>
          <w:szCs w:val="28"/>
          <w:lang w:eastAsia="ru-RU"/>
        </w:rPr>
        <w:t xml:space="preserve"> сочинение «Защити себя»</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bCs/>
          <w:color w:val="000000"/>
          <w:sz w:val="28"/>
          <w:szCs w:val="28"/>
          <w:lang w:eastAsia="ru-RU"/>
        </w:rPr>
      </w:pPr>
      <w:r w:rsidRPr="00603A9C">
        <w:rPr>
          <w:rFonts w:ascii="Times New Roman" w:eastAsia="Times New Roman" w:hAnsi="Times New Roman" w:cs="Times New Roman"/>
          <w:b/>
          <w:bCs/>
          <w:color w:val="000000"/>
          <w:sz w:val="28"/>
          <w:szCs w:val="28"/>
          <w:lang w:eastAsia="ru-RU"/>
        </w:rPr>
        <w:t>Раздел 5.      «СЕЛЬСКОХОЗЯЙСТВЕННЫЙ ТРУД</w:t>
      </w:r>
      <w:r w:rsidRPr="00603A9C">
        <w:rPr>
          <w:rFonts w:ascii="Times New Roman" w:eastAsia="Times New Roman" w:hAnsi="Times New Roman" w:cs="Times New Roman"/>
          <w:b/>
          <w:bCs/>
          <w:color w:val="000000"/>
          <w:spacing w:val="-2"/>
          <w:sz w:val="28"/>
          <w:szCs w:val="28"/>
          <w:lang w:eastAsia="ru-RU"/>
        </w:rPr>
        <w:t xml:space="preserve"> </w:t>
      </w:r>
      <w:r w:rsidRPr="00603A9C">
        <w:rPr>
          <w:rFonts w:ascii="Times New Roman" w:eastAsia="Times New Roman" w:hAnsi="Times New Roman" w:cs="Times New Roman"/>
          <w:b/>
          <w:bCs/>
          <w:color w:val="000000"/>
          <w:sz w:val="28"/>
          <w:szCs w:val="28"/>
          <w:lang w:eastAsia="ru-RU"/>
        </w:rPr>
        <w:t>» (7 часов)</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Тема 28</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Почва   (1 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Представление о  необходимости перекопки и рыхления почвы, о способах перекопки. Развивать умение работать с лопатой и граблями. Практическая работа «Изучение механического состава почвы» (глинистые, песчаные, суглинистые).</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29</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Семена овощных и декоративных культур</w:t>
      </w:r>
      <w:r w:rsidRPr="00603A9C">
        <w:rPr>
          <w:rFonts w:ascii="Times New Roman" w:eastAsia="Times New Roman" w:hAnsi="Times New Roman" w:cs="Times New Roman"/>
          <w:b/>
          <w:color w:val="000000"/>
          <w:sz w:val="28"/>
          <w:szCs w:val="28"/>
          <w:lang w:eastAsia="ru-RU"/>
        </w:rPr>
        <w:t xml:space="preserve"> </w:t>
      </w:r>
      <w:r w:rsidRPr="00603A9C">
        <w:rPr>
          <w:rFonts w:ascii="Times New Roman" w:eastAsia="Times New Roman" w:hAnsi="Times New Roman" w:cs="Times New Roman"/>
          <w:color w:val="000000"/>
          <w:sz w:val="28"/>
          <w:szCs w:val="28"/>
          <w:lang w:eastAsia="ru-RU"/>
        </w:rPr>
        <w:t>(</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о многообразии семян различных культур. Различать семена по внешнему виду. Закрепить знания о правилах хранения и посева семян.</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Тема 30. Заботы хлебороба весной</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Закрепить представления о сезонности труда людей. Дать представление о видах и значении труда  людей весной в поле.</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31.Изготовление «Посадочных лент» семян культурных растений </w:t>
      </w:r>
      <w:r w:rsidRPr="00603A9C">
        <w:rPr>
          <w:rFonts w:ascii="Times New Roman" w:eastAsia="Times New Roman" w:hAnsi="Times New Roman" w:cs="Times New Roman"/>
          <w:b/>
          <w:color w:val="000000"/>
          <w:sz w:val="28"/>
          <w:szCs w:val="28"/>
          <w:lang w:eastAsia="ru-RU"/>
        </w:rPr>
        <w:t>(1час)</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Изучение площади питания семян культурных растений для распределения их на «Посадочной ленте». </w:t>
      </w:r>
      <w:proofErr w:type="gramStart"/>
      <w:r w:rsidRPr="00603A9C">
        <w:rPr>
          <w:rFonts w:ascii="Times New Roman" w:eastAsia="Times New Roman" w:hAnsi="Times New Roman" w:cs="Times New Roman"/>
          <w:sz w:val="28"/>
          <w:szCs w:val="28"/>
          <w:lang w:eastAsia="ru-RU"/>
        </w:rPr>
        <w:t xml:space="preserve">Приклеивание семян  овощных и цветковых растений на ленту </w:t>
      </w:r>
      <w:r w:rsidRPr="00603A9C">
        <w:rPr>
          <w:rFonts w:ascii="Times New Roman" w:eastAsia="Times New Roman" w:hAnsi="Times New Roman" w:cs="Times New Roman"/>
          <w:sz w:val="28"/>
          <w:szCs w:val="28"/>
          <w:lang w:eastAsia="ru-RU"/>
        </w:rPr>
        <w:lastRenderedPageBreak/>
        <w:t>клейстером, приготовленной  из пшеничной муки.</w:t>
      </w:r>
      <w:proofErr w:type="gramEnd"/>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32</w:t>
      </w:r>
      <w:r w:rsidRPr="00603A9C">
        <w:rPr>
          <w:rFonts w:ascii="Times New Roman" w:eastAsia="Times New Roman" w:hAnsi="Times New Roman" w:cs="Times New Roman"/>
          <w:sz w:val="28"/>
          <w:szCs w:val="28"/>
          <w:lang w:eastAsia="ru-RU"/>
        </w:rPr>
        <w:t>.</w:t>
      </w:r>
      <w:r w:rsidRPr="00603A9C">
        <w:rPr>
          <w:rFonts w:ascii="Times New Roman" w:eastAsia="Times New Roman" w:hAnsi="Times New Roman" w:cs="Times New Roman"/>
          <w:color w:val="000000"/>
          <w:spacing w:val="-2"/>
          <w:sz w:val="28"/>
          <w:szCs w:val="28"/>
          <w:lang w:eastAsia="ru-RU"/>
        </w:rPr>
        <w:t xml:space="preserve"> </w:t>
      </w:r>
      <w:r w:rsidRPr="00603A9C">
        <w:rPr>
          <w:rFonts w:ascii="Times New Roman" w:eastAsia="Times New Roman" w:hAnsi="Times New Roman" w:cs="Times New Roman"/>
          <w:b/>
          <w:sz w:val="28"/>
          <w:szCs w:val="28"/>
          <w:lang w:eastAsia="ru-RU"/>
        </w:rPr>
        <w:t>Подготовка почвы на пришкольном участке</w:t>
      </w:r>
      <w:r w:rsidRPr="00603A9C">
        <w:rPr>
          <w:rFonts w:ascii="Times New Roman" w:eastAsia="Times New Roman" w:hAnsi="Times New Roman" w:cs="Times New Roman"/>
          <w:b/>
          <w:color w:val="000000"/>
          <w:spacing w:val="-2"/>
          <w:sz w:val="28"/>
          <w:szCs w:val="28"/>
          <w:lang w:eastAsia="ru-RU"/>
        </w:rPr>
        <w:t xml:space="preserve"> (1час)</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Инструктаж по технике безопасности с сельскохозяйственным инвентарём. Перекапывание участка, внесение органических  удобрений.</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33. Высадка рассады  на участке. Составление графика полива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Инструктаж по технике безопасности.  Составление плана – проекта клумбы  (по цветовой гамме, по высоте, по времени и периоду цветения). Работа в группах.</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603A9C">
        <w:rPr>
          <w:rFonts w:ascii="Times New Roman" w:eastAsia="Times New Roman" w:hAnsi="Times New Roman" w:cs="Times New Roman"/>
          <w:b/>
          <w:sz w:val="28"/>
          <w:szCs w:val="28"/>
          <w:lang w:eastAsia="ru-RU"/>
        </w:rPr>
        <w:t>Тема 34.</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b/>
          <w:sz w:val="28"/>
          <w:szCs w:val="28"/>
          <w:lang w:eastAsia="ru-RU"/>
        </w:rPr>
        <w:t>Декоративные растения</w:t>
      </w:r>
      <w:r w:rsidRPr="00603A9C">
        <w:rPr>
          <w:rFonts w:ascii="Times New Roman" w:eastAsia="Times New Roman" w:hAnsi="Times New Roman" w:cs="Times New Roman"/>
          <w:b/>
          <w:color w:val="000000"/>
          <w:sz w:val="28"/>
          <w:szCs w:val="28"/>
          <w:lang w:eastAsia="ru-RU"/>
        </w:rPr>
        <w:t xml:space="preserve"> (1час)</w:t>
      </w:r>
    </w:p>
    <w:p w:rsidR="00603A9C" w:rsidRPr="00603A9C" w:rsidRDefault="00603A9C" w:rsidP="00603A9C">
      <w:pPr>
        <w:widowControl w:val="0"/>
        <w:shd w:val="clear" w:color="auto" w:fill="FFFFFF"/>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603A9C">
        <w:rPr>
          <w:rFonts w:ascii="Times New Roman" w:eastAsia="Times New Roman" w:hAnsi="Times New Roman" w:cs="Times New Roman"/>
          <w:color w:val="000000"/>
          <w:sz w:val="28"/>
          <w:szCs w:val="28"/>
          <w:lang w:eastAsia="ru-RU"/>
        </w:rPr>
        <w:t>Декоративные растения и цели их выращивания. Закреплять понятие об основных органах растений; учить закладывать растения в гербарные папки. Закрепить понятия «кустарник», «дерево», «травянистое растение».</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Оборудование и кадровое обеспечение программы</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Для осуществления образовательного процесса по Программе «Земля – наш дом» необходимы следующие  принадлежности:</w:t>
      </w:r>
    </w:p>
    <w:p w:rsidR="00603A9C" w:rsidRPr="00603A9C" w:rsidRDefault="00603A9C" w:rsidP="00FD6D68">
      <w:pPr>
        <w:widowControl w:val="0"/>
        <w:numPr>
          <w:ilvl w:val="0"/>
          <w:numId w:val="91"/>
        </w:numPr>
        <w:autoSpaceDE w:val="0"/>
        <w:autoSpaceDN w:val="0"/>
        <w:adjustRightInd w:val="0"/>
        <w:spacing w:before="100" w:beforeAutospacing="1" w:after="100" w:afterAutospacing="1" w:line="240" w:lineRule="auto"/>
        <w:rPr>
          <w:rFonts w:ascii="Times New Roman" w:eastAsia="Times New Roman" w:hAnsi="Times New Roman" w:cs="Times New Roman"/>
          <w:bCs/>
          <w:sz w:val="28"/>
          <w:szCs w:val="28"/>
          <w:lang w:eastAsia="ru-RU"/>
        </w:rPr>
      </w:pPr>
      <w:r w:rsidRPr="00603A9C">
        <w:rPr>
          <w:rFonts w:ascii="Times New Roman" w:eastAsia="Times New Roman" w:hAnsi="Times New Roman" w:cs="Times New Roman"/>
          <w:bCs/>
          <w:sz w:val="28"/>
          <w:szCs w:val="28"/>
          <w:lang w:eastAsia="ru-RU"/>
        </w:rPr>
        <w:t>набор рабочих инструментов для практических занятий;</w:t>
      </w:r>
    </w:p>
    <w:p w:rsidR="00603A9C" w:rsidRPr="00603A9C" w:rsidRDefault="00603A9C" w:rsidP="00FD6D68">
      <w:pPr>
        <w:widowControl w:val="0"/>
        <w:numPr>
          <w:ilvl w:val="0"/>
          <w:numId w:val="91"/>
        </w:numPr>
        <w:autoSpaceDE w:val="0"/>
        <w:autoSpaceDN w:val="0"/>
        <w:adjustRightInd w:val="0"/>
        <w:spacing w:before="100" w:beforeAutospacing="1" w:after="100" w:afterAutospacing="1" w:line="240" w:lineRule="auto"/>
        <w:rPr>
          <w:rFonts w:ascii="Times New Roman" w:eastAsia="Times New Roman" w:hAnsi="Times New Roman" w:cs="Times New Roman"/>
          <w:bCs/>
          <w:sz w:val="28"/>
          <w:szCs w:val="28"/>
          <w:lang w:eastAsia="ru-RU"/>
        </w:rPr>
      </w:pPr>
      <w:r w:rsidRPr="00603A9C">
        <w:rPr>
          <w:rFonts w:ascii="Times New Roman" w:eastAsia="Times New Roman" w:hAnsi="Times New Roman" w:cs="Times New Roman"/>
          <w:bCs/>
          <w:sz w:val="28"/>
          <w:szCs w:val="28"/>
          <w:lang w:eastAsia="ru-RU"/>
        </w:rPr>
        <w:t>микроскоп, лупа;</w:t>
      </w:r>
    </w:p>
    <w:p w:rsidR="00603A9C" w:rsidRPr="00603A9C" w:rsidRDefault="00603A9C" w:rsidP="00FD6D68">
      <w:pPr>
        <w:widowControl w:val="0"/>
        <w:numPr>
          <w:ilvl w:val="0"/>
          <w:numId w:val="91"/>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компьютер, принтер, сканер, мультмедиапроектор;</w:t>
      </w:r>
    </w:p>
    <w:p w:rsidR="00603A9C" w:rsidRPr="00603A9C" w:rsidRDefault="00603A9C" w:rsidP="00FD6D68">
      <w:pPr>
        <w:widowControl w:val="0"/>
        <w:numPr>
          <w:ilvl w:val="0"/>
          <w:numId w:val="91"/>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набор ЦОР по окружающему миру.</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Занятия по Программе ведёт учитель начальных классов или учитель биологии, либо любой другой специалист в области естествознания, обладающий достаточным опытом работы с детьми, либо с педагогическим образованием.</w:t>
      </w:r>
    </w:p>
    <w:p w:rsidR="00603A9C" w:rsidRPr="00603A9C" w:rsidRDefault="00603A9C" w:rsidP="00603A9C">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p>
    <w:p w:rsidR="00603A9C" w:rsidRPr="00603A9C" w:rsidRDefault="00603A9C" w:rsidP="00FD6D68">
      <w:pPr>
        <w:widowControl w:val="0"/>
        <w:numPr>
          <w:ilvl w:val="0"/>
          <w:numId w:val="89"/>
        </w:numPr>
        <w:autoSpaceDE w:val="0"/>
        <w:autoSpaceDN w:val="0"/>
        <w:adjustRightInd w:val="0"/>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noProof/>
          <w:sz w:val="28"/>
          <w:szCs w:val="28"/>
          <w:lang w:eastAsia="ru-RU"/>
        </w:rPr>
        <w:pict>
          <v:line id="_x0000_s1040" style="position:absolute;left:0;text-align:left;z-index:251660288;mso-position-horizontal-relative:margin" from="716.65pt,-44.9pt" to="716.65pt,523.9pt" o:allowincell="f" strokeweight=".5pt">
            <w10:wrap anchorx="margin"/>
          </v:line>
        </w:pict>
      </w:r>
      <w:r w:rsidRPr="00603A9C">
        <w:rPr>
          <w:rFonts w:ascii="Times New Roman" w:eastAsia="Times New Roman" w:hAnsi="Times New Roman" w:cs="Times New Roman"/>
          <w:b/>
          <w:noProof/>
          <w:sz w:val="28"/>
          <w:szCs w:val="28"/>
          <w:lang w:eastAsia="ru-RU"/>
        </w:rPr>
        <w:pict>
          <v:line id="_x0000_s1041" style="position:absolute;left:0;text-align:left;z-index:251661312;mso-position-horizontal-relative:margin" from="715.2pt,-4.1pt" to="715.2pt,68.4pt" o:allowincell="f" strokeweight=".25pt">
            <w10:wrap anchorx="margin"/>
          </v:line>
        </w:pict>
      </w:r>
      <w:r w:rsidRPr="00603A9C">
        <w:rPr>
          <w:rFonts w:ascii="Times New Roman" w:eastAsia="Times New Roman" w:hAnsi="Times New Roman" w:cs="Times New Roman"/>
          <w:b/>
          <w:noProof/>
          <w:sz w:val="28"/>
          <w:szCs w:val="28"/>
          <w:lang w:eastAsia="ru-RU"/>
        </w:rPr>
        <w:pict>
          <v:line id="_x0000_s1042" style="position:absolute;left:0;text-align:left;z-index:251662336;mso-position-horizontal-relative:margin" from="717.6pt,144.7pt" to="717.6pt,567.6pt" o:allowincell="f" strokeweight=".25pt">
            <w10:wrap anchorx="margin"/>
          </v:line>
        </w:pict>
      </w:r>
      <w:r w:rsidRPr="00603A9C">
        <w:rPr>
          <w:rFonts w:ascii="Times New Roman" w:eastAsia="Times New Roman" w:hAnsi="Times New Roman" w:cs="Times New Roman"/>
          <w:b/>
          <w:noProof/>
          <w:sz w:val="28"/>
          <w:szCs w:val="28"/>
          <w:lang w:eastAsia="ru-RU"/>
        </w:rPr>
        <w:pict>
          <v:line id="_x0000_s1043" style="position:absolute;left:0;text-align:left;z-index:251663360;mso-position-horizontal-relative:margin" from="718.1pt,184.1pt" to="718.1pt,322.8pt" o:allowincell="f" strokeweight=".25pt">
            <w10:wrap anchorx="margin"/>
          </v:line>
        </w:pict>
      </w:r>
      <w:r w:rsidRPr="00603A9C">
        <w:rPr>
          <w:rFonts w:ascii="Times New Roman" w:eastAsia="Times New Roman" w:hAnsi="Times New Roman" w:cs="Times New Roman"/>
          <w:b/>
          <w:sz w:val="28"/>
          <w:szCs w:val="28"/>
          <w:lang w:eastAsia="ru-RU"/>
        </w:rPr>
        <w:t>Литература</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iCs/>
          <w:spacing w:val="1"/>
          <w:sz w:val="28"/>
          <w:szCs w:val="28"/>
          <w:lang w:eastAsia="ru-RU"/>
        </w:rPr>
        <w:t xml:space="preserve">Большой </w:t>
      </w:r>
      <w:r w:rsidRPr="00603A9C">
        <w:rPr>
          <w:rFonts w:ascii="Times New Roman" w:eastAsia="Times New Roman" w:hAnsi="Times New Roman" w:cs="Times New Roman"/>
          <w:spacing w:val="1"/>
          <w:sz w:val="28"/>
          <w:szCs w:val="28"/>
          <w:lang w:eastAsia="ru-RU"/>
        </w:rPr>
        <w:t>атлас природы России: иллюстрированная эн</w:t>
      </w:r>
      <w:r w:rsidRPr="00603A9C">
        <w:rPr>
          <w:rFonts w:ascii="Times New Roman" w:eastAsia="Times New Roman" w:hAnsi="Times New Roman" w:cs="Times New Roman"/>
          <w:spacing w:val="1"/>
          <w:sz w:val="28"/>
          <w:szCs w:val="28"/>
          <w:lang w:eastAsia="ru-RU"/>
        </w:rPr>
        <w:softHyphen/>
      </w:r>
      <w:r w:rsidRPr="00603A9C">
        <w:rPr>
          <w:rFonts w:ascii="Times New Roman" w:eastAsia="Times New Roman" w:hAnsi="Times New Roman" w:cs="Times New Roman"/>
          <w:sz w:val="28"/>
          <w:szCs w:val="28"/>
          <w:lang w:eastAsia="ru-RU"/>
        </w:rPr>
        <w:t>циклопедия для     детей. - М.: Эгмонт, Россия Лтд, 2003.</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Б</w:t>
      </w:r>
      <w:r w:rsidRPr="00603A9C">
        <w:rPr>
          <w:rFonts w:ascii="Times New Roman" w:eastAsia="Times New Roman" w:hAnsi="Times New Roman" w:cs="Times New Roman"/>
          <w:i/>
          <w:iCs/>
          <w:sz w:val="28"/>
          <w:szCs w:val="28"/>
          <w:lang w:eastAsia="ru-RU"/>
        </w:rPr>
        <w:t xml:space="preserve">рем  А. Э. </w:t>
      </w:r>
      <w:r w:rsidRPr="00603A9C">
        <w:rPr>
          <w:rFonts w:ascii="Times New Roman" w:eastAsia="Times New Roman" w:hAnsi="Times New Roman" w:cs="Times New Roman"/>
          <w:sz w:val="28"/>
          <w:szCs w:val="28"/>
          <w:lang w:eastAsia="ru-RU"/>
        </w:rPr>
        <w:t>Жизнь животных: в 3 т. / А. Э. Брем. - Москва. Терра -</w:t>
      </w:r>
      <w:r w:rsidRPr="00603A9C">
        <w:rPr>
          <w:rFonts w:ascii="Times New Roman" w:eastAsia="Times New Roman" w:hAnsi="Times New Roman" w:cs="Times New Roman"/>
          <w:sz w:val="28"/>
          <w:szCs w:val="28"/>
          <w:lang w:val="en-US" w:eastAsia="ru-RU"/>
        </w:rPr>
        <w:t>Terra</w:t>
      </w:r>
      <w:r w:rsidRPr="00603A9C">
        <w:rPr>
          <w:rFonts w:ascii="Times New Roman" w:eastAsia="Times New Roman" w:hAnsi="Times New Roman" w:cs="Times New Roman"/>
          <w:sz w:val="28"/>
          <w:szCs w:val="28"/>
          <w:lang w:eastAsia="ru-RU"/>
        </w:rPr>
        <w:t>, 1992.</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Букин  А. П. </w:t>
      </w:r>
      <w:r w:rsidRPr="00603A9C">
        <w:rPr>
          <w:rFonts w:ascii="Times New Roman" w:eastAsia="Times New Roman" w:hAnsi="Times New Roman" w:cs="Times New Roman"/>
          <w:sz w:val="28"/>
          <w:szCs w:val="28"/>
          <w:lang w:eastAsia="ru-RU"/>
        </w:rPr>
        <w:t>В дружбе с природой / А. П. Букин. - М, 1991.</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pacing w:val="-4"/>
          <w:sz w:val="28"/>
          <w:szCs w:val="28"/>
          <w:lang w:eastAsia="ru-RU"/>
        </w:rPr>
        <w:t xml:space="preserve"> </w:t>
      </w:r>
      <w:r w:rsidRPr="00603A9C">
        <w:rPr>
          <w:rFonts w:ascii="Times New Roman" w:eastAsia="Times New Roman" w:hAnsi="Times New Roman" w:cs="Times New Roman"/>
          <w:i/>
          <w:iCs/>
          <w:spacing w:val="-4"/>
          <w:sz w:val="28"/>
          <w:szCs w:val="28"/>
          <w:lang w:eastAsia="ru-RU"/>
        </w:rPr>
        <w:t xml:space="preserve">Грехова  Л. И. </w:t>
      </w:r>
      <w:r w:rsidRPr="00603A9C">
        <w:rPr>
          <w:rFonts w:ascii="Times New Roman" w:eastAsia="Times New Roman" w:hAnsi="Times New Roman" w:cs="Times New Roman"/>
          <w:spacing w:val="-4"/>
          <w:sz w:val="28"/>
          <w:szCs w:val="28"/>
          <w:lang w:eastAsia="ru-RU"/>
        </w:rPr>
        <w:t>В союзе с природой: эколого-природовед</w:t>
      </w:r>
      <w:r w:rsidRPr="00603A9C">
        <w:rPr>
          <w:rFonts w:ascii="Times New Roman" w:eastAsia="Times New Roman" w:hAnsi="Times New Roman" w:cs="Times New Roman"/>
          <w:sz w:val="28"/>
          <w:szCs w:val="28"/>
          <w:lang w:eastAsia="ru-RU"/>
        </w:rPr>
        <w:t xml:space="preserve">ческие игры и развлечения с детьми / Л. И. Грехова. – М, Илекса; Ставрополь, 2000.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Дыбина  О. В. </w:t>
      </w:r>
      <w:proofErr w:type="gramStart"/>
      <w:r w:rsidRPr="00603A9C">
        <w:rPr>
          <w:rFonts w:ascii="Times New Roman" w:eastAsia="Times New Roman" w:hAnsi="Times New Roman" w:cs="Times New Roman"/>
          <w:sz w:val="28"/>
          <w:szCs w:val="28"/>
          <w:lang w:eastAsia="ru-RU"/>
        </w:rPr>
        <w:t>Неизведанное</w:t>
      </w:r>
      <w:proofErr w:type="gramEnd"/>
      <w:r w:rsidRPr="00603A9C">
        <w:rPr>
          <w:rFonts w:ascii="Times New Roman" w:eastAsia="Times New Roman" w:hAnsi="Times New Roman" w:cs="Times New Roman"/>
          <w:sz w:val="28"/>
          <w:szCs w:val="28"/>
          <w:lang w:eastAsia="ru-RU"/>
        </w:rPr>
        <w:t xml:space="preserve"> рядом / О. В. Дыбина  Н. П. Рахманова  В. В. </w:t>
      </w:r>
      <w:r w:rsidRPr="00603A9C">
        <w:rPr>
          <w:rFonts w:ascii="Times New Roman" w:eastAsia="Times New Roman" w:hAnsi="Times New Roman" w:cs="Times New Roman"/>
          <w:sz w:val="28"/>
          <w:szCs w:val="28"/>
          <w:lang w:eastAsia="ru-RU"/>
        </w:rPr>
        <w:lastRenderedPageBreak/>
        <w:t>Щетинина. – М, Сфера, 2001.</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iCs/>
          <w:sz w:val="28"/>
          <w:szCs w:val="28"/>
          <w:lang w:eastAsia="ru-RU"/>
        </w:rPr>
        <w:t xml:space="preserve">Ердаков, Л. Н. </w:t>
      </w:r>
      <w:r w:rsidRPr="00603A9C">
        <w:rPr>
          <w:rFonts w:ascii="Times New Roman" w:eastAsia="Times New Roman" w:hAnsi="Times New Roman" w:cs="Times New Roman"/>
          <w:sz w:val="28"/>
          <w:szCs w:val="28"/>
          <w:lang w:eastAsia="ru-RU"/>
        </w:rPr>
        <w:t>Экологическая сказка для первоклассни</w:t>
      </w:r>
      <w:r w:rsidRPr="00603A9C">
        <w:rPr>
          <w:rFonts w:ascii="Times New Roman" w:eastAsia="Times New Roman" w:hAnsi="Times New Roman" w:cs="Times New Roman"/>
          <w:sz w:val="28"/>
          <w:szCs w:val="28"/>
          <w:lang w:eastAsia="ru-RU"/>
        </w:rPr>
        <w:softHyphen/>
        <w:t>ков / Л. Н. Ердако// Начальная школа. - 1992. - № 11-12.</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iCs/>
          <w:sz w:val="28"/>
          <w:szCs w:val="28"/>
          <w:lang w:eastAsia="ru-RU"/>
        </w:rPr>
        <w:t xml:space="preserve"> </w:t>
      </w:r>
      <w:r w:rsidRPr="00603A9C">
        <w:rPr>
          <w:rFonts w:ascii="Times New Roman" w:eastAsia="Times New Roman" w:hAnsi="Times New Roman" w:cs="Times New Roman"/>
          <w:i/>
          <w:iCs/>
          <w:sz w:val="28"/>
          <w:szCs w:val="28"/>
          <w:lang w:eastAsia="ru-RU"/>
        </w:rPr>
        <w:t xml:space="preserve">Зверев  И. Д. </w:t>
      </w:r>
      <w:r w:rsidRPr="00603A9C">
        <w:rPr>
          <w:rFonts w:ascii="Times New Roman" w:eastAsia="Times New Roman" w:hAnsi="Times New Roman" w:cs="Times New Roman"/>
          <w:sz w:val="28"/>
          <w:szCs w:val="28"/>
          <w:lang w:eastAsia="ru-RU"/>
        </w:rPr>
        <w:t>Экологическое образование и воспитание /И. Д. Зверев // Экологическое образование: концепции и техно</w:t>
      </w:r>
      <w:r w:rsidRPr="00603A9C">
        <w:rPr>
          <w:rFonts w:ascii="Times New Roman" w:eastAsia="Times New Roman" w:hAnsi="Times New Roman" w:cs="Times New Roman"/>
          <w:sz w:val="28"/>
          <w:szCs w:val="28"/>
          <w:lang w:eastAsia="ru-RU"/>
        </w:rPr>
        <w:softHyphen/>
        <w:t>логии: сб. науч. тр. / под ред. проф. С. Н. Глазачева. - Волго</w:t>
      </w:r>
      <w:r w:rsidRPr="00603A9C">
        <w:rPr>
          <w:rFonts w:ascii="Times New Roman" w:eastAsia="Times New Roman" w:hAnsi="Times New Roman" w:cs="Times New Roman"/>
          <w:sz w:val="28"/>
          <w:szCs w:val="28"/>
          <w:lang w:eastAsia="ru-RU"/>
        </w:rPr>
        <w:softHyphen/>
        <w:t>град, 1996.</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iCs/>
          <w:sz w:val="28"/>
          <w:szCs w:val="28"/>
          <w:lang w:eastAsia="ru-RU"/>
        </w:rPr>
        <w:t xml:space="preserve">Ишутинов  Л. М. </w:t>
      </w:r>
      <w:r w:rsidRPr="00603A9C">
        <w:rPr>
          <w:rFonts w:ascii="Times New Roman" w:eastAsia="Times New Roman" w:hAnsi="Times New Roman" w:cs="Times New Roman"/>
          <w:sz w:val="28"/>
          <w:szCs w:val="28"/>
          <w:lang w:eastAsia="ru-RU"/>
        </w:rPr>
        <w:t xml:space="preserve">Грибы - это грибы / Л. М. Ишутинова // Начальная школа. - 2000. -- № 6.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Калецкип  А. А. </w:t>
      </w:r>
      <w:r w:rsidRPr="00603A9C">
        <w:rPr>
          <w:rFonts w:ascii="Times New Roman" w:eastAsia="Times New Roman" w:hAnsi="Times New Roman" w:cs="Times New Roman"/>
          <w:sz w:val="28"/>
          <w:szCs w:val="28"/>
          <w:lang w:eastAsia="ru-RU"/>
        </w:rPr>
        <w:t>Калейдоскоп натуралиста / А. А. Калецкий.-М., 1976.</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iCs/>
          <w:sz w:val="28"/>
          <w:szCs w:val="28"/>
          <w:lang w:eastAsia="ru-RU"/>
        </w:rPr>
        <w:t xml:space="preserve"> </w:t>
      </w:r>
      <w:r w:rsidRPr="00603A9C">
        <w:rPr>
          <w:rFonts w:ascii="Times New Roman" w:eastAsia="Times New Roman" w:hAnsi="Times New Roman" w:cs="Times New Roman"/>
          <w:i/>
          <w:iCs/>
          <w:sz w:val="28"/>
          <w:szCs w:val="28"/>
          <w:lang w:eastAsia="ru-RU"/>
        </w:rPr>
        <w:t xml:space="preserve">Кирсанова, Т. А. </w:t>
      </w:r>
      <w:r w:rsidRPr="00603A9C">
        <w:rPr>
          <w:rFonts w:ascii="Times New Roman" w:eastAsia="Times New Roman" w:hAnsi="Times New Roman" w:cs="Times New Roman"/>
          <w:sz w:val="28"/>
          <w:szCs w:val="28"/>
          <w:lang w:eastAsia="ru-RU"/>
        </w:rPr>
        <w:t>Птичьи имена / Т. А. Кирсанова // На</w:t>
      </w:r>
      <w:r w:rsidRPr="00603A9C">
        <w:rPr>
          <w:rFonts w:ascii="Times New Roman" w:eastAsia="Times New Roman" w:hAnsi="Times New Roman" w:cs="Times New Roman"/>
          <w:sz w:val="28"/>
          <w:szCs w:val="28"/>
          <w:lang w:eastAsia="ru-RU"/>
        </w:rPr>
        <w:softHyphen/>
        <w:t xml:space="preserve">чальная школа. -  2001. - № 1.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Лучич  М. В. </w:t>
      </w:r>
      <w:r w:rsidRPr="00603A9C">
        <w:rPr>
          <w:rFonts w:ascii="Times New Roman" w:eastAsia="Times New Roman" w:hAnsi="Times New Roman" w:cs="Times New Roman"/>
          <w:sz w:val="28"/>
          <w:szCs w:val="28"/>
          <w:lang w:eastAsia="ru-RU"/>
        </w:rPr>
        <w:t xml:space="preserve">Детям о природе/ М. В. Лучин. - М., 1989. </w:t>
      </w:r>
      <w:r w:rsidRPr="00603A9C">
        <w:rPr>
          <w:rFonts w:ascii="Times New Roman" w:eastAsia="Times New Roman" w:hAnsi="Times New Roman" w:cs="Times New Roman"/>
          <w:i/>
          <w:iCs/>
          <w:spacing w:val="4"/>
          <w:sz w:val="28"/>
          <w:szCs w:val="28"/>
          <w:lang w:eastAsia="ru-RU"/>
        </w:rPr>
        <w:t xml:space="preserve">Машкова, С. В. </w:t>
      </w:r>
      <w:r w:rsidRPr="00603A9C">
        <w:rPr>
          <w:rFonts w:ascii="Times New Roman" w:eastAsia="Times New Roman" w:hAnsi="Times New Roman" w:cs="Times New Roman"/>
          <w:spacing w:val="4"/>
          <w:sz w:val="28"/>
          <w:szCs w:val="28"/>
          <w:lang w:eastAsia="ru-RU"/>
        </w:rPr>
        <w:t>Изучение животных младшими школьни</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z w:val="28"/>
          <w:szCs w:val="28"/>
          <w:lang w:eastAsia="ru-RU"/>
        </w:rPr>
        <w:t>ками на экскурсии в природу / С. В. Машкова, Е. И. Руднянская. - Волгоград, 1996. - С. 36.</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pacing w:val="4"/>
          <w:sz w:val="28"/>
          <w:szCs w:val="28"/>
          <w:lang w:eastAsia="ru-RU"/>
        </w:rPr>
        <w:t xml:space="preserve">  </w:t>
      </w:r>
      <w:r w:rsidRPr="00603A9C">
        <w:rPr>
          <w:rFonts w:ascii="Times New Roman" w:eastAsia="Times New Roman" w:hAnsi="Times New Roman" w:cs="Times New Roman"/>
          <w:i/>
          <w:iCs/>
          <w:spacing w:val="4"/>
          <w:sz w:val="28"/>
          <w:szCs w:val="28"/>
          <w:lang w:eastAsia="ru-RU"/>
        </w:rPr>
        <w:t xml:space="preserve">Никитина  Б. А. </w:t>
      </w:r>
      <w:r w:rsidRPr="00603A9C">
        <w:rPr>
          <w:rFonts w:ascii="Times New Roman" w:eastAsia="Times New Roman" w:hAnsi="Times New Roman" w:cs="Times New Roman"/>
          <w:spacing w:val="4"/>
          <w:sz w:val="28"/>
          <w:szCs w:val="28"/>
          <w:lang w:eastAsia="ru-RU"/>
        </w:rPr>
        <w:t>Развивающие экологические игры в шко</w:t>
      </w:r>
      <w:r w:rsidRPr="00603A9C">
        <w:rPr>
          <w:rFonts w:ascii="Times New Roman" w:eastAsia="Times New Roman" w:hAnsi="Times New Roman" w:cs="Times New Roman"/>
          <w:spacing w:val="4"/>
          <w:sz w:val="28"/>
          <w:szCs w:val="28"/>
          <w:lang w:eastAsia="ru-RU"/>
        </w:rPr>
        <w:softHyphen/>
      </w:r>
      <w:r w:rsidRPr="00603A9C">
        <w:rPr>
          <w:rFonts w:ascii="Times New Roman" w:eastAsia="Times New Roman" w:hAnsi="Times New Roman" w:cs="Times New Roman"/>
          <w:sz w:val="28"/>
          <w:szCs w:val="28"/>
          <w:lang w:eastAsia="ru-RU"/>
        </w:rPr>
        <w:t>ле и не только   / Б. А. Никитина. - Самара, 1996.</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pacing w:val="9"/>
          <w:sz w:val="28"/>
          <w:szCs w:val="28"/>
          <w:lang w:eastAsia="ru-RU"/>
        </w:rPr>
        <w:t xml:space="preserve">  </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iCs/>
          <w:spacing w:val="6"/>
          <w:sz w:val="28"/>
          <w:szCs w:val="28"/>
          <w:lang w:eastAsia="ru-RU"/>
        </w:rPr>
        <w:t xml:space="preserve">Носаль  М. А. </w:t>
      </w:r>
      <w:r w:rsidRPr="00603A9C">
        <w:rPr>
          <w:rFonts w:ascii="Times New Roman" w:eastAsia="Times New Roman" w:hAnsi="Times New Roman" w:cs="Times New Roman"/>
          <w:spacing w:val="6"/>
          <w:sz w:val="28"/>
          <w:szCs w:val="28"/>
          <w:lang w:eastAsia="ru-RU"/>
        </w:rPr>
        <w:t>Лекарственные растения. Способы их при</w:t>
      </w:r>
      <w:r w:rsidRPr="00603A9C">
        <w:rPr>
          <w:rFonts w:ascii="Times New Roman" w:eastAsia="Times New Roman" w:hAnsi="Times New Roman" w:cs="Times New Roman"/>
          <w:spacing w:val="6"/>
          <w:sz w:val="28"/>
          <w:szCs w:val="28"/>
          <w:lang w:eastAsia="ru-RU"/>
        </w:rPr>
        <w:softHyphen/>
      </w:r>
      <w:r w:rsidRPr="00603A9C">
        <w:rPr>
          <w:rFonts w:ascii="Times New Roman" w:eastAsia="Times New Roman" w:hAnsi="Times New Roman" w:cs="Times New Roman"/>
          <w:sz w:val="28"/>
          <w:szCs w:val="28"/>
          <w:lang w:eastAsia="ru-RU"/>
        </w:rPr>
        <w:t>менения в   народе / М. А. Носаль  И. М. Носаль. - Ленинград</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1991.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iCs/>
          <w:spacing w:val="5"/>
          <w:sz w:val="28"/>
          <w:szCs w:val="28"/>
          <w:lang w:eastAsia="ru-RU"/>
        </w:rPr>
        <w:t xml:space="preserve">Пакулова  Н. И. </w:t>
      </w:r>
      <w:r w:rsidRPr="00603A9C">
        <w:rPr>
          <w:rFonts w:ascii="Times New Roman" w:eastAsia="Times New Roman" w:hAnsi="Times New Roman" w:cs="Times New Roman"/>
          <w:spacing w:val="5"/>
          <w:sz w:val="28"/>
          <w:szCs w:val="28"/>
          <w:lang w:eastAsia="ru-RU"/>
        </w:rPr>
        <w:t xml:space="preserve">Методика преподавания природоведения </w:t>
      </w:r>
      <w:r w:rsidRPr="00603A9C">
        <w:rPr>
          <w:rFonts w:ascii="Times New Roman" w:eastAsia="Times New Roman" w:hAnsi="Times New Roman" w:cs="Times New Roman"/>
          <w:sz w:val="28"/>
          <w:szCs w:val="28"/>
          <w:lang w:eastAsia="ru-RU"/>
        </w:rPr>
        <w:t>в начальной школе / Н. И. Пакулова и др. - Москва</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1993.</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Плешаков  А. А. </w:t>
      </w:r>
      <w:r w:rsidRPr="00603A9C">
        <w:rPr>
          <w:rFonts w:ascii="Times New Roman" w:eastAsia="Times New Roman" w:hAnsi="Times New Roman" w:cs="Times New Roman"/>
          <w:sz w:val="28"/>
          <w:szCs w:val="28"/>
          <w:lang w:eastAsia="ru-RU"/>
        </w:rPr>
        <w:t>Зеленый дом / А. А. Плешаков // Мир во</w:t>
      </w:r>
      <w:r w:rsidRPr="00603A9C">
        <w:rPr>
          <w:rFonts w:ascii="Times New Roman" w:eastAsia="Times New Roman" w:hAnsi="Times New Roman" w:cs="Times New Roman"/>
          <w:sz w:val="28"/>
          <w:szCs w:val="28"/>
          <w:lang w:eastAsia="ru-RU"/>
        </w:rPr>
        <w:softHyphen/>
        <w:t>круг нас. – Москва</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Просвещение, 2001.</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z w:val="28"/>
          <w:szCs w:val="28"/>
          <w:lang w:eastAsia="ru-RU"/>
        </w:rPr>
        <w:t xml:space="preserve">    </w:t>
      </w:r>
      <w:r w:rsidRPr="00603A9C">
        <w:rPr>
          <w:rFonts w:ascii="Times New Roman" w:eastAsia="Times New Roman" w:hAnsi="Times New Roman" w:cs="Times New Roman"/>
          <w:i/>
          <w:iCs/>
          <w:sz w:val="28"/>
          <w:szCs w:val="28"/>
          <w:lang w:eastAsia="ru-RU"/>
        </w:rPr>
        <w:t xml:space="preserve">Плешаков  А. А.   </w:t>
      </w:r>
      <w:r w:rsidRPr="00603A9C">
        <w:rPr>
          <w:rFonts w:ascii="Times New Roman" w:eastAsia="Times New Roman" w:hAnsi="Times New Roman" w:cs="Times New Roman"/>
          <w:sz w:val="28"/>
          <w:szCs w:val="28"/>
          <w:lang w:eastAsia="ru-RU"/>
        </w:rPr>
        <w:t>Зеленый  дом.  От  земли  до  неба  А. А. Плешаков. Москва</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Просвещение, 1998.</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pacing w:val="5"/>
          <w:sz w:val="28"/>
          <w:szCs w:val="28"/>
          <w:lang w:eastAsia="ru-RU"/>
        </w:rPr>
        <w:t xml:space="preserve">    </w:t>
      </w:r>
      <w:r w:rsidRPr="00603A9C">
        <w:rPr>
          <w:rFonts w:ascii="Times New Roman" w:eastAsia="Times New Roman" w:hAnsi="Times New Roman" w:cs="Times New Roman"/>
          <w:i/>
          <w:iCs/>
          <w:spacing w:val="5"/>
          <w:sz w:val="28"/>
          <w:szCs w:val="28"/>
          <w:lang w:eastAsia="ru-RU"/>
        </w:rPr>
        <w:t xml:space="preserve">Плешаков  А. А. </w:t>
      </w:r>
      <w:r w:rsidRPr="00603A9C">
        <w:rPr>
          <w:rFonts w:ascii="Times New Roman" w:eastAsia="Times New Roman" w:hAnsi="Times New Roman" w:cs="Times New Roman"/>
          <w:spacing w:val="5"/>
          <w:sz w:val="28"/>
          <w:szCs w:val="28"/>
          <w:lang w:eastAsia="ru-RU"/>
        </w:rPr>
        <w:t xml:space="preserve">Зеленый дом: программно-методические  </w:t>
      </w:r>
      <w:r w:rsidRPr="00603A9C">
        <w:rPr>
          <w:rFonts w:ascii="Times New Roman" w:eastAsia="Times New Roman" w:hAnsi="Times New Roman" w:cs="Times New Roman"/>
          <w:sz w:val="28"/>
          <w:szCs w:val="28"/>
          <w:lang w:eastAsia="ru-RU"/>
        </w:rPr>
        <w:t>материалы / А. А. Плешаков. – Москва ., 2000.</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iCs/>
          <w:spacing w:val="8"/>
          <w:sz w:val="28"/>
          <w:szCs w:val="28"/>
          <w:lang w:eastAsia="ru-RU"/>
        </w:rPr>
        <w:t xml:space="preserve">Плешаков  А. А. </w:t>
      </w:r>
      <w:r w:rsidRPr="00603A9C">
        <w:rPr>
          <w:rFonts w:ascii="Times New Roman" w:eastAsia="Times New Roman" w:hAnsi="Times New Roman" w:cs="Times New Roman"/>
          <w:spacing w:val="8"/>
          <w:sz w:val="28"/>
          <w:szCs w:val="28"/>
          <w:lang w:eastAsia="ru-RU"/>
        </w:rPr>
        <w:t>Как знакомить детей с правилами пове</w:t>
      </w:r>
      <w:r w:rsidRPr="00603A9C">
        <w:rPr>
          <w:rFonts w:ascii="Times New Roman" w:eastAsia="Times New Roman" w:hAnsi="Times New Roman" w:cs="Times New Roman"/>
          <w:spacing w:val="8"/>
          <w:sz w:val="28"/>
          <w:szCs w:val="28"/>
          <w:lang w:eastAsia="ru-RU"/>
        </w:rPr>
        <w:softHyphen/>
      </w:r>
      <w:r w:rsidRPr="00603A9C">
        <w:rPr>
          <w:rFonts w:ascii="Times New Roman" w:eastAsia="Times New Roman" w:hAnsi="Times New Roman" w:cs="Times New Roman"/>
          <w:sz w:val="28"/>
          <w:szCs w:val="28"/>
          <w:lang w:eastAsia="ru-RU"/>
        </w:rPr>
        <w:t xml:space="preserve">дения в  природе / А. А. Плешаков // Начальная школа. - 1998. -№ 8.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Cs/>
          <w:spacing w:val="10"/>
          <w:sz w:val="28"/>
          <w:szCs w:val="28"/>
          <w:lang w:eastAsia="ru-RU"/>
        </w:rPr>
        <w:t xml:space="preserve">   </w:t>
      </w:r>
      <w:r w:rsidRPr="00603A9C">
        <w:rPr>
          <w:rFonts w:ascii="Times New Roman" w:eastAsia="Times New Roman" w:hAnsi="Times New Roman" w:cs="Times New Roman"/>
          <w:i/>
          <w:iCs/>
          <w:spacing w:val="10"/>
          <w:sz w:val="28"/>
          <w:szCs w:val="28"/>
          <w:lang w:eastAsia="ru-RU"/>
        </w:rPr>
        <w:t xml:space="preserve">Плешаков  А. А. </w:t>
      </w:r>
      <w:r w:rsidRPr="00603A9C">
        <w:rPr>
          <w:rFonts w:ascii="Times New Roman" w:eastAsia="Times New Roman" w:hAnsi="Times New Roman" w:cs="Times New Roman"/>
          <w:spacing w:val="10"/>
          <w:sz w:val="28"/>
          <w:szCs w:val="28"/>
          <w:lang w:eastAsia="ru-RU"/>
        </w:rPr>
        <w:t xml:space="preserve">Экологические проблемы и начальная </w:t>
      </w:r>
      <w:r w:rsidRPr="00603A9C">
        <w:rPr>
          <w:rFonts w:ascii="Times New Roman" w:eastAsia="Times New Roman" w:hAnsi="Times New Roman" w:cs="Times New Roman"/>
          <w:sz w:val="28"/>
          <w:szCs w:val="28"/>
          <w:lang w:eastAsia="ru-RU"/>
        </w:rPr>
        <w:t xml:space="preserve">школа / А. А. Плешаков // Начальная школа. - 1991. - № 5.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Чернявский А.В., Ковальчук  Д. А</w:t>
      </w:r>
      <w:r w:rsidRPr="00603A9C">
        <w:rPr>
          <w:rFonts w:ascii="Times New Roman" w:eastAsia="Times New Roman" w:hAnsi="Times New Roman" w:cs="Times New Roman"/>
          <w:sz w:val="28"/>
          <w:szCs w:val="28"/>
          <w:lang w:eastAsia="ru-RU"/>
        </w:rPr>
        <w:t xml:space="preserve">.  Универсальный энциклопедический </w:t>
      </w:r>
      <w:r w:rsidRPr="00603A9C">
        <w:rPr>
          <w:rFonts w:ascii="Times New Roman" w:eastAsia="Times New Roman" w:hAnsi="Times New Roman" w:cs="Times New Roman"/>
          <w:sz w:val="28"/>
          <w:szCs w:val="28"/>
          <w:lang w:eastAsia="ru-RU"/>
        </w:rPr>
        <w:lastRenderedPageBreak/>
        <w:t>справочник</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Харьков, Белгород – 2010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Вологдина Е. В., Малофеева Н. Н.</w:t>
      </w:r>
      <w:r w:rsidRPr="00603A9C">
        <w:rPr>
          <w:rFonts w:ascii="Times New Roman" w:eastAsia="Times New Roman" w:hAnsi="Times New Roman" w:cs="Times New Roman"/>
          <w:sz w:val="28"/>
          <w:szCs w:val="28"/>
          <w:lang w:eastAsia="ru-RU"/>
        </w:rPr>
        <w:t xml:space="preserve"> ,Травина И. В. / Живая природа. / Энциклопедии для </w:t>
      </w:r>
      <w:proofErr w:type="gramStart"/>
      <w:r w:rsidRPr="00603A9C">
        <w:rPr>
          <w:rFonts w:ascii="Times New Roman" w:eastAsia="Times New Roman" w:hAnsi="Times New Roman" w:cs="Times New Roman"/>
          <w:sz w:val="28"/>
          <w:szCs w:val="28"/>
          <w:lang w:eastAsia="ru-RU"/>
        </w:rPr>
        <w:t>любознательных</w:t>
      </w:r>
      <w:proofErr w:type="gramEnd"/>
      <w:r w:rsidRPr="00603A9C">
        <w:rPr>
          <w:rFonts w:ascii="Times New Roman" w:eastAsia="Times New Roman" w:hAnsi="Times New Roman" w:cs="Times New Roman"/>
          <w:sz w:val="28"/>
          <w:szCs w:val="28"/>
          <w:lang w:eastAsia="ru-RU"/>
        </w:rPr>
        <w:t xml:space="preserve">. /  Москва 2008.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Вагнер Б.Б.</w:t>
      </w:r>
      <w:r w:rsidRPr="00603A9C">
        <w:rPr>
          <w:rFonts w:ascii="Times New Roman" w:eastAsia="Times New Roman" w:hAnsi="Times New Roman" w:cs="Times New Roman"/>
          <w:sz w:val="28"/>
          <w:szCs w:val="28"/>
          <w:lang w:eastAsia="ru-RU"/>
        </w:rPr>
        <w:t xml:space="preserve">/Сто Великих чудес природы./ Энциклопедии для </w:t>
      </w:r>
      <w:proofErr w:type="gramStart"/>
      <w:r w:rsidRPr="00603A9C">
        <w:rPr>
          <w:rFonts w:ascii="Times New Roman" w:eastAsia="Times New Roman" w:hAnsi="Times New Roman" w:cs="Times New Roman"/>
          <w:sz w:val="28"/>
          <w:szCs w:val="28"/>
          <w:lang w:eastAsia="ru-RU"/>
        </w:rPr>
        <w:t>любознательных</w:t>
      </w:r>
      <w:proofErr w:type="gramEnd"/>
      <w:r w:rsidRPr="00603A9C">
        <w:rPr>
          <w:rFonts w:ascii="Times New Roman" w:eastAsia="Times New Roman" w:hAnsi="Times New Roman" w:cs="Times New Roman"/>
          <w:sz w:val="28"/>
          <w:szCs w:val="28"/>
          <w:lang w:eastAsia="ru-RU"/>
        </w:rPr>
        <w:t>.  Москва 2010.</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Сэм Тэплин</w:t>
      </w:r>
      <w:r w:rsidRPr="00603A9C">
        <w:rPr>
          <w:rFonts w:ascii="Times New Roman" w:eastAsia="Times New Roman" w:hAnsi="Times New Roman" w:cs="Times New Roman"/>
          <w:sz w:val="28"/>
          <w:szCs w:val="28"/>
          <w:lang w:eastAsia="ru-RU"/>
        </w:rPr>
        <w:t xml:space="preserve">. / Динозавры и доисторические животные. / Энциклопедии для </w:t>
      </w:r>
      <w:proofErr w:type="gramStart"/>
      <w:r w:rsidRPr="00603A9C">
        <w:rPr>
          <w:rFonts w:ascii="Times New Roman" w:eastAsia="Times New Roman" w:hAnsi="Times New Roman" w:cs="Times New Roman"/>
          <w:sz w:val="28"/>
          <w:szCs w:val="28"/>
          <w:lang w:eastAsia="ru-RU"/>
        </w:rPr>
        <w:t>любознательных</w:t>
      </w:r>
      <w:proofErr w:type="gramEnd"/>
      <w:r w:rsidRPr="00603A9C">
        <w:rPr>
          <w:rFonts w:ascii="Times New Roman" w:eastAsia="Times New Roman" w:hAnsi="Times New Roman" w:cs="Times New Roman"/>
          <w:sz w:val="28"/>
          <w:szCs w:val="28"/>
          <w:lang w:eastAsia="ru-RU"/>
        </w:rPr>
        <w:t>. / Харьков</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Белгород  2009.</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Бен Денн</w:t>
      </w:r>
      <w:r w:rsidRPr="00603A9C">
        <w:rPr>
          <w:rFonts w:ascii="Times New Roman" w:eastAsia="Times New Roman" w:hAnsi="Times New Roman" w:cs="Times New Roman"/>
          <w:sz w:val="28"/>
          <w:szCs w:val="28"/>
          <w:lang w:eastAsia="ru-RU"/>
        </w:rPr>
        <w:t xml:space="preserve">. / Моря и океаны. / Энциклопедии для  </w:t>
      </w:r>
      <w:proofErr w:type="gramStart"/>
      <w:r w:rsidRPr="00603A9C">
        <w:rPr>
          <w:rFonts w:ascii="Times New Roman" w:eastAsia="Times New Roman" w:hAnsi="Times New Roman" w:cs="Times New Roman"/>
          <w:sz w:val="28"/>
          <w:szCs w:val="28"/>
          <w:lang w:eastAsia="ru-RU"/>
        </w:rPr>
        <w:t>любознательных</w:t>
      </w:r>
      <w:proofErr w:type="gramEnd"/>
      <w:r w:rsidRPr="00603A9C">
        <w:rPr>
          <w:rFonts w:ascii="Times New Roman" w:eastAsia="Times New Roman" w:hAnsi="Times New Roman" w:cs="Times New Roman"/>
          <w:sz w:val="28"/>
          <w:szCs w:val="28"/>
          <w:lang w:eastAsia="ru-RU"/>
        </w:rPr>
        <w:t>. /  Харьков</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Белгород  2009.</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Лори Уиддон</w:t>
      </w:r>
      <w:proofErr w:type="gramStart"/>
      <w:r w:rsidRPr="00603A9C">
        <w:rPr>
          <w:rFonts w:ascii="Times New Roman" w:eastAsia="Times New Roman" w:hAnsi="Times New Roman" w:cs="Times New Roman"/>
          <w:i/>
          <w:sz w:val="28"/>
          <w:szCs w:val="28"/>
          <w:lang w:eastAsia="ru-RU"/>
        </w:rPr>
        <w:t xml:space="preserve"> ,</w:t>
      </w:r>
      <w:proofErr w:type="gramEnd"/>
      <w:r w:rsidRPr="00603A9C">
        <w:rPr>
          <w:rFonts w:ascii="Times New Roman" w:eastAsia="Times New Roman" w:hAnsi="Times New Roman" w:cs="Times New Roman"/>
          <w:i/>
          <w:sz w:val="28"/>
          <w:szCs w:val="28"/>
          <w:lang w:eastAsia="ru-RU"/>
        </w:rPr>
        <w:t xml:space="preserve"> Энкомпасс Грэфикс, Колин Эрроусмит, Э ндрю Дэвис, Мэн Иллюстрейшнс</w:t>
      </w:r>
      <w:r w:rsidRPr="00603A9C">
        <w:rPr>
          <w:rFonts w:ascii="Times New Roman" w:eastAsia="Times New Roman" w:hAnsi="Times New Roman" w:cs="Times New Roman"/>
          <w:sz w:val="28"/>
          <w:szCs w:val="28"/>
          <w:lang w:eastAsia="ru-RU"/>
        </w:rPr>
        <w:t xml:space="preserve"> ./  Иллюстрированный атлас Мира. / Индия  2008.</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Цеханская А.Ф., Стренков Д. Г</w:t>
      </w:r>
      <w:r w:rsidRPr="00603A9C">
        <w:rPr>
          <w:rFonts w:ascii="Times New Roman" w:eastAsia="Times New Roman" w:hAnsi="Times New Roman" w:cs="Times New Roman"/>
          <w:sz w:val="28"/>
          <w:szCs w:val="28"/>
          <w:lang w:eastAsia="ru-RU"/>
        </w:rPr>
        <w:t xml:space="preserve">. / Новый атлас животных. / Москва  2007. </w:t>
      </w:r>
    </w:p>
    <w:p w:rsidR="00603A9C" w:rsidRP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Пол Даузвелл</w:t>
      </w:r>
      <w:r w:rsidRPr="00603A9C">
        <w:rPr>
          <w:rFonts w:ascii="Times New Roman" w:eastAsia="Times New Roman" w:hAnsi="Times New Roman" w:cs="Times New Roman"/>
          <w:sz w:val="28"/>
          <w:szCs w:val="28"/>
          <w:lang w:eastAsia="ru-RU"/>
        </w:rPr>
        <w:t xml:space="preserve">. /В мире животных./Энциклопедии для  </w:t>
      </w:r>
      <w:proofErr w:type="gramStart"/>
      <w:r w:rsidRPr="00603A9C">
        <w:rPr>
          <w:rFonts w:ascii="Times New Roman" w:eastAsia="Times New Roman" w:hAnsi="Times New Roman" w:cs="Times New Roman"/>
          <w:sz w:val="28"/>
          <w:szCs w:val="28"/>
          <w:lang w:eastAsia="ru-RU"/>
        </w:rPr>
        <w:t>любознательных</w:t>
      </w:r>
      <w:proofErr w:type="gramEnd"/>
      <w:r w:rsidRPr="00603A9C">
        <w:rPr>
          <w:rFonts w:ascii="Times New Roman" w:eastAsia="Times New Roman" w:hAnsi="Times New Roman" w:cs="Times New Roman"/>
          <w:sz w:val="28"/>
          <w:szCs w:val="28"/>
          <w:lang w:eastAsia="ru-RU"/>
        </w:rPr>
        <w:t>. /  Харьков</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Белгород  2008.</w:t>
      </w:r>
    </w:p>
    <w:p w:rsidR="00603A9C" w:rsidRDefault="00603A9C" w:rsidP="00FD6D68">
      <w:pPr>
        <w:widowControl w:val="0"/>
        <w:numPr>
          <w:ilvl w:val="0"/>
          <w:numId w:val="90"/>
        </w:numPr>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i/>
          <w:sz w:val="28"/>
          <w:szCs w:val="28"/>
          <w:lang w:eastAsia="ru-RU"/>
        </w:rPr>
        <w:t xml:space="preserve"> Роберт Коуп</w:t>
      </w:r>
      <w:r w:rsidRPr="00603A9C">
        <w:rPr>
          <w:rFonts w:ascii="Times New Roman" w:eastAsia="Times New Roman" w:hAnsi="Times New Roman" w:cs="Times New Roman"/>
          <w:sz w:val="28"/>
          <w:szCs w:val="28"/>
          <w:lang w:eastAsia="ru-RU"/>
        </w:rPr>
        <w:t>. / Мир насекомых. / Москва «Махаон» 2009</w:t>
      </w:r>
    </w:p>
    <w:p w:rsidR="00C70974" w:rsidRDefault="00C70974" w:rsidP="00C70974">
      <w:pPr>
        <w:widowControl w:val="0"/>
        <w:autoSpaceDE w:val="0"/>
        <w:autoSpaceDN w:val="0"/>
        <w:adjustRightInd w:val="0"/>
        <w:spacing w:after="0" w:line="360" w:lineRule="auto"/>
        <w:ind w:left="720"/>
        <w:jc w:val="both"/>
        <w:rPr>
          <w:rFonts w:ascii="Times New Roman" w:eastAsia="Times New Roman" w:hAnsi="Times New Roman" w:cs="Times New Roman"/>
          <w:sz w:val="28"/>
          <w:szCs w:val="28"/>
          <w:lang w:eastAsia="ru-RU"/>
        </w:rPr>
      </w:pPr>
    </w:p>
    <w:p w:rsidR="00C70974" w:rsidRPr="00C70974" w:rsidRDefault="00C70974" w:rsidP="00C70974">
      <w:pPr>
        <w:widowControl w:val="0"/>
        <w:autoSpaceDE w:val="0"/>
        <w:autoSpaceDN w:val="0"/>
        <w:adjustRightInd w:val="0"/>
        <w:spacing w:after="0" w:line="360" w:lineRule="auto"/>
        <w:ind w:left="720"/>
        <w:jc w:val="center"/>
        <w:rPr>
          <w:rFonts w:ascii="Times New Roman" w:eastAsia="Times New Roman" w:hAnsi="Times New Roman" w:cs="Times New Roman"/>
          <w:b/>
          <w:sz w:val="36"/>
          <w:szCs w:val="36"/>
          <w:lang w:eastAsia="ru-RU"/>
        </w:rPr>
      </w:pPr>
      <w:r w:rsidRPr="00C70974">
        <w:rPr>
          <w:rFonts w:ascii="Times New Roman" w:eastAsia="Times New Roman" w:hAnsi="Times New Roman" w:cs="Times New Roman"/>
          <w:b/>
          <w:sz w:val="36"/>
          <w:szCs w:val="36"/>
          <w:lang w:eastAsia="ru-RU"/>
        </w:rPr>
        <w:t>Внеурочная деятельность «Планета здоровья»</w:t>
      </w:r>
    </w:p>
    <w:p w:rsidR="00603A9C" w:rsidRPr="00C70974" w:rsidRDefault="00603A9C" w:rsidP="00FD6D68">
      <w:pPr>
        <w:numPr>
          <w:ilvl w:val="0"/>
          <w:numId w:val="82"/>
        </w:numPr>
        <w:spacing w:after="0" w:line="360" w:lineRule="auto"/>
        <w:jc w:val="center"/>
        <w:rPr>
          <w:rFonts w:ascii="Times New Roman" w:eastAsia="Times New Roman" w:hAnsi="Times New Roman" w:cs="Tahoma"/>
          <w:b/>
          <w:sz w:val="36"/>
          <w:szCs w:val="36"/>
          <w:lang w:eastAsia="ru-RU"/>
        </w:rPr>
      </w:pPr>
      <w:r w:rsidRPr="00C70974">
        <w:rPr>
          <w:rFonts w:ascii="Times New Roman" w:eastAsia="Times New Roman" w:hAnsi="Times New Roman" w:cs="Tahoma"/>
          <w:b/>
          <w:sz w:val="36"/>
          <w:szCs w:val="36"/>
          <w:lang w:eastAsia="ru-RU"/>
        </w:rPr>
        <w:t>Пояснительная записка</w:t>
      </w:r>
    </w:p>
    <w:p w:rsidR="00603A9C" w:rsidRPr="00603A9C" w:rsidRDefault="00603A9C" w:rsidP="00603A9C">
      <w:pPr>
        <w:widowControl w:val="0"/>
        <w:suppressAutoHyphens/>
        <w:spacing w:after="0" w:line="360" w:lineRule="auto"/>
        <w:ind w:right="-216" w:firstLine="708"/>
        <w:jc w:val="both"/>
        <w:rPr>
          <w:rFonts w:ascii="Times New Roman" w:eastAsia="Lucida Sans Unicode" w:hAnsi="Times New Roman" w:cs="Times New Roman"/>
          <w:sz w:val="28"/>
          <w:szCs w:val="28"/>
          <w:lang w:eastAsia="ar-SA"/>
        </w:rPr>
      </w:pPr>
      <w:r w:rsidRPr="00603A9C">
        <w:rPr>
          <w:rFonts w:ascii="Times New Roman" w:eastAsia="Lucida Sans Unicode" w:hAnsi="Times New Roman" w:cs="Times New Roman"/>
          <w:sz w:val="28"/>
          <w:szCs w:val="28"/>
          <w:lang w:eastAsia="ar-SA"/>
        </w:rPr>
        <w:t xml:space="preserve">Здоровье человека — тема достаточно актуальная для всех времен и народов, а в </w:t>
      </w:r>
      <w:r w:rsidRPr="00603A9C">
        <w:rPr>
          <w:rFonts w:ascii="Times New Roman" w:eastAsia="Lucida Sans Unicode" w:hAnsi="Times New Roman" w:cs="Times New Roman"/>
          <w:sz w:val="28"/>
          <w:szCs w:val="28"/>
          <w:lang w:val="en-US" w:eastAsia="ar-SA"/>
        </w:rPr>
        <w:t>XXI</w:t>
      </w:r>
      <w:r w:rsidRPr="00603A9C">
        <w:rPr>
          <w:rFonts w:ascii="Times New Roman" w:eastAsia="Lucida Sans Unicode" w:hAnsi="Times New Roman" w:cs="Times New Roman"/>
          <w:sz w:val="28"/>
          <w:szCs w:val="28"/>
          <w:lang w:eastAsia="ar-SA"/>
        </w:rPr>
        <w:t xml:space="preserve"> веке она становится первостепенной. Состояние здоровья российских школьников вызывает серьезную тревогу специалистов. Наглядным показателем неблагополучия является  то, что  здоровье школьников ухудшается по сравнению с их сверстниками  двадцать или тридцать лет назад. При этом наиболее значительное увеличение частоты всех классов болезней происходит в возрастные периоды, совпадающие с получением общего среднего образования. </w:t>
      </w:r>
    </w:p>
    <w:p w:rsidR="00603A9C" w:rsidRPr="00603A9C" w:rsidRDefault="00603A9C" w:rsidP="00603A9C">
      <w:pPr>
        <w:tabs>
          <w:tab w:val="left" w:pos="1080"/>
        </w:tab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Cs/>
          <w:sz w:val="28"/>
          <w:szCs w:val="28"/>
          <w:lang w:eastAsia="ru-RU"/>
        </w:rPr>
        <w:t xml:space="preserve">По данным Института возрастной физиологии РАО, школьная образовательная среда порождает </w:t>
      </w:r>
      <w:r w:rsidRPr="00603A9C">
        <w:rPr>
          <w:rFonts w:ascii="Times New Roman" w:eastAsia="Times New Roman" w:hAnsi="Times New Roman" w:cs="Times New Roman"/>
          <w:sz w:val="28"/>
          <w:szCs w:val="28"/>
          <w:lang w:eastAsia="ru-RU"/>
        </w:rPr>
        <w:t xml:space="preserve">факторы риска нарушений  здоровья, с действием которых связано 40 % негативных влияний, ухудшающих здоровье детей школьного возраста. Исследования ИВФ РАО позволяют проранжировать </w:t>
      </w:r>
      <w:r w:rsidRPr="00603A9C">
        <w:rPr>
          <w:rFonts w:ascii="Times New Roman" w:eastAsia="Times New Roman" w:hAnsi="Times New Roman" w:cs="Times New Roman"/>
          <w:b/>
          <w:sz w:val="28"/>
          <w:szCs w:val="28"/>
          <w:lang w:eastAsia="ru-RU"/>
        </w:rPr>
        <w:t>школьные факторы риска</w:t>
      </w:r>
      <w:r w:rsidRPr="00603A9C">
        <w:rPr>
          <w:rFonts w:ascii="Times New Roman" w:eastAsia="Times New Roman" w:hAnsi="Times New Roman" w:cs="Times New Roman"/>
          <w:sz w:val="28"/>
          <w:szCs w:val="28"/>
          <w:lang w:eastAsia="ru-RU"/>
        </w:rPr>
        <w:t xml:space="preserve"> по убыванию значимости и силы влияния на здоровье учащихся: </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 стрессовая педагогическая тактика;</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несоответствие методик и технологий обучения возрастным и функциональным возможностям школьников;</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несоблюдение элементарных физиологических и гигиенических требований к организации учебного процесса;</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недостаточная грамотность родителей в вопросах сохранения здоровья детей;</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провалы в существующей системе физического воспитания;</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интенсификация учебного процесса;</w:t>
      </w:r>
    </w:p>
    <w:p w:rsidR="00603A9C" w:rsidRPr="00603A9C" w:rsidRDefault="00603A9C" w:rsidP="00FD6D68">
      <w:pPr>
        <w:widowControl w:val="0"/>
        <w:numPr>
          <w:ilvl w:val="0"/>
          <w:numId w:val="75"/>
        </w:numPr>
        <w:tabs>
          <w:tab w:val="left" w:pos="0"/>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функциональная неграмотность педагога в вопросах охраны и укрепления здоровья;</w:t>
      </w:r>
    </w:p>
    <w:p w:rsidR="00603A9C" w:rsidRPr="00603A9C" w:rsidRDefault="00603A9C" w:rsidP="00FD6D68">
      <w:pPr>
        <w:widowControl w:val="0"/>
        <w:numPr>
          <w:ilvl w:val="0"/>
          <w:numId w:val="75"/>
        </w:numPr>
        <w:tabs>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частичное разрушение служб школьного медицинского контроля;</w:t>
      </w:r>
    </w:p>
    <w:p w:rsidR="00603A9C" w:rsidRPr="00603A9C" w:rsidRDefault="00603A9C" w:rsidP="00FD6D68">
      <w:pPr>
        <w:widowControl w:val="0"/>
        <w:numPr>
          <w:ilvl w:val="0"/>
          <w:numId w:val="75"/>
        </w:numPr>
        <w:tabs>
          <w:tab w:val="left" w:pos="720"/>
          <w:tab w:val="left" w:pos="1080"/>
        </w:tabs>
        <w:suppressAutoHyphen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отсутствие системной работы по формированию ценностей здоровья и здорового образа жизни.</w:t>
      </w:r>
    </w:p>
    <w:p w:rsidR="00603A9C" w:rsidRPr="00603A9C" w:rsidRDefault="00603A9C" w:rsidP="00603A9C">
      <w:pPr>
        <w:tabs>
          <w:tab w:val="left" w:pos="1080"/>
        </w:tabs>
        <w:spacing w:after="0" w:line="360" w:lineRule="auto"/>
        <w:ind w:right="-216" w:firstLine="708"/>
        <w:jc w:val="both"/>
        <w:rPr>
          <w:rFonts w:ascii="Times New Roman" w:eastAsia="Times New Roman" w:hAnsi="Times New Roman" w:cs="Times New Roman"/>
          <w:kern w:val="1"/>
          <w:sz w:val="28"/>
          <w:szCs w:val="28"/>
          <w:lang w:eastAsia="ru-RU"/>
        </w:rPr>
      </w:pPr>
      <w:r w:rsidRPr="00603A9C">
        <w:rPr>
          <w:rFonts w:ascii="Times New Roman" w:eastAsia="Times New Roman" w:hAnsi="Times New Roman" w:cs="Times New Roman"/>
          <w:kern w:val="1"/>
          <w:sz w:val="28"/>
          <w:szCs w:val="28"/>
          <w:lang w:eastAsia="ru-RU"/>
        </w:rPr>
        <w:t xml:space="preserve">Таким образом, традиционная организация образовательного процесса создает у школьников постоянные стрессовые перегрузки, которые приводят к поломке механизмов саморегуляции физиологических функций и способствуют развитию хронических болезней. В результате существующая система школьного образования имеет здоровьезатратный характер. </w:t>
      </w:r>
    </w:p>
    <w:p w:rsidR="00603A9C" w:rsidRPr="00603A9C" w:rsidRDefault="00603A9C" w:rsidP="00603A9C">
      <w:pPr>
        <w:tabs>
          <w:tab w:val="left" w:pos="1080"/>
        </w:tab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Многие педагоги считают, что сохранением и укреплением здоровья учащихся в школе должны заниматься администраторы и специально подготовленные профессионалы. Однако анализ школьных факторов риска показывает, что большинство проблем здоровья учащихся создается и решается в ходе ежедневной практической работы учителей, т.е. связано с их профессиональной деятельностью. Поэтому учителю необходимо найти резервы собственной деятельности в сохранении и укреплении здоровья учащихся. </w:t>
      </w:r>
    </w:p>
    <w:p w:rsidR="00603A9C" w:rsidRPr="00603A9C" w:rsidRDefault="00603A9C" w:rsidP="00603A9C">
      <w:pPr>
        <w:tabs>
          <w:tab w:val="left" w:pos="1080"/>
        </w:tabs>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Урок остается основной организационной формой образовательного процесса, которая непосредственно зависит от учителя. Выявление критериев здоровьесберегающего потенциала школьного урока и построение урока на здоровьесберегающей основе является важнейшим условием преодоления здоровьезатратного характера школьного образования.</w:t>
      </w:r>
    </w:p>
    <w:p w:rsidR="00603A9C" w:rsidRPr="00603A9C" w:rsidRDefault="00603A9C" w:rsidP="00603A9C">
      <w:pPr>
        <w:shd w:val="clear" w:color="auto" w:fill="FFFFFF"/>
        <w:tabs>
          <w:tab w:val="left" w:pos="1080"/>
        </w:tabs>
        <w:autoSpaceDE w:val="0"/>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По мнению специалистов-медиков, возраст от одного года до 15 лет гораздо важнее для сохранения будущего здоро</w:t>
      </w:r>
      <w:r w:rsidRPr="00603A9C">
        <w:rPr>
          <w:rFonts w:ascii="Times New Roman" w:eastAsia="Times New Roman" w:hAnsi="Times New Roman" w:cs="Times New Roman"/>
          <w:sz w:val="28"/>
          <w:szCs w:val="28"/>
          <w:lang w:eastAsia="ru-RU"/>
        </w:rPr>
        <w:softHyphen/>
        <w:t>вья, чем от 15 лет до 60.</w:t>
      </w:r>
    </w:p>
    <w:p w:rsidR="00603A9C" w:rsidRPr="00603A9C" w:rsidRDefault="00603A9C" w:rsidP="00603A9C">
      <w:pPr>
        <w:shd w:val="clear" w:color="auto" w:fill="FFFFFF"/>
        <w:tabs>
          <w:tab w:val="left" w:pos="1080"/>
        </w:tabs>
        <w:autoSpaceDE w:val="0"/>
        <w:spacing w:after="0" w:line="360" w:lineRule="auto"/>
        <w:ind w:right="-216"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Как помочь школьнику, как сделать так, чтобы он начал жить активной, интересной и полноценной жизнью? Как сделать так, чтобы учение в школе вызывало прилив энергии, а обучение было в радость, развивало рефлексивные умения учащихся? Именно в решении этих вопросов и заключается </w:t>
      </w:r>
      <w:r w:rsidRPr="00603A9C">
        <w:rPr>
          <w:rFonts w:ascii="Times New Roman" w:eastAsia="Times New Roman" w:hAnsi="Times New Roman" w:cs="Times New Roman"/>
          <w:b/>
          <w:sz w:val="28"/>
          <w:szCs w:val="28"/>
          <w:lang w:eastAsia="ru-RU"/>
        </w:rPr>
        <w:t xml:space="preserve">  актуальность </w:t>
      </w:r>
      <w:r w:rsidRPr="00603A9C">
        <w:rPr>
          <w:rFonts w:ascii="Times New Roman" w:eastAsia="Times New Roman" w:hAnsi="Times New Roman" w:cs="Times New Roman"/>
          <w:sz w:val="28"/>
          <w:szCs w:val="28"/>
          <w:lang w:eastAsia="ru-RU"/>
        </w:rPr>
        <w:t>программы «Планета Здоровья».</w:t>
      </w:r>
    </w:p>
    <w:p w:rsidR="00603A9C" w:rsidRPr="00603A9C" w:rsidRDefault="00603A9C" w:rsidP="00FD6D68">
      <w:pPr>
        <w:numPr>
          <w:ilvl w:val="0"/>
          <w:numId w:val="82"/>
        </w:numPr>
        <w:shd w:val="clear" w:color="auto" w:fill="FFFFFF"/>
        <w:tabs>
          <w:tab w:val="left" w:pos="1080"/>
        </w:tabs>
        <w:autoSpaceDE w:val="0"/>
        <w:spacing w:after="0" w:line="360" w:lineRule="auto"/>
        <w:ind w:right="-216"/>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Цель и задачи программы</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z w:val="28"/>
          <w:szCs w:val="28"/>
          <w:lang w:eastAsia="ru-RU"/>
        </w:rPr>
        <w:t xml:space="preserve">Цель данного курса: </w:t>
      </w:r>
      <w:r w:rsidRPr="00603A9C">
        <w:rPr>
          <w:rFonts w:ascii="Times New Roman" w:eastAsia="Times New Roman" w:hAnsi="Times New Roman" w:cs="Times New Roman"/>
          <w:sz w:val="28"/>
          <w:szCs w:val="28"/>
          <w:lang w:eastAsia="ru-RU"/>
        </w:rPr>
        <w:t>обеспечить возможность сохранения здоровья детей в период обучения в школе; научить детей быть здоровыми душой и телом, стремиться творить своё здоровье, применяя знания и умения в согласии с законами природы, законами бытия.</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z w:val="28"/>
          <w:szCs w:val="28"/>
          <w:lang w:eastAsia="ru-RU"/>
        </w:rPr>
        <w:t>Задачи:</w:t>
      </w:r>
    </w:p>
    <w:p w:rsidR="00603A9C" w:rsidRPr="00603A9C" w:rsidRDefault="00603A9C" w:rsidP="00FD6D68">
      <w:pPr>
        <w:widowControl w:val="0"/>
        <w:numPr>
          <w:ilvl w:val="0"/>
          <w:numId w:val="81"/>
        </w:numPr>
        <w:tabs>
          <w:tab w:val="left" w:pos="426"/>
          <w:tab w:val="left" w:pos="720"/>
        </w:tabs>
        <w:suppressAutoHyphens/>
        <w:spacing w:after="0" w:line="360" w:lineRule="auto"/>
        <w:ind w:hanging="426"/>
        <w:jc w:val="both"/>
        <w:rPr>
          <w:rFonts w:ascii="Times New Roman" w:hAnsi="Times New Roman" w:cs="Times New Roman"/>
          <w:sz w:val="28"/>
          <w:szCs w:val="28"/>
        </w:rPr>
      </w:pPr>
      <w:r w:rsidRPr="00603A9C">
        <w:rPr>
          <w:rFonts w:ascii="Times New Roman" w:hAnsi="Times New Roman" w:cs="Times New Roman"/>
          <w:sz w:val="28"/>
          <w:szCs w:val="28"/>
        </w:rPr>
        <w:t>сформировать у детей необходимые знания, умения и навыки по здоровому образу жизни;</w:t>
      </w:r>
    </w:p>
    <w:p w:rsidR="00603A9C" w:rsidRPr="00603A9C" w:rsidRDefault="00603A9C" w:rsidP="00FD6D68">
      <w:pPr>
        <w:widowControl w:val="0"/>
        <w:numPr>
          <w:ilvl w:val="0"/>
          <w:numId w:val="81"/>
        </w:numPr>
        <w:tabs>
          <w:tab w:val="left" w:pos="426"/>
          <w:tab w:val="left" w:pos="720"/>
        </w:tabs>
        <w:suppressAutoHyphens/>
        <w:spacing w:after="0" w:line="360" w:lineRule="auto"/>
        <w:ind w:hanging="426"/>
        <w:jc w:val="both"/>
        <w:rPr>
          <w:rFonts w:ascii="Times New Roman" w:hAnsi="Times New Roman" w:cs="Times New Roman"/>
          <w:sz w:val="28"/>
          <w:szCs w:val="28"/>
        </w:rPr>
      </w:pPr>
      <w:r w:rsidRPr="00603A9C">
        <w:rPr>
          <w:rFonts w:ascii="Times New Roman" w:hAnsi="Times New Roman" w:cs="Times New Roman"/>
          <w:sz w:val="28"/>
          <w:szCs w:val="28"/>
        </w:rPr>
        <w:t>формировать у детей мотивационную сферу гигиенического поведения, безопасной жизни, физического воспитания;</w:t>
      </w:r>
    </w:p>
    <w:p w:rsidR="00603A9C" w:rsidRPr="00603A9C" w:rsidRDefault="00603A9C" w:rsidP="00FD6D68">
      <w:pPr>
        <w:widowControl w:val="0"/>
        <w:numPr>
          <w:ilvl w:val="0"/>
          <w:numId w:val="81"/>
        </w:numPr>
        <w:tabs>
          <w:tab w:val="left" w:pos="426"/>
          <w:tab w:val="left" w:pos="720"/>
        </w:tabs>
        <w:suppressAutoHyphens/>
        <w:spacing w:after="0" w:line="360" w:lineRule="auto"/>
        <w:ind w:hanging="426"/>
        <w:jc w:val="both"/>
        <w:rPr>
          <w:rFonts w:ascii="Times New Roman" w:hAnsi="Times New Roman" w:cs="Times New Roman"/>
          <w:sz w:val="28"/>
          <w:szCs w:val="28"/>
        </w:rPr>
      </w:pPr>
      <w:r w:rsidRPr="00603A9C">
        <w:rPr>
          <w:rFonts w:ascii="Times New Roman" w:hAnsi="Times New Roman" w:cs="Times New Roman"/>
          <w:sz w:val="28"/>
          <w:szCs w:val="28"/>
        </w:rPr>
        <w:t>обеспечить физическое и психическое саморазвитие;</w:t>
      </w:r>
    </w:p>
    <w:p w:rsidR="00603A9C" w:rsidRPr="00603A9C" w:rsidRDefault="00603A9C" w:rsidP="00FD6D68">
      <w:pPr>
        <w:widowControl w:val="0"/>
        <w:numPr>
          <w:ilvl w:val="0"/>
          <w:numId w:val="81"/>
        </w:numPr>
        <w:tabs>
          <w:tab w:val="left" w:pos="426"/>
          <w:tab w:val="left" w:pos="720"/>
        </w:tabs>
        <w:suppressAutoHyphens/>
        <w:spacing w:after="0" w:line="360" w:lineRule="auto"/>
        <w:ind w:hanging="426"/>
        <w:jc w:val="both"/>
        <w:rPr>
          <w:rFonts w:ascii="Times New Roman" w:hAnsi="Times New Roman" w:cs="Times New Roman"/>
          <w:sz w:val="28"/>
          <w:szCs w:val="28"/>
        </w:rPr>
      </w:pPr>
      <w:r w:rsidRPr="00603A9C">
        <w:rPr>
          <w:rFonts w:ascii="Times New Roman" w:hAnsi="Times New Roman" w:cs="Times New Roman"/>
          <w:sz w:val="28"/>
          <w:szCs w:val="28"/>
        </w:rPr>
        <w:t>научить использовать полученные знания в повседневной жизни;</w:t>
      </w:r>
    </w:p>
    <w:p w:rsidR="00603A9C" w:rsidRPr="00603A9C" w:rsidRDefault="00603A9C" w:rsidP="00FD6D68">
      <w:pPr>
        <w:widowControl w:val="0"/>
        <w:numPr>
          <w:ilvl w:val="0"/>
          <w:numId w:val="81"/>
        </w:numPr>
        <w:tabs>
          <w:tab w:val="left" w:pos="426"/>
          <w:tab w:val="left" w:pos="720"/>
        </w:tabs>
        <w:suppressAutoHyphens/>
        <w:spacing w:after="0" w:line="360" w:lineRule="auto"/>
        <w:ind w:hanging="426"/>
        <w:jc w:val="both"/>
        <w:rPr>
          <w:rFonts w:ascii="Times New Roman" w:hAnsi="Times New Roman" w:cs="Times New Roman"/>
          <w:sz w:val="28"/>
          <w:szCs w:val="28"/>
        </w:rPr>
      </w:pPr>
      <w:r w:rsidRPr="00603A9C">
        <w:rPr>
          <w:rFonts w:ascii="Times New Roman" w:hAnsi="Times New Roman" w:cs="Times New Roman"/>
          <w:sz w:val="28"/>
          <w:szCs w:val="28"/>
        </w:rPr>
        <w:t>добиться потребности выполнения элементарных правил здоровьесбережения.</w:t>
      </w:r>
    </w:p>
    <w:p w:rsidR="00603A9C" w:rsidRPr="00603A9C" w:rsidRDefault="00603A9C" w:rsidP="00FD6D68">
      <w:pPr>
        <w:widowControl w:val="0"/>
        <w:numPr>
          <w:ilvl w:val="0"/>
          <w:numId w:val="82"/>
        </w:numPr>
        <w:tabs>
          <w:tab w:val="left" w:pos="426"/>
          <w:tab w:val="left" w:pos="720"/>
        </w:tabs>
        <w:suppressAutoHyphens/>
        <w:spacing w:after="0" w:line="360" w:lineRule="auto"/>
        <w:jc w:val="both"/>
        <w:rPr>
          <w:rFonts w:ascii="Times New Roman" w:hAnsi="Times New Roman" w:cs="Times New Roman"/>
          <w:b/>
          <w:sz w:val="28"/>
          <w:szCs w:val="28"/>
        </w:rPr>
      </w:pPr>
      <w:r w:rsidRPr="00603A9C">
        <w:rPr>
          <w:rFonts w:ascii="Times New Roman" w:hAnsi="Times New Roman" w:cs="Times New Roman"/>
          <w:b/>
          <w:sz w:val="28"/>
          <w:szCs w:val="28"/>
        </w:rPr>
        <w:t xml:space="preserve"> Особенности программы</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sz w:val="28"/>
          <w:szCs w:val="28"/>
          <w:lang w:eastAsia="ru-RU"/>
        </w:rPr>
        <w:t xml:space="preserve"> Данная  программа строится</w:t>
      </w:r>
      <w:r w:rsidRPr="00603A9C">
        <w:rPr>
          <w:rFonts w:ascii="Times New Roman" w:eastAsia="Times New Roman" w:hAnsi="Times New Roman" w:cs="Times New Roman"/>
          <w:b/>
          <w:i/>
          <w:sz w:val="28"/>
          <w:szCs w:val="28"/>
          <w:lang w:eastAsia="ru-RU"/>
        </w:rPr>
        <w:t xml:space="preserve"> на принципах</w:t>
      </w:r>
      <w:r w:rsidRPr="00603A9C">
        <w:rPr>
          <w:rFonts w:ascii="Times New Roman" w:eastAsia="Times New Roman" w:hAnsi="Times New Roman" w:cs="Times New Roman"/>
          <w:sz w:val="24"/>
          <w:szCs w:val="24"/>
          <w:lang w:eastAsia="ru-RU"/>
        </w:rPr>
        <w:t>:</w:t>
      </w:r>
    </w:p>
    <w:p w:rsidR="00603A9C" w:rsidRPr="00603A9C" w:rsidRDefault="00603A9C" w:rsidP="00FD6D68">
      <w:pPr>
        <w:widowControl w:val="0"/>
        <w:numPr>
          <w:ilvl w:val="0"/>
          <w:numId w:val="80"/>
        </w:numPr>
        <w:tabs>
          <w:tab w:val="left" w:pos="786"/>
          <w:tab w:val="left" w:pos="1080"/>
        </w:tabs>
        <w:suppressAutoHyphens/>
        <w:spacing w:after="0" w:line="360" w:lineRule="auto"/>
        <w:ind w:hanging="720"/>
        <w:jc w:val="both"/>
        <w:rPr>
          <w:rFonts w:ascii="Times New Roman" w:eastAsia="Times New Roman" w:hAnsi="Times New Roman" w:cs="Times New Roman"/>
          <w:b/>
          <w:i/>
          <w:sz w:val="28"/>
          <w:szCs w:val="28"/>
          <w:lang w:eastAsia="ru-RU"/>
        </w:rPr>
      </w:pPr>
      <w:proofErr w:type="gramStart"/>
      <w:r w:rsidRPr="00603A9C">
        <w:rPr>
          <w:rFonts w:ascii="Times New Roman" w:eastAsia="Times New Roman" w:hAnsi="Times New Roman" w:cs="Times New Roman"/>
          <w:b/>
          <w:i/>
          <w:sz w:val="28"/>
          <w:szCs w:val="28"/>
          <w:lang w:eastAsia="ru-RU"/>
        </w:rPr>
        <w:t>Научности</w:t>
      </w:r>
      <w:proofErr w:type="gramEnd"/>
      <w:r w:rsidRPr="00603A9C">
        <w:rPr>
          <w:rFonts w:ascii="Times New Roman" w:eastAsia="Times New Roman" w:hAnsi="Times New Roman" w:cs="Times New Roman"/>
          <w:sz w:val="28"/>
          <w:szCs w:val="28"/>
          <w:lang w:eastAsia="ru-RU"/>
        </w:rPr>
        <w:t>;</w:t>
      </w:r>
      <w:r w:rsidRPr="00603A9C">
        <w:rPr>
          <w:rFonts w:ascii="Times New Roman" w:eastAsia="Times New Roman" w:hAnsi="Times New Roman" w:cs="Times New Roman"/>
          <w:b/>
          <w:i/>
          <w:sz w:val="28"/>
          <w:szCs w:val="28"/>
          <w:lang w:eastAsia="ru-RU"/>
        </w:rPr>
        <w:t xml:space="preserve"> </w:t>
      </w:r>
      <w:r w:rsidRPr="00603A9C">
        <w:rPr>
          <w:rFonts w:ascii="Times New Roman" w:eastAsia="Times New Roman" w:hAnsi="Times New Roman" w:cs="Times New Roman"/>
          <w:sz w:val="28"/>
          <w:szCs w:val="28"/>
          <w:lang w:eastAsia="ru-RU"/>
        </w:rPr>
        <w:t xml:space="preserve">в основе </w:t>
      </w:r>
      <w:proofErr w:type="gramStart"/>
      <w:r w:rsidRPr="00603A9C">
        <w:rPr>
          <w:rFonts w:ascii="Times New Roman" w:eastAsia="Times New Roman" w:hAnsi="Times New Roman" w:cs="Times New Roman"/>
          <w:sz w:val="28"/>
          <w:szCs w:val="28"/>
          <w:lang w:eastAsia="ru-RU"/>
        </w:rPr>
        <w:t>которых</w:t>
      </w:r>
      <w:proofErr w:type="gramEnd"/>
      <w:r w:rsidRPr="00603A9C">
        <w:rPr>
          <w:rFonts w:ascii="Times New Roman" w:eastAsia="Times New Roman" w:hAnsi="Times New Roman" w:cs="Times New Roman"/>
          <w:sz w:val="28"/>
          <w:szCs w:val="28"/>
          <w:lang w:eastAsia="ru-RU"/>
        </w:rPr>
        <w:t xml:space="preserve"> содержится анализ статистических медицинских исследований по состоянию здоровья школьников.</w:t>
      </w:r>
    </w:p>
    <w:p w:rsidR="00603A9C" w:rsidRPr="00603A9C" w:rsidRDefault="00603A9C" w:rsidP="00FD6D68">
      <w:pPr>
        <w:widowControl w:val="0"/>
        <w:numPr>
          <w:ilvl w:val="0"/>
          <w:numId w:val="80"/>
        </w:numPr>
        <w:tabs>
          <w:tab w:val="left" w:pos="786"/>
          <w:tab w:val="left" w:pos="1080"/>
        </w:tabs>
        <w:suppressAutoHyphens/>
        <w:spacing w:after="0" w:line="360" w:lineRule="auto"/>
        <w:ind w:hanging="720"/>
        <w:jc w:val="both"/>
        <w:rPr>
          <w:rFonts w:ascii="Times New Roman" w:hAnsi="Times New Roman" w:cs="Times New Roman"/>
          <w:b/>
          <w:i/>
          <w:sz w:val="28"/>
          <w:szCs w:val="28"/>
        </w:rPr>
      </w:pPr>
      <w:proofErr w:type="gramStart"/>
      <w:r w:rsidRPr="00603A9C">
        <w:rPr>
          <w:rFonts w:ascii="Times New Roman" w:hAnsi="Times New Roman" w:cs="Times New Roman"/>
          <w:b/>
          <w:i/>
          <w:sz w:val="28"/>
          <w:szCs w:val="28"/>
        </w:rPr>
        <w:t>Доступности</w:t>
      </w:r>
      <w:proofErr w:type="gramEnd"/>
      <w:r w:rsidRPr="00603A9C">
        <w:rPr>
          <w:rFonts w:ascii="Times New Roman" w:hAnsi="Times New Roman" w:cs="Times New Roman"/>
          <w:sz w:val="28"/>
          <w:szCs w:val="28"/>
        </w:rPr>
        <w:t xml:space="preserve">; которых определяет содержание курса в соответствии с возрастными особенностями младших школьников. </w:t>
      </w:r>
    </w:p>
    <w:p w:rsidR="00603A9C" w:rsidRPr="00603A9C" w:rsidRDefault="00603A9C" w:rsidP="00FD6D68">
      <w:pPr>
        <w:widowControl w:val="0"/>
        <w:numPr>
          <w:ilvl w:val="0"/>
          <w:numId w:val="80"/>
        </w:numPr>
        <w:tabs>
          <w:tab w:val="left" w:pos="1080"/>
        </w:tabs>
        <w:suppressAutoHyphens/>
        <w:spacing w:after="0" w:line="360" w:lineRule="auto"/>
        <w:ind w:hanging="72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i/>
          <w:sz w:val="28"/>
          <w:szCs w:val="28"/>
          <w:lang w:eastAsia="ru-RU"/>
        </w:rPr>
        <w:t>Системности</w:t>
      </w:r>
      <w:r w:rsidRPr="00603A9C">
        <w:rPr>
          <w:rFonts w:ascii="Times New Roman" w:eastAsia="Times New Roman" w:hAnsi="Times New Roman" w:cs="Times New Roman"/>
          <w:sz w:val="28"/>
          <w:szCs w:val="28"/>
          <w:lang w:eastAsia="ru-RU"/>
        </w:rPr>
        <w:t xml:space="preserve">; </w:t>
      </w:r>
      <w:proofErr w:type="gramStart"/>
      <w:r w:rsidRPr="00603A9C">
        <w:rPr>
          <w:rFonts w:ascii="Times New Roman" w:eastAsia="Times New Roman" w:hAnsi="Times New Roman" w:cs="Times New Roman"/>
          <w:sz w:val="28"/>
          <w:szCs w:val="28"/>
          <w:lang w:eastAsia="ru-RU"/>
        </w:rPr>
        <w:t>определяющий</w:t>
      </w:r>
      <w:proofErr w:type="gramEnd"/>
      <w:r w:rsidRPr="00603A9C">
        <w:rPr>
          <w:rFonts w:ascii="Times New Roman" w:eastAsia="Times New Roman" w:hAnsi="Times New Roman" w:cs="Times New Roman"/>
          <w:sz w:val="28"/>
          <w:szCs w:val="28"/>
          <w:lang w:eastAsia="ru-RU"/>
        </w:rPr>
        <w:t xml:space="preserve"> взаимосвязь и целостность   содержания, форм и принципов предлагаемого курса. </w:t>
      </w:r>
    </w:p>
    <w:p w:rsidR="00603A9C" w:rsidRPr="00603A9C" w:rsidRDefault="00603A9C" w:rsidP="00603A9C">
      <w:pPr>
        <w:widowControl w:val="0"/>
        <w:tabs>
          <w:tab w:val="left" w:pos="1080"/>
        </w:tabs>
        <w:suppressAutoHyphen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При этом необходимо выделить</w:t>
      </w:r>
      <w:r w:rsidRPr="00603A9C">
        <w:rPr>
          <w:rFonts w:ascii="Times New Roman" w:eastAsia="Times New Roman" w:hAnsi="Times New Roman" w:cs="Times New Roman"/>
          <w:b/>
          <w:i/>
          <w:sz w:val="28"/>
          <w:szCs w:val="28"/>
          <w:lang w:eastAsia="ru-RU"/>
        </w:rPr>
        <w:t xml:space="preserve"> практическую направленность</w:t>
      </w:r>
      <w:r w:rsidRPr="00603A9C">
        <w:rPr>
          <w:rFonts w:ascii="Times New Roman" w:eastAsia="Times New Roman" w:hAnsi="Times New Roman" w:cs="Times New Roman"/>
          <w:sz w:val="28"/>
          <w:szCs w:val="28"/>
          <w:lang w:eastAsia="ru-RU"/>
        </w:rPr>
        <w:t xml:space="preserve"> курса.</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Содержание занятий направлено на развитие у учащихся негативного отношения к вредным привычкам, на воспитание силы воли, обретение друзей и организацию досуга.</w:t>
      </w:r>
    </w:p>
    <w:p w:rsidR="00603A9C" w:rsidRPr="00603A9C" w:rsidRDefault="00603A9C" w:rsidP="00FD6D68">
      <w:pPr>
        <w:widowControl w:val="0"/>
        <w:numPr>
          <w:ilvl w:val="0"/>
          <w:numId w:val="80"/>
        </w:numPr>
        <w:tabs>
          <w:tab w:val="left" w:pos="786"/>
          <w:tab w:val="left" w:pos="1080"/>
        </w:tabs>
        <w:suppressAutoHyphens/>
        <w:spacing w:after="0" w:line="360" w:lineRule="auto"/>
        <w:ind w:hanging="720"/>
        <w:jc w:val="both"/>
        <w:rPr>
          <w:rFonts w:ascii="Times New Roman" w:hAnsi="Times New Roman" w:cs="Times New Roman"/>
          <w:b/>
          <w:i/>
          <w:sz w:val="28"/>
          <w:szCs w:val="28"/>
        </w:rPr>
      </w:pPr>
      <w:r w:rsidRPr="00603A9C">
        <w:rPr>
          <w:rFonts w:ascii="Times New Roman" w:hAnsi="Times New Roman" w:cs="Times New Roman"/>
          <w:b/>
          <w:i/>
          <w:sz w:val="28"/>
          <w:szCs w:val="28"/>
        </w:rPr>
        <w:t>Обеспечение мотивации</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Быть здоровым – значит быть счастливым и успешным в будущей взрослой жизни.</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i/>
          <w:sz w:val="28"/>
          <w:szCs w:val="28"/>
          <w:lang w:eastAsia="ru-RU"/>
        </w:rPr>
        <w:t>Занятия  носят  научно-образовательный характер.</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z w:val="28"/>
          <w:szCs w:val="28"/>
          <w:lang w:eastAsia="ru-RU"/>
        </w:rPr>
        <w:t>Основные виды деятельности учащихся:</w:t>
      </w:r>
    </w:p>
    <w:p w:rsidR="00603A9C" w:rsidRPr="00603A9C" w:rsidRDefault="00603A9C" w:rsidP="00FD6D68">
      <w:pPr>
        <w:widowControl w:val="0"/>
        <w:numPr>
          <w:ilvl w:val="0"/>
          <w:numId w:val="79"/>
        </w:numPr>
        <w:tabs>
          <w:tab w:val="left" w:pos="643"/>
          <w:tab w:val="left" w:pos="1080"/>
        </w:tabs>
        <w:suppressAutoHyphens/>
        <w:spacing w:after="0" w:line="360" w:lineRule="auto"/>
        <w:ind w:firstLine="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навыки дискуссионного общения;</w:t>
      </w:r>
    </w:p>
    <w:p w:rsidR="00603A9C" w:rsidRPr="00603A9C" w:rsidRDefault="00603A9C" w:rsidP="00FD6D68">
      <w:pPr>
        <w:widowControl w:val="0"/>
        <w:numPr>
          <w:ilvl w:val="0"/>
          <w:numId w:val="79"/>
        </w:numPr>
        <w:tabs>
          <w:tab w:val="left" w:pos="643"/>
          <w:tab w:val="left" w:pos="1080"/>
        </w:tabs>
        <w:suppressAutoHyphens/>
        <w:spacing w:after="0" w:line="360" w:lineRule="auto"/>
        <w:ind w:firstLine="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опыты;</w:t>
      </w:r>
    </w:p>
    <w:p w:rsidR="00603A9C" w:rsidRPr="00603A9C" w:rsidRDefault="00603A9C" w:rsidP="00FD6D68">
      <w:pPr>
        <w:widowControl w:val="0"/>
        <w:numPr>
          <w:ilvl w:val="0"/>
          <w:numId w:val="79"/>
        </w:numPr>
        <w:tabs>
          <w:tab w:val="left" w:pos="643"/>
          <w:tab w:val="left" w:pos="1080"/>
        </w:tabs>
        <w:suppressAutoHyphens/>
        <w:spacing w:after="0" w:line="360" w:lineRule="auto"/>
        <w:ind w:firstLine="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игра.</w:t>
      </w:r>
    </w:p>
    <w:p w:rsidR="00603A9C" w:rsidRPr="00603A9C" w:rsidRDefault="00603A9C" w:rsidP="00603A9C">
      <w:pPr>
        <w:widowControl w:val="0"/>
        <w:tabs>
          <w:tab w:val="left" w:pos="643"/>
          <w:tab w:val="left" w:pos="1080"/>
        </w:tabs>
        <w:suppressAutoHyphens/>
        <w:spacing w:after="0" w:line="360" w:lineRule="auto"/>
        <w:jc w:val="both"/>
        <w:rPr>
          <w:rFonts w:ascii="Times New Roman" w:eastAsia="Times New Roman" w:hAnsi="Times New Roman" w:cs="Times New Roman"/>
          <w:sz w:val="28"/>
          <w:szCs w:val="28"/>
          <w:lang w:eastAsia="ru-RU"/>
        </w:rPr>
      </w:pP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z w:val="28"/>
          <w:szCs w:val="28"/>
          <w:lang w:eastAsia="ru-RU"/>
        </w:rPr>
        <w:t>Режим проведения занятий:</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1-й год</w:t>
      </w:r>
      <w:r w:rsidRPr="00603A9C">
        <w:rPr>
          <w:rFonts w:ascii="Times New Roman" w:eastAsia="Times New Roman" w:hAnsi="Times New Roman" w:cs="Times New Roman"/>
          <w:sz w:val="28"/>
          <w:szCs w:val="28"/>
          <w:lang w:eastAsia="ru-RU"/>
        </w:rPr>
        <w:t xml:space="preserve"> обучения  2час в неделю, 8 часа в месяц.</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2-й год</w:t>
      </w:r>
      <w:r w:rsidRPr="00603A9C">
        <w:rPr>
          <w:rFonts w:ascii="Times New Roman" w:eastAsia="Times New Roman" w:hAnsi="Times New Roman" w:cs="Times New Roman"/>
          <w:sz w:val="28"/>
          <w:szCs w:val="28"/>
          <w:lang w:eastAsia="ru-RU"/>
        </w:rPr>
        <w:t xml:space="preserve"> обучения  2 час в неделю, 8 часа в месяц.</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3-й год</w:t>
      </w:r>
      <w:r w:rsidRPr="00603A9C">
        <w:rPr>
          <w:rFonts w:ascii="Times New Roman" w:eastAsia="Times New Roman" w:hAnsi="Times New Roman" w:cs="Times New Roman"/>
          <w:sz w:val="28"/>
          <w:szCs w:val="28"/>
          <w:lang w:eastAsia="ru-RU"/>
        </w:rPr>
        <w:t xml:space="preserve"> обучения  1час в неделю, 4часа в месяц.</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4-й год</w:t>
      </w:r>
      <w:r w:rsidRPr="00603A9C">
        <w:rPr>
          <w:rFonts w:ascii="Times New Roman" w:eastAsia="Times New Roman" w:hAnsi="Times New Roman" w:cs="Times New Roman"/>
          <w:sz w:val="28"/>
          <w:szCs w:val="28"/>
          <w:lang w:eastAsia="ru-RU"/>
        </w:rPr>
        <w:t xml:space="preserve"> обучения  1час в неделю, 4 часа в месяц.</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Изучение программного материала начинается с 1 класса на доступном младшим школьникам уровне, преимущественно в виде учебных игр и в процессе практической деятельности. Кроме того, каждый отдельный раздел курса включает в себя дополнительные виды деятельности:</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чтение стихов, сказок, рассказов;</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постановка драматических сценок, спектаклей;</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прослушивание песен и стихов;</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разучивание и исполнение песен;</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организация подвижных игр;</w:t>
      </w:r>
    </w:p>
    <w:p w:rsidR="00603A9C" w:rsidRPr="00603A9C" w:rsidRDefault="00603A9C" w:rsidP="00FD6D68">
      <w:pPr>
        <w:numPr>
          <w:ilvl w:val="2"/>
          <w:numId w:val="78"/>
        </w:numPr>
        <w:tabs>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проведение опытов;</w:t>
      </w:r>
    </w:p>
    <w:p w:rsidR="00603A9C" w:rsidRPr="00603A9C" w:rsidRDefault="00603A9C" w:rsidP="00FD6D68">
      <w:pPr>
        <w:numPr>
          <w:ilvl w:val="2"/>
          <w:numId w:val="78"/>
        </w:numPr>
        <w:tabs>
          <w:tab w:val="left" w:pos="720"/>
          <w:tab w:val="num"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выполнение физических упражнений, упражнений на релаксацию, концентрацию внимания, развитие воображения;</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Организация учебных занятий предполагает, что любое  занятие  для детей должно стать уроком радости, открывающим каждому ребёнку его собственную </w:t>
      </w:r>
      <w:r w:rsidRPr="00603A9C">
        <w:rPr>
          <w:rFonts w:ascii="Times New Roman" w:eastAsia="Times New Roman" w:hAnsi="Times New Roman" w:cs="Times New Roman"/>
          <w:sz w:val="28"/>
          <w:szCs w:val="28"/>
          <w:lang w:eastAsia="ru-RU"/>
        </w:rPr>
        <w:lastRenderedPageBreak/>
        <w:t>индивидуальность и резервные возможности организма, которые обеспечивают повышение уровней работоспособности и адаптивности.</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Он не должен быть уроком «заучивания», на котором вместо достижения оздоровительного эффекта создаётся только дополнительная нагрузка. Каждое занятие должно стать настоящим уроком «здравотворчества».</w:t>
      </w:r>
    </w:p>
    <w:p w:rsidR="00603A9C" w:rsidRPr="00603A9C" w:rsidRDefault="00603A9C" w:rsidP="00FD6D68">
      <w:pPr>
        <w:numPr>
          <w:ilvl w:val="0"/>
          <w:numId w:val="82"/>
        </w:numPr>
        <w:tabs>
          <w:tab w:val="left" w:pos="1080"/>
        </w:tabs>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Место курса в учебном плане</w:t>
      </w:r>
    </w:p>
    <w:p w:rsidR="00603A9C" w:rsidRPr="00603A9C" w:rsidRDefault="00603A9C" w:rsidP="00603A9C">
      <w:pPr>
        <w:tabs>
          <w:tab w:val="left" w:pos="1080"/>
        </w:tabs>
        <w:spacing w:after="0" w:line="360" w:lineRule="auto"/>
        <w:ind w:firstLine="708"/>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sz w:val="28"/>
          <w:szCs w:val="28"/>
          <w:lang w:eastAsia="ru-RU"/>
        </w:rPr>
        <w:t xml:space="preserve">Программа рассчитана на 4 года, 135 часов. В 1 классе – 66 часа, 2-68 часа,3-4 классы по 34 часа Занятия проводятся 1 раз в неделю по 35 минут (в 1 классе), по 45 минут в 2 - 4 классах. Программа рассчитана на детей 7-10 лет, реализуется за 4 года.  Количество учащихся составляет 15-20 человек.  </w:t>
      </w:r>
    </w:p>
    <w:p w:rsidR="00603A9C" w:rsidRPr="00603A9C" w:rsidRDefault="00603A9C" w:rsidP="00603A9C">
      <w:pPr>
        <w:tabs>
          <w:tab w:val="left" w:pos="1080"/>
        </w:tabs>
        <w:spacing w:after="0" w:line="360" w:lineRule="auto"/>
        <w:jc w:val="both"/>
        <w:rPr>
          <w:rFonts w:ascii="Times New Roman" w:eastAsia="Times New Roman" w:hAnsi="Times New Roman" w:cs="Times New Roman"/>
          <w:sz w:val="28"/>
          <w:szCs w:val="28"/>
          <w:lang w:eastAsia="ru-RU"/>
        </w:rPr>
      </w:pPr>
    </w:p>
    <w:p w:rsidR="00603A9C" w:rsidRPr="00603A9C" w:rsidRDefault="00603A9C" w:rsidP="00FD6D68">
      <w:pPr>
        <w:numPr>
          <w:ilvl w:val="0"/>
          <w:numId w:val="82"/>
        </w:numPr>
        <w:tabs>
          <w:tab w:val="left" w:pos="1080"/>
        </w:tabs>
        <w:spacing w:after="0" w:line="360" w:lineRule="auto"/>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Ожидаемые результаты</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В результате усвоения программы  учащиеся должны уметь:</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выполнять санитарно-гигиенические требования: соблюдать личную гигиену и осуществлять гигиенические процедуры в течение дня;</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осуществлять активную оздоровительную деятельность;</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формировать своё здоровье.</w:t>
      </w:r>
    </w:p>
    <w:p w:rsidR="00603A9C" w:rsidRPr="00603A9C" w:rsidRDefault="00603A9C" w:rsidP="00603A9C">
      <w:pPr>
        <w:tabs>
          <w:tab w:val="left" w:pos="1080"/>
        </w:tabs>
        <w:spacing w:after="0" w:line="360" w:lineRule="auto"/>
        <w:ind w:firstLine="708"/>
        <w:jc w:val="both"/>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Учащиеся должны знать:</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факторы, влияющие на здоровье человека;</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причины некоторых заболеваний;</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причины возникновения травм и правила оказания первой помощи;</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виды закаливания (пребывание на свежем воздухе, обливание, обтирание, солнечные ванны) и правила закаливания организма; влияние закаливания на физическое состояние и укрепление здоровья человека;</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 пользе физических упражнений для гармоничного развития человека;</w:t>
      </w:r>
    </w:p>
    <w:p w:rsidR="00603A9C" w:rsidRPr="00603A9C" w:rsidRDefault="00603A9C" w:rsidP="00FD6D68">
      <w:pPr>
        <w:numPr>
          <w:ilvl w:val="0"/>
          <w:numId w:val="77"/>
        </w:numPr>
        <w:tabs>
          <w:tab w:val="left" w:pos="1080"/>
        </w:tabs>
        <w:spacing w:after="0" w:line="360" w:lineRule="auto"/>
        <w:ind w:left="1080"/>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основные формы физических занятий и виды физических упражнений.</w:t>
      </w:r>
    </w:p>
    <w:p w:rsidR="00603A9C" w:rsidRDefault="00603A9C" w:rsidP="00603A9C">
      <w:pPr>
        <w:spacing w:after="0" w:line="360" w:lineRule="auto"/>
        <w:rPr>
          <w:rFonts w:ascii="Times New Roman" w:eastAsia="Times New Roman" w:hAnsi="Times New Roman" w:cs="Tahoma"/>
          <w:b/>
          <w:sz w:val="28"/>
          <w:szCs w:val="28"/>
          <w:lang w:eastAsia="ru-RU"/>
        </w:rPr>
      </w:pPr>
    </w:p>
    <w:p w:rsidR="007F3F53" w:rsidRDefault="007F3F53" w:rsidP="00603A9C">
      <w:pPr>
        <w:spacing w:after="0" w:line="360" w:lineRule="auto"/>
        <w:rPr>
          <w:rFonts w:ascii="Times New Roman" w:eastAsia="Times New Roman" w:hAnsi="Times New Roman" w:cs="Tahoma"/>
          <w:b/>
          <w:sz w:val="28"/>
          <w:szCs w:val="28"/>
          <w:lang w:eastAsia="ru-RU"/>
        </w:rPr>
      </w:pPr>
    </w:p>
    <w:p w:rsidR="007F3F53" w:rsidRDefault="007F3F53" w:rsidP="00603A9C">
      <w:pPr>
        <w:spacing w:after="0" w:line="360" w:lineRule="auto"/>
        <w:rPr>
          <w:rFonts w:ascii="Times New Roman" w:eastAsia="Times New Roman" w:hAnsi="Times New Roman" w:cs="Tahoma"/>
          <w:b/>
          <w:sz w:val="28"/>
          <w:szCs w:val="28"/>
          <w:lang w:eastAsia="ru-RU"/>
        </w:rPr>
      </w:pPr>
    </w:p>
    <w:p w:rsidR="007F3F53" w:rsidRDefault="007F3F53" w:rsidP="00603A9C">
      <w:pPr>
        <w:spacing w:after="0" w:line="360" w:lineRule="auto"/>
        <w:rPr>
          <w:rFonts w:ascii="Times New Roman" w:eastAsia="Times New Roman" w:hAnsi="Times New Roman" w:cs="Tahoma"/>
          <w:b/>
          <w:sz w:val="28"/>
          <w:szCs w:val="28"/>
          <w:lang w:eastAsia="ru-RU"/>
        </w:rPr>
      </w:pPr>
    </w:p>
    <w:p w:rsidR="007F3F53" w:rsidRPr="00603A9C" w:rsidRDefault="007F3F53" w:rsidP="00603A9C">
      <w:pPr>
        <w:spacing w:after="0" w:line="360" w:lineRule="auto"/>
        <w:rPr>
          <w:rFonts w:ascii="Times New Roman" w:eastAsia="Times New Roman" w:hAnsi="Times New Roman" w:cs="Tahoma"/>
          <w:b/>
          <w:sz w:val="28"/>
          <w:szCs w:val="28"/>
          <w:lang w:eastAsia="ru-RU"/>
        </w:rPr>
      </w:pPr>
    </w:p>
    <w:p w:rsidR="00603A9C" w:rsidRPr="00603A9C" w:rsidRDefault="00603A9C" w:rsidP="00FD6D68">
      <w:pPr>
        <w:numPr>
          <w:ilvl w:val="0"/>
          <w:numId w:val="82"/>
        </w:numPr>
        <w:spacing w:after="0" w:line="360" w:lineRule="auto"/>
        <w:rPr>
          <w:rFonts w:ascii="Times New Roman" w:eastAsia="Times New Roman" w:hAnsi="Times New Roman" w:cs="Tahoma"/>
          <w:b/>
          <w:sz w:val="28"/>
          <w:szCs w:val="28"/>
          <w:lang w:eastAsia="ru-RU"/>
        </w:rPr>
      </w:pPr>
      <w:r w:rsidRPr="00603A9C">
        <w:rPr>
          <w:rFonts w:ascii="Times New Roman" w:eastAsia="Times New Roman" w:hAnsi="Times New Roman" w:cs="Tahoma"/>
          <w:b/>
          <w:sz w:val="28"/>
          <w:szCs w:val="28"/>
          <w:lang w:eastAsia="ru-RU"/>
        </w:rPr>
        <w:lastRenderedPageBreak/>
        <w:t>Тематическое планирование. Содержание программы</w:t>
      </w:r>
    </w:p>
    <w:p w:rsidR="00603A9C" w:rsidRPr="00603A9C" w:rsidRDefault="00603A9C" w:rsidP="00603A9C">
      <w:pPr>
        <w:spacing w:after="0" w:line="360" w:lineRule="auto"/>
        <w:jc w:val="center"/>
        <w:rPr>
          <w:rFonts w:ascii="Times New Roman" w:eastAsia="Times New Roman" w:hAnsi="Times New Roman" w:cs="Tahoma"/>
          <w:b/>
          <w:i/>
          <w:sz w:val="28"/>
          <w:szCs w:val="28"/>
          <w:lang w:eastAsia="ru-RU"/>
        </w:rPr>
      </w:pPr>
      <w:r w:rsidRPr="00603A9C">
        <w:rPr>
          <w:rFonts w:ascii="Times New Roman" w:eastAsia="Times New Roman" w:hAnsi="Times New Roman" w:cs="Tahoma"/>
          <w:b/>
          <w:i/>
          <w:sz w:val="28"/>
          <w:szCs w:val="28"/>
          <w:lang w:eastAsia="ru-RU"/>
        </w:rPr>
        <w:t>1 год обучения  -  (66 часа)</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6120"/>
        <w:gridCol w:w="1627"/>
        <w:gridCol w:w="1559"/>
      </w:tblGrid>
      <w:tr w:rsidR="00603A9C" w:rsidRPr="00603A9C" w:rsidTr="00603A9C">
        <w:tc>
          <w:tcPr>
            <w:tcW w:w="1008" w:type="dxa"/>
            <w:shd w:val="clear" w:color="auto" w:fill="auto"/>
          </w:tcPr>
          <w:p w:rsidR="00603A9C" w:rsidRPr="00603A9C" w:rsidRDefault="00603A9C" w:rsidP="00603A9C">
            <w:pPr>
              <w:spacing w:after="0" w:line="360" w:lineRule="auto"/>
              <w:ind w:right="1894"/>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w:t>
            </w:r>
          </w:p>
        </w:tc>
        <w:tc>
          <w:tcPr>
            <w:tcW w:w="6120"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Тема занятия</w:t>
            </w:r>
          </w:p>
        </w:tc>
        <w:tc>
          <w:tcPr>
            <w:tcW w:w="1627"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Кол-во часов</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дата</w:t>
            </w: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Советы доктора Воды.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b/>
                <w:sz w:val="28"/>
                <w:szCs w:val="28"/>
                <w:lang w:eastAsia="ru-RU"/>
              </w:rPr>
            </w:pPr>
            <w:r w:rsidRPr="00603A9C">
              <w:rPr>
                <w:rFonts w:ascii="Times New Roman" w:eastAsia="Times New Roman" w:hAnsi="Times New Roman" w:cs="Tahoma"/>
                <w:b/>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b/>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3-4</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Друзья Вода и Мыло.</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Глаза – главные помощники человека.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7-8</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9</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Чтобы уши слышали.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10</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Зубы.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11-12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Почему болят зубы.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13-14</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Чтобы зубы были здоровыми.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15</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Как сохранить улыбку </w:t>
            </w:r>
            <w:proofErr w:type="gramStart"/>
            <w:r w:rsidRPr="00603A9C">
              <w:rPr>
                <w:rFonts w:ascii="Times New Roman" w:eastAsia="Times New Roman" w:hAnsi="Times New Roman" w:cs="Tahoma"/>
                <w:sz w:val="28"/>
                <w:szCs w:val="28"/>
                <w:lang w:eastAsia="ru-RU"/>
              </w:rPr>
              <w:t>красивой</w:t>
            </w:r>
            <w:proofErr w:type="gramEnd"/>
            <w:r w:rsidRPr="00603A9C">
              <w:rPr>
                <w:rFonts w:ascii="Times New Roman" w:eastAsia="Times New Roman" w:hAnsi="Times New Roman" w:cs="Tahoma"/>
                <w:sz w:val="28"/>
                <w:szCs w:val="28"/>
                <w:lang w:eastAsia="ru-RU"/>
              </w:rPr>
              <w:t>.</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Улыбка.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17-18</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19</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«Рабочие инструменты» человека.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20-21</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Зачем человеку кожа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Надёжная защита организма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23</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Если кожа повреждена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24-25</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Питание – необходимое условие для жизни  человека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27</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Почему нужно есть много овощей и фруктов?</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28</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Здоровая пища для всей семьи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29</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Сон – лучшее лекарство</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30</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Какое настроение?</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31</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Я пришёл из школы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32-33</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34-35</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Я - ученик</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36-37</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Вредные привычки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lastRenderedPageBreak/>
              <w:t>38-39</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40</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Скелет – наша опора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41</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Осанка – стройная спина</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Сказка о микробах</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43</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Правила закаливания</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44</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Если хочешь быть </w:t>
            </w:r>
            <w:proofErr w:type="gramStart"/>
            <w:r w:rsidRPr="00603A9C">
              <w:rPr>
                <w:rFonts w:ascii="Times New Roman" w:eastAsia="Times New Roman" w:hAnsi="Times New Roman" w:cs="Tahoma"/>
                <w:sz w:val="28"/>
                <w:szCs w:val="28"/>
                <w:lang w:eastAsia="ru-RU"/>
              </w:rPr>
              <w:t>здоров</w:t>
            </w:r>
            <w:proofErr w:type="gramEnd"/>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45</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Правила безопасности на льду</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Правила безопасности на льду весной</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47-48</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Правила безопасности на воде летом</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49-50</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51</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правильно переходить дорогу</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Светофор и его сигналы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53-54</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Почему на улице опасно?</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55</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Где можно играть?</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proofErr w:type="gramStart"/>
            <w:r w:rsidRPr="00603A9C">
              <w:rPr>
                <w:rFonts w:ascii="Times New Roman" w:eastAsia="Times New Roman" w:hAnsi="Times New Roman" w:cs="Tahoma"/>
                <w:sz w:val="28"/>
                <w:szCs w:val="28"/>
                <w:lang w:eastAsia="ru-RU"/>
              </w:rPr>
              <w:t>Мы-пешеходы</w:t>
            </w:r>
            <w:proofErr w:type="gramEnd"/>
            <w:r w:rsidRPr="00603A9C">
              <w:rPr>
                <w:rFonts w:ascii="Times New Roman" w:eastAsia="Times New Roman" w:hAnsi="Times New Roman" w:cs="Tahoma"/>
                <w:sz w:val="28"/>
                <w:szCs w:val="28"/>
                <w:lang w:eastAsia="ru-RU"/>
              </w:rPr>
              <w:t>.</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57-58</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Съедобные и несъедобные растения</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59</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Умей ориентироваться.</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60-61</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обращаться с животными.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62</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Безопасность при общении с животными</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63</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помочь себе при тепловом ударе</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64</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Подвижные игры</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r w:rsidR="00603A9C" w:rsidRPr="00603A9C" w:rsidTr="00603A9C">
        <w:tc>
          <w:tcPr>
            <w:tcW w:w="100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65-66</w:t>
            </w:r>
          </w:p>
        </w:tc>
        <w:tc>
          <w:tcPr>
            <w:tcW w:w="612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Обобщающие уроки </w:t>
            </w:r>
          </w:p>
        </w:tc>
        <w:tc>
          <w:tcPr>
            <w:tcW w:w="1627"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c>
          <w:tcPr>
            <w:tcW w:w="1559" w:type="dxa"/>
          </w:tcPr>
          <w:p w:rsidR="00603A9C" w:rsidRPr="00603A9C" w:rsidRDefault="00603A9C" w:rsidP="00603A9C">
            <w:pPr>
              <w:spacing w:after="0" w:line="360" w:lineRule="auto"/>
              <w:rPr>
                <w:rFonts w:ascii="Times New Roman" w:eastAsia="Times New Roman" w:hAnsi="Times New Roman" w:cs="Tahoma"/>
                <w:sz w:val="28"/>
                <w:szCs w:val="28"/>
                <w:lang w:eastAsia="ru-RU"/>
              </w:rPr>
            </w:pPr>
          </w:p>
        </w:tc>
      </w:tr>
    </w:tbl>
    <w:p w:rsidR="00603A9C" w:rsidRPr="00603A9C" w:rsidRDefault="00603A9C" w:rsidP="00C70974">
      <w:pPr>
        <w:spacing w:after="0" w:line="360" w:lineRule="auto"/>
        <w:rPr>
          <w:rFonts w:ascii="Times New Roman" w:eastAsia="Times New Roman" w:hAnsi="Times New Roman" w:cs="Tahoma"/>
          <w:b/>
          <w:sz w:val="28"/>
          <w:szCs w:val="28"/>
          <w:lang w:eastAsia="ru-RU"/>
        </w:rPr>
      </w:pPr>
    </w:p>
    <w:p w:rsidR="00603A9C" w:rsidRPr="00603A9C" w:rsidRDefault="00603A9C" w:rsidP="00603A9C">
      <w:pPr>
        <w:spacing w:after="0" w:line="360" w:lineRule="auto"/>
        <w:ind w:left="357"/>
        <w:jc w:val="center"/>
        <w:rPr>
          <w:rFonts w:ascii="Times New Roman" w:eastAsia="Times New Roman" w:hAnsi="Times New Roman" w:cs="Tahoma"/>
          <w:b/>
          <w:sz w:val="28"/>
          <w:szCs w:val="28"/>
          <w:lang w:eastAsia="ru-RU"/>
        </w:rPr>
      </w:pPr>
      <w:r w:rsidRPr="00603A9C">
        <w:rPr>
          <w:rFonts w:ascii="Times New Roman" w:eastAsia="Times New Roman" w:hAnsi="Times New Roman" w:cs="Tahoma"/>
          <w:b/>
          <w:sz w:val="28"/>
          <w:szCs w:val="28"/>
          <w:lang w:eastAsia="ru-RU"/>
        </w:rPr>
        <w:t>Содержание занятий.</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 </w:t>
      </w:r>
      <w:r w:rsidRPr="00603A9C">
        <w:rPr>
          <w:rFonts w:ascii="Times New Roman" w:eastAsia="Times New Roman" w:hAnsi="Times New Roman" w:cs="Tahoma"/>
          <w:i/>
          <w:sz w:val="28"/>
          <w:szCs w:val="28"/>
          <w:lang w:eastAsia="ru-RU"/>
        </w:rPr>
        <w:t>Советы доктора Воды.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Вступительное слово учителя. Солнце, воздух и вода – наши лучшие друзья. Заучивание слов. Беседа по стихотворению «Мойдодыр». Оздоровительная минутка. Советы доктора Воды. Игра «Доскажи словечко».</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 </w:t>
      </w:r>
      <w:r w:rsidRPr="00603A9C">
        <w:rPr>
          <w:rFonts w:ascii="Times New Roman" w:eastAsia="Times New Roman" w:hAnsi="Times New Roman" w:cs="Tahoma"/>
          <w:i/>
          <w:sz w:val="28"/>
          <w:szCs w:val="28"/>
          <w:lang w:eastAsia="ru-RU"/>
        </w:rPr>
        <w:t>Друзья Вода и мыло.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Повторение правил доктора Воды. Сказка о микробах. Заучивание слов. Оздоровительная минутка. Игра «Наоборот». Творческая работа.</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lastRenderedPageBreak/>
        <w:t xml:space="preserve">Тема 3. </w:t>
      </w:r>
      <w:r w:rsidRPr="00603A9C">
        <w:rPr>
          <w:rFonts w:ascii="Times New Roman" w:eastAsia="Times New Roman" w:hAnsi="Times New Roman" w:cs="Tahoma"/>
          <w:i/>
          <w:sz w:val="28"/>
          <w:szCs w:val="28"/>
          <w:lang w:eastAsia="ru-RU"/>
        </w:rPr>
        <w:t>Глаза – главные помощники человека.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Беседа об органах зрения. Заучивание слов. Опыт со светом. Гимнастика для глаз. Игра «Полезно – вредно». Правила бережного отношения к зрению.</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4. </w:t>
      </w:r>
      <w:r w:rsidRPr="00603A9C">
        <w:rPr>
          <w:rFonts w:ascii="Times New Roman" w:eastAsia="Times New Roman" w:hAnsi="Times New Roman" w:cs="Tahoma"/>
          <w:i/>
          <w:sz w:val="28"/>
          <w:szCs w:val="28"/>
          <w:lang w:eastAsia="ru-RU"/>
        </w:rPr>
        <w:t>Подвижные игры.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Знакомство с доктором Свежий Воздух. Игры на свежем воздухе. «Мяч в воздухе», «Попрыгунчики», Раз, два, три-беги!»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5. </w:t>
      </w:r>
      <w:r w:rsidRPr="00603A9C">
        <w:rPr>
          <w:rFonts w:ascii="Times New Roman" w:eastAsia="Times New Roman" w:hAnsi="Times New Roman" w:cs="Tahoma"/>
          <w:i/>
          <w:sz w:val="28"/>
          <w:szCs w:val="28"/>
          <w:lang w:eastAsia="ru-RU"/>
        </w:rPr>
        <w:t>Чтобы уши слышали.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Разыгрывание ситуации. Проведение опытов. Оздоровительная минутка. Правил сохранения слуха.</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6. </w:t>
      </w:r>
      <w:r w:rsidRPr="00603A9C">
        <w:rPr>
          <w:rFonts w:ascii="Times New Roman" w:eastAsia="Times New Roman" w:hAnsi="Times New Roman" w:cs="Tahoma"/>
          <w:i/>
          <w:sz w:val="28"/>
          <w:szCs w:val="28"/>
          <w:lang w:eastAsia="ru-RU"/>
        </w:rPr>
        <w:t>Почему болят зубы.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Игра «Угадай-ка!» Рассказ учителя. Анализ ситуации.  Знакомство с доктором Здоровые Зубы. Упражнение «Держи осанку». Творческое рисование.</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7. </w:t>
      </w:r>
      <w:r w:rsidRPr="00603A9C">
        <w:rPr>
          <w:rFonts w:ascii="Times New Roman" w:eastAsia="Times New Roman" w:hAnsi="Times New Roman" w:cs="Tahoma"/>
          <w:i/>
          <w:sz w:val="28"/>
          <w:szCs w:val="28"/>
          <w:lang w:eastAsia="ru-RU"/>
        </w:rPr>
        <w:t>Чтобы зубы были здоровыми. (2час)</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sz w:val="28"/>
          <w:szCs w:val="28"/>
          <w:lang w:eastAsia="ru-RU"/>
        </w:rPr>
        <w:t>Беседа. Знакомство с доктором Здоровая Пища. Упражнение «Спрятанный сахар». Оздоровительная минутка. Зачем человеку зубная щётка? Практическая работа. Разучивание стихотворение. Тест.</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8. </w:t>
      </w:r>
      <w:r w:rsidRPr="00603A9C">
        <w:rPr>
          <w:rFonts w:ascii="Times New Roman" w:eastAsia="Times New Roman" w:hAnsi="Times New Roman" w:cs="Tahoma"/>
          <w:i/>
          <w:sz w:val="28"/>
          <w:szCs w:val="28"/>
          <w:lang w:eastAsia="ru-RU"/>
        </w:rPr>
        <w:t xml:space="preserve">Как сохранить улыбку </w:t>
      </w:r>
      <w:proofErr w:type="gramStart"/>
      <w:r w:rsidRPr="00603A9C">
        <w:rPr>
          <w:rFonts w:ascii="Times New Roman" w:eastAsia="Times New Roman" w:hAnsi="Times New Roman" w:cs="Tahoma"/>
          <w:i/>
          <w:sz w:val="28"/>
          <w:szCs w:val="28"/>
          <w:lang w:eastAsia="ru-RU"/>
        </w:rPr>
        <w:t>красивой</w:t>
      </w:r>
      <w:proofErr w:type="gramEnd"/>
      <w:r w:rsidRPr="00603A9C">
        <w:rPr>
          <w:rFonts w:ascii="Times New Roman" w:eastAsia="Times New Roman" w:hAnsi="Times New Roman" w:cs="Tahoma"/>
          <w:i/>
          <w:sz w:val="28"/>
          <w:szCs w:val="28"/>
          <w:lang w:eastAsia="ru-RU"/>
        </w:rPr>
        <w:t>? (2час)</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sz w:val="28"/>
          <w:szCs w:val="28"/>
          <w:lang w:eastAsia="ru-RU"/>
        </w:rPr>
        <w:t xml:space="preserve">Психологический тренинг «Сотвори солнце в себе». Встреча с доктором Здоровые Зубы. Практические занятия. Оздоровительная минутка. Памятка «Как сохранить зубы». Творческая работа.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9. </w:t>
      </w:r>
      <w:r w:rsidRPr="00603A9C">
        <w:rPr>
          <w:rFonts w:ascii="Times New Roman" w:eastAsia="Times New Roman" w:hAnsi="Times New Roman" w:cs="Tahoma"/>
          <w:i/>
          <w:sz w:val="28"/>
          <w:szCs w:val="28"/>
          <w:lang w:eastAsia="ru-RU"/>
        </w:rPr>
        <w:t xml:space="preserve">«Рабочие инструменты» человека. (2час)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sz w:val="28"/>
          <w:szCs w:val="28"/>
          <w:lang w:eastAsia="ru-RU"/>
        </w:rPr>
        <w:t>Разгадывание загадок. Работа с пословицами и поговорками. Оздоровительная минутка. Игра-соревнование «Кто больше?» Памятка  «Это полезно знать». Практическая работа.</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10. </w:t>
      </w:r>
      <w:r w:rsidRPr="00603A9C">
        <w:rPr>
          <w:rFonts w:ascii="Times New Roman" w:eastAsia="Times New Roman" w:hAnsi="Times New Roman" w:cs="Tahoma"/>
          <w:i/>
          <w:sz w:val="28"/>
          <w:szCs w:val="28"/>
          <w:lang w:eastAsia="ru-RU"/>
        </w:rPr>
        <w:t>Подвижные игры.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Разучивание игр «Медвежья охота», «Совушка», «Не пропусти мяч».</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Тема 11.</w:t>
      </w:r>
      <w:r w:rsidRPr="00603A9C">
        <w:rPr>
          <w:rFonts w:ascii="Times New Roman" w:eastAsia="Times New Roman" w:hAnsi="Times New Roman" w:cs="Tahoma"/>
          <w:sz w:val="28"/>
          <w:szCs w:val="28"/>
          <w:lang w:eastAsia="ru-RU"/>
        </w:rPr>
        <w:t xml:space="preserve"> </w:t>
      </w:r>
      <w:r w:rsidRPr="00603A9C">
        <w:rPr>
          <w:rFonts w:ascii="Times New Roman" w:eastAsia="Times New Roman" w:hAnsi="Times New Roman" w:cs="Tahoma"/>
          <w:i/>
          <w:sz w:val="28"/>
          <w:szCs w:val="28"/>
          <w:lang w:eastAsia="ru-RU"/>
        </w:rPr>
        <w:t>Зачем человеку кожа.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Игра «Угадайка». Встреча с доктором Здоровая Кожа. Проведение опытов. Рассказ учителя. Оздоровительная минутка «Солнышко». Правила ухода за кожей.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12. </w:t>
      </w:r>
      <w:r w:rsidRPr="00603A9C">
        <w:rPr>
          <w:rFonts w:ascii="Times New Roman" w:eastAsia="Times New Roman" w:hAnsi="Times New Roman" w:cs="Tahoma"/>
          <w:i/>
          <w:sz w:val="28"/>
          <w:szCs w:val="28"/>
          <w:lang w:eastAsia="ru-RU"/>
        </w:rPr>
        <w:t>Надёжная защита организма. (2час)</w:t>
      </w:r>
    </w:p>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lastRenderedPageBreak/>
        <w:t xml:space="preserve">     Беседа об органах чувств. Рассказ учителя. Практическая работа.     Оздоровительная минутка. Работа по таблице «Строение кожи».     Моделирование схемы. Тест.</w:t>
      </w:r>
    </w:p>
    <w:p w:rsidR="00603A9C" w:rsidRPr="00603A9C" w:rsidRDefault="00603A9C" w:rsidP="00603A9C">
      <w:pPr>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      </w:t>
      </w:r>
      <w:r w:rsidRPr="00603A9C">
        <w:rPr>
          <w:rFonts w:ascii="Times New Roman" w:eastAsia="Times New Roman" w:hAnsi="Times New Roman" w:cs="Tahoma"/>
          <w:b/>
          <w:sz w:val="28"/>
          <w:szCs w:val="28"/>
          <w:lang w:eastAsia="ru-RU"/>
        </w:rPr>
        <w:t xml:space="preserve">Тема 13. </w:t>
      </w:r>
      <w:r w:rsidRPr="00603A9C">
        <w:rPr>
          <w:rFonts w:ascii="Times New Roman" w:eastAsia="Times New Roman" w:hAnsi="Times New Roman" w:cs="Tahoma"/>
          <w:i/>
          <w:sz w:val="28"/>
          <w:szCs w:val="28"/>
          <w:lang w:eastAsia="ru-RU"/>
        </w:rPr>
        <w:t>Если кожа повреждена.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Рассказ учителя о повреждениях кожи. Игра «Можно или нельзя». Оздоровительная минутка «Этюд души». Практическая работа в парах «Как оказать первую помощь?»</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b/>
          <w:sz w:val="28"/>
          <w:szCs w:val="28"/>
          <w:lang w:eastAsia="ru-RU"/>
        </w:rPr>
        <w:t xml:space="preserve">Тема 14. </w:t>
      </w:r>
      <w:r w:rsidRPr="00603A9C">
        <w:rPr>
          <w:rFonts w:ascii="Times New Roman" w:eastAsia="Times New Roman" w:hAnsi="Times New Roman" w:cs="Tahoma"/>
          <w:i/>
          <w:sz w:val="28"/>
          <w:szCs w:val="28"/>
          <w:lang w:eastAsia="ru-RU"/>
        </w:rPr>
        <w:t>Подвижные игры.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Разучивание игр «Круговые салки», эстафеты со скакалками, «Весёлая эстафета», «Поезд».</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15. </w:t>
      </w:r>
      <w:r w:rsidRPr="00603A9C">
        <w:rPr>
          <w:rFonts w:ascii="Times New Roman" w:eastAsia="Times New Roman" w:hAnsi="Times New Roman" w:cs="Tahoma"/>
          <w:i/>
          <w:sz w:val="28"/>
          <w:szCs w:val="28"/>
          <w:lang w:eastAsia="ru-RU"/>
        </w:rPr>
        <w:t>Питание – необходимое условие для жизни человека.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Повторение правил здоровья. Заучивание слов. Встреча с доктором Здоровая Пища. Упражнение для осанки «Гора». Работа по таблице «Органы пищеварения». Игра «Продолжи сказку». </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b/>
          <w:sz w:val="28"/>
          <w:szCs w:val="28"/>
          <w:lang w:eastAsia="ru-RU"/>
        </w:rPr>
        <w:t xml:space="preserve">Тема 16. </w:t>
      </w:r>
      <w:r w:rsidRPr="00603A9C">
        <w:rPr>
          <w:rFonts w:ascii="Times New Roman" w:eastAsia="Times New Roman" w:hAnsi="Times New Roman" w:cs="Tahoma"/>
          <w:i/>
          <w:sz w:val="28"/>
          <w:szCs w:val="28"/>
          <w:lang w:eastAsia="ru-RU"/>
        </w:rPr>
        <w:t>Здоровая пища для всей семьи. (2час</w:t>
      </w:r>
      <w:r w:rsidRPr="00603A9C">
        <w:rPr>
          <w:rFonts w:ascii="Times New Roman" w:eastAsia="Times New Roman" w:hAnsi="Times New Roman" w:cs="Tahoma"/>
          <w:sz w:val="28"/>
          <w:szCs w:val="28"/>
          <w:lang w:eastAsia="ru-RU"/>
        </w:rPr>
        <w:t>)</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Советы доктора Здоровая Пища. Анализ ситуации. Игра «Угадайка». Проведение опыта. Оздоровительная минутка. Игра «Что разрушает здоровье, что укрепляет?». Золотые правила питания.</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Тема 17.</w:t>
      </w:r>
      <w:r w:rsidRPr="00603A9C">
        <w:rPr>
          <w:rFonts w:ascii="Times New Roman" w:eastAsia="Times New Roman" w:hAnsi="Times New Roman" w:cs="Tahoma"/>
          <w:sz w:val="28"/>
          <w:szCs w:val="28"/>
          <w:lang w:eastAsia="ru-RU"/>
        </w:rPr>
        <w:t xml:space="preserve"> </w:t>
      </w:r>
      <w:r w:rsidRPr="00603A9C">
        <w:rPr>
          <w:rFonts w:ascii="Times New Roman" w:eastAsia="Times New Roman" w:hAnsi="Times New Roman" w:cs="Tahoma"/>
          <w:i/>
          <w:sz w:val="28"/>
          <w:szCs w:val="28"/>
          <w:lang w:eastAsia="ru-RU"/>
        </w:rPr>
        <w:t>Сон – лучшее лекарство. (2час)</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sz w:val="28"/>
          <w:szCs w:val="28"/>
          <w:lang w:eastAsia="ru-RU"/>
        </w:rPr>
        <w:t xml:space="preserve">Игры «Можно - нельзя», «Юный кулинар». Повторение правил здоровья Анализ ситуации. Оздоровительная минутка «Хождение по камушкам», Игра по гигиене сна «Плохо – хорошо».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18. </w:t>
      </w:r>
      <w:r w:rsidRPr="00603A9C">
        <w:rPr>
          <w:rFonts w:ascii="Times New Roman" w:eastAsia="Times New Roman" w:hAnsi="Times New Roman" w:cs="Tahoma"/>
          <w:i/>
          <w:sz w:val="28"/>
          <w:szCs w:val="28"/>
          <w:lang w:eastAsia="ru-RU"/>
        </w:rPr>
        <w:t>Как настроение?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Встреча с доктором Любовь. Оздоровительная минутка. Упражнение «Азбука волшебных слов. Тест.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19. </w:t>
      </w:r>
      <w:r w:rsidRPr="00603A9C">
        <w:rPr>
          <w:rFonts w:ascii="Times New Roman" w:eastAsia="Times New Roman" w:hAnsi="Times New Roman" w:cs="Tahoma"/>
          <w:i/>
          <w:sz w:val="28"/>
          <w:szCs w:val="28"/>
          <w:lang w:eastAsia="ru-RU"/>
        </w:rPr>
        <w:t>Я пришёл из школы.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Беседа. Анализ и разыгрывание ситуации. Упражнение «Любишь – не любишь», Рассказ учителя. Оздоровительная минутка. Работа с пословицами. Игра «Закончи рассказ». </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b/>
          <w:sz w:val="28"/>
          <w:szCs w:val="28"/>
          <w:lang w:eastAsia="ru-RU"/>
        </w:rPr>
        <w:t>Тема 20</w:t>
      </w:r>
      <w:r w:rsidRPr="00603A9C">
        <w:rPr>
          <w:rFonts w:ascii="Times New Roman" w:eastAsia="Times New Roman" w:hAnsi="Times New Roman" w:cs="Tahoma"/>
          <w:sz w:val="28"/>
          <w:szCs w:val="28"/>
          <w:lang w:eastAsia="ru-RU"/>
        </w:rPr>
        <w:t xml:space="preserve">. </w:t>
      </w:r>
      <w:r w:rsidRPr="00603A9C">
        <w:rPr>
          <w:rFonts w:ascii="Times New Roman" w:eastAsia="Times New Roman" w:hAnsi="Times New Roman" w:cs="Tahoma"/>
          <w:i/>
          <w:sz w:val="28"/>
          <w:szCs w:val="28"/>
          <w:lang w:eastAsia="ru-RU"/>
        </w:rPr>
        <w:t>Подвижные игры по выбору детей. (2час)</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21-22. </w:t>
      </w:r>
      <w:r w:rsidRPr="00603A9C">
        <w:rPr>
          <w:rFonts w:ascii="Times New Roman" w:eastAsia="Times New Roman" w:hAnsi="Times New Roman" w:cs="Tahoma"/>
          <w:i/>
          <w:sz w:val="28"/>
          <w:szCs w:val="28"/>
          <w:lang w:eastAsia="ru-RU"/>
        </w:rPr>
        <w:t>Я – ученик. (2 часа)</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lastRenderedPageBreak/>
        <w:t xml:space="preserve"> Оздоровительная минутка «Упражнения животных». Игра «Знаешь ли ты правила?» Творческая работа «Придумай правила». Анализ ситуаций. Чтение и работа по содержанию рассказов М.Кунина «Федя на перемене», «В гардеробе», «В столовой».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23-24. </w:t>
      </w:r>
      <w:r w:rsidRPr="00603A9C">
        <w:rPr>
          <w:rFonts w:ascii="Times New Roman" w:eastAsia="Times New Roman" w:hAnsi="Times New Roman" w:cs="Tahoma"/>
          <w:i/>
          <w:sz w:val="28"/>
          <w:szCs w:val="28"/>
          <w:lang w:eastAsia="ru-RU"/>
        </w:rPr>
        <w:t>Вредные привычки. (2 часа)</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Беседа «Это красивый человек». Игра «Да - нет». Оздоровительная минутка «Деревце». Анализ ситуации. Слово учителя. Заучивание слов.  Это нужно запомнить! Практическая работа в парах.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Тема 25.</w:t>
      </w:r>
      <w:r w:rsidRPr="00603A9C">
        <w:rPr>
          <w:rFonts w:ascii="Times New Roman" w:eastAsia="Times New Roman" w:hAnsi="Times New Roman" w:cs="Tahoma"/>
          <w:sz w:val="28"/>
          <w:szCs w:val="28"/>
          <w:lang w:eastAsia="ru-RU"/>
        </w:rPr>
        <w:t xml:space="preserve"> </w:t>
      </w:r>
      <w:r w:rsidRPr="00603A9C">
        <w:rPr>
          <w:rFonts w:ascii="Times New Roman" w:eastAsia="Times New Roman" w:hAnsi="Times New Roman" w:cs="Tahoma"/>
          <w:i/>
          <w:sz w:val="28"/>
          <w:szCs w:val="28"/>
          <w:lang w:eastAsia="ru-RU"/>
        </w:rPr>
        <w:t>Подвижные игры.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Разучивание игр «Золотое зёрнышко», «Не зевай!», «Западня».</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b/>
          <w:sz w:val="28"/>
          <w:szCs w:val="28"/>
          <w:lang w:eastAsia="ru-RU"/>
        </w:rPr>
        <w:t xml:space="preserve">Тема 26. </w:t>
      </w:r>
      <w:r w:rsidRPr="00603A9C">
        <w:rPr>
          <w:rFonts w:ascii="Times New Roman" w:eastAsia="Times New Roman" w:hAnsi="Times New Roman" w:cs="Tahoma"/>
          <w:i/>
          <w:sz w:val="28"/>
          <w:szCs w:val="28"/>
          <w:lang w:eastAsia="ru-RU"/>
        </w:rPr>
        <w:t>Скелет – наша опора. (2час)</w:t>
      </w:r>
      <w:r w:rsidRPr="00603A9C">
        <w:rPr>
          <w:rFonts w:ascii="Times New Roman" w:eastAsia="Times New Roman" w:hAnsi="Times New Roman" w:cs="Tahoma"/>
          <w:sz w:val="28"/>
          <w:szCs w:val="28"/>
          <w:lang w:eastAsia="ru-RU"/>
        </w:rPr>
        <w:t xml:space="preserve"> </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Рассказ учителя. Практическая работа. Оздоровительная минутка «Самомассаж ушей». Это интересно. Правила первой помощи.</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27. </w:t>
      </w:r>
      <w:r w:rsidRPr="00603A9C">
        <w:rPr>
          <w:rFonts w:ascii="Times New Roman" w:eastAsia="Times New Roman" w:hAnsi="Times New Roman" w:cs="Tahoma"/>
          <w:i/>
          <w:sz w:val="28"/>
          <w:szCs w:val="28"/>
          <w:lang w:eastAsia="ru-RU"/>
        </w:rPr>
        <w:t>Осанка – стройная спина!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Встреча с доктором Стройная Осанка. Это интересно! Оздоровительная минутка. Работа по таблице. Правила для поддержания правильной осанки. Практические упражнения.</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28. </w:t>
      </w:r>
      <w:r w:rsidRPr="00603A9C">
        <w:rPr>
          <w:rFonts w:ascii="Times New Roman" w:eastAsia="Times New Roman" w:hAnsi="Times New Roman" w:cs="Tahoma"/>
          <w:i/>
          <w:sz w:val="28"/>
          <w:szCs w:val="28"/>
          <w:lang w:eastAsia="ru-RU"/>
        </w:rPr>
        <w:t xml:space="preserve">Если хочешь быть </w:t>
      </w:r>
      <w:proofErr w:type="gramStart"/>
      <w:r w:rsidRPr="00603A9C">
        <w:rPr>
          <w:rFonts w:ascii="Times New Roman" w:eastAsia="Times New Roman" w:hAnsi="Times New Roman" w:cs="Tahoma"/>
          <w:i/>
          <w:sz w:val="28"/>
          <w:szCs w:val="28"/>
          <w:lang w:eastAsia="ru-RU"/>
        </w:rPr>
        <w:t>здоров</w:t>
      </w:r>
      <w:proofErr w:type="gramEnd"/>
      <w:r w:rsidRPr="00603A9C">
        <w:rPr>
          <w:rFonts w:ascii="Times New Roman" w:eastAsia="Times New Roman" w:hAnsi="Times New Roman" w:cs="Tahoma"/>
          <w:i/>
          <w:sz w:val="28"/>
          <w:szCs w:val="28"/>
          <w:lang w:eastAsia="ru-RU"/>
        </w:rPr>
        <w:t>.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 xml:space="preserve">Сказка о микробах. Правила закаливания. Оздоровительная минутка. Практическая работа. Творческая работа. Это интересно! Тест «Здоровый человек – это…» </w:t>
      </w:r>
    </w:p>
    <w:p w:rsidR="00603A9C" w:rsidRPr="00603A9C" w:rsidRDefault="00603A9C" w:rsidP="00603A9C">
      <w:pPr>
        <w:spacing w:after="0" w:line="360" w:lineRule="auto"/>
        <w:ind w:left="357"/>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Тема 29. </w:t>
      </w:r>
      <w:r w:rsidRPr="00603A9C">
        <w:rPr>
          <w:rFonts w:ascii="Times New Roman" w:eastAsia="Times New Roman" w:hAnsi="Times New Roman" w:cs="Tahoma"/>
          <w:i/>
          <w:sz w:val="28"/>
          <w:szCs w:val="28"/>
          <w:lang w:eastAsia="ru-RU"/>
        </w:rPr>
        <w:t>Правила безопасности на воде. (2час)</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Рассказ учителя. Знакомство с правилами поведения на воде. Работа по таблицам «Учись плавать». Имитация движений пловца.</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b/>
          <w:sz w:val="28"/>
          <w:szCs w:val="28"/>
          <w:lang w:eastAsia="ru-RU"/>
        </w:rPr>
        <w:t xml:space="preserve">Тема 30-31. </w:t>
      </w:r>
      <w:r w:rsidRPr="00603A9C">
        <w:rPr>
          <w:rFonts w:ascii="Times New Roman" w:eastAsia="Times New Roman" w:hAnsi="Times New Roman" w:cs="Tahoma"/>
          <w:i/>
          <w:sz w:val="28"/>
          <w:szCs w:val="28"/>
          <w:lang w:eastAsia="ru-RU"/>
        </w:rPr>
        <w:t>Подвижные игры. Весёлые старты. (4часа)</w:t>
      </w:r>
    </w:p>
    <w:p w:rsidR="00603A9C" w:rsidRPr="00603A9C" w:rsidRDefault="00603A9C" w:rsidP="00603A9C">
      <w:pPr>
        <w:spacing w:after="0" w:line="360" w:lineRule="auto"/>
        <w:jc w:val="both"/>
        <w:rPr>
          <w:rFonts w:ascii="Times New Roman" w:eastAsia="Times New Roman" w:hAnsi="Times New Roman" w:cs="Tahoma"/>
          <w:i/>
          <w:sz w:val="28"/>
          <w:szCs w:val="28"/>
          <w:lang w:eastAsia="ru-RU"/>
        </w:rPr>
      </w:pPr>
      <w:r w:rsidRPr="00603A9C">
        <w:rPr>
          <w:rFonts w:ascii="Times New Roman" w:eastAsia="Times New Roman" w:hAnsi="Times New Roman" w:cs="Tahoma"/>
          <w:b/>
          <w:sz w:val="28"/>
          <w:szCs w:val="28"/>
          <w:lang w:eastAsia="ru-RU"/>
        </w:rPr>
        <w:t xml:space="preserve">     Тема 32-33 </w:t>
      </w:r>
      <w:r w:rsidRPr="00603A9C">
        <w:rPr>
          <w:rFonts w:ascii="Times New Roman" w:eastAsia="Times New Roman" w:hAnsi="Times New Roman" w:cs="Tahoma"/>
          <w:i/>
          <w:sz w:val="28"/>
          <w:szCs w:val="28"/>
          <w:lang w:eastAsia="ru-RU"/>
        </w:rPr>
        <w:t>Обобщающие занятия «Доктора здоровья». (4часа)</w:t>
      </w:r>
    </w:p>
    <w:p w:rsidR="00603A9C" w:rsidRPr="00603A9C" w:rsidRDefault="00603A9C" w:rsidP="00603A9C">
      <w:pPr>
        <w:spacing w:after="0" w:line="360" w:lineRule="auto"/>
        <w:ind w:left="357"/>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Встреча с докторами здоровья. Игра-рассуждение «Здоровый человек-это…», Оздоровительная минутка. Игра «</w:t>
      </w:r>
      <w:proofErr w:type="gramStart"/>
      <w:r w:rsidRPr="00603A9C">
        <w:rPr>
          <w:rFonts w:ascii="Times New Roman" w:eastAsia="Times New Roman" w:hAnsi="Times New Roman" w:cs="Tahoma"/>
          <w:sz w:val="28"/>
          <w:szCs w:val="28"/>
          <w:lang w:eastAsia="ru-RU"/>
        </w:rPr>
        <w:t>Хорошо-плохо</w:t>
      </w:r>
      <w:proofErr w:type="gramEnd"/>
      <w:r w:rsidRPr="00603A9C">
        <w:rPr>
          <w:rFonts w:ascii="Times New Roman" w:eastAsia="Times New Roman" w:hAnsi="Times New Roman" w:cs="Tahoma"/>
          <w:sz w:val="28"/>
          <w:szCs w:val="28"/>
          <w:lang w:eastAsia="ru-RU"/>
        </w:rPr>
        <w:t>». Повторение правил здоровья. Памятка Здоровичков. Анализ ситуаций. Подвижные игры на воздухе.</w:t>
      </w:r>
    </w:p>
    <w:p w:rsidR="00603A9C" w:rsidRPr="00603A9C" w:rsidRDefault="00603A9C" w:rsidP="00603A9C">
      <w:pPr>
        <w:spacing w:after="0" w:line="360" w:lineRule="auto"/>
        <w:ind w:left="357"/>
        <w:jc w:val="center"/>
        <w:rPr>
          <w:rFonts w:ascii="Times New Roman" w:eastAsia="Times New Roman" w:hAnsi="Times New Roman" w:cs="Tahoma"/>
          <w:b/>
          <w:i/>
          <w:sz w:val="28"/>
          <w:szCs w:val="28"/>
          <w:lang w:eastAsia="ru-RU"/>
        </w:rPr>
      </w:pPr>
    </w:p>
    <w:p w:rsidR="00603A9C" w:rsidRPr="00603A9C" w:rsidRDefault="00603A9C" w:rsidP="00603A9C">
      <w:pPr>
        <w:spacing w:after="0" w:line="360" w:lineRule="auto"/>
        <w:ind w:left="357"/>
        <w:jc w:val="center"/>
        <w:rPr>
          <w:rFonts w:ascii="Times New Roman" w:eastAsia="Times New Roman" w:hAnsi="Times New Roman" w:cs="Tahoma"/>
          <w:b/>
          <w:i/>
          <w:sz w:val="28"/>
          <w:szCs w:val="28"/>
          <w:lang w:eastAsia="ru-RU"/>
        </w:rPr>
      </w:pPr>
    </w:p>
    <w:p w:rsidR="00603A9C" w:rsidRPr="00603A9C" w:rsidRDefault="00603A9C" w:rsidP="00603A9C">
      <w:pPr>
        <w:spacing w:after="0" w:line="360" w:lineRule="auto"/>
        <w:ind w:left="357"/>
        <w:jc w:val="center"/>
        <w:rPr>
          <w:rFonts w:ascii="Times New Roman" w:eastAsia="Times New Roman" w:hAnsi="Times New Roman" w:cs="Tahoma"/>
          <w:b/>
          <w:i/>
          <w:sz w:val="28"/>
          <w:szCs w:val="28"/>
          <w:lang w:eastAsia="ru-RU"/>
        </w:rPr>
      </w:pPr>
    </w:p>
    <w:p w:rsidR="00603A9C" w:rsidRPr="00603A9C" w:rsidRDefault="00603A9C" w:rsidP="00C70974">
      <w:pPr>
        <w:spacing w:after="0" w:line="360" w:lineRule="auto"/>
        <w:rPr>
          <w:rFonts w:ascii="Times New Roman" w:eastAsia="Times New Roman" w:hAnsi="Times New Roman" w:cs="Tahoma"/>
          <w:b/>
          <w:i/>
          <w:sz w:val="28"/>
          <w:szCs w:val="28"/>
          <w:lang w:eastAsia="ru-RU"/>
        </w:rPr>
      </w:pPr>
    </w:p>
    <w:p w:rsidR="00603A9C" w:rsidRPr="00603A9C" w:rsidRDefault="00603A9C" w:rsidP="00603A9C">
      <w:pPr>
        <w:spacing w:after="0" w:line="360" w:lineRule="auto"/>
        <w:ind w:left="357"/>
        <w:jc w:val="center"/>
        <w:rPr>
          <w:rFonts w:ascii="Times New Roman" w:eastAsia="Times New Roman" w:hAnsi="Times New Roman" w:cs="Tahoma"/>
          <w:b/>
          <w:i/>
          <w:sz w:val="28"/>
          <w:szCs w:val="28"/>
          <w:lang w:eastAsia="ru-RU"/>
        </w:rPr>
      </w:pPr>
      <w:r w:rsidRPr="00603A9C">
        <w:rPr>
          <w:rFonts w:ascii="Times New Roman" w:eastAsia="Times New Roman" w:hAnsi="Times New Roman" w:cs="Tahoma"/>
          <w:b/>
          <w:i/>
          <w:sz w:val="28"/>
          <w:szCs w:val="28"/>
          <w:lang w:eastAsia="ru-RU"/>
        </w:rPr>
        <w:t>2    год  обучения   -  (68часа)</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5760"/>
        <w:gridCol w:w="1800"/>
      </w:tblGrid>
      <w:tr w:rsidR="00603A9C" w:rsidRPr="00603A9C" w:rsidTr="00603A9C">
        <w:tc>
          <w:tcPr>
            <w:tcW w:w="1368"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w:t>
            </w:r>
          </w:p>
        </w:tc>
        <w:tc>
          <w:tcPr>
            <w:tcW w:w="5760"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Тема занятия</w:t>
            </w:r>
          </w:p>
        </w:tc>
        <w:tc>
          <w:tcPr>
            <w:tcW w:w="1800" w:type="dxa"/>
            <w:shd w:val="clear" w:color="auto" w:fill="auto"/>
          </w:tcPr>
          <w:p w:rsidR="00603A9C" w:rsidRPr="00603A9C" w:rsidRDefault="00603A9C" w:rsidP="00603A9C">
            <w:pPr>
              <w:spacing w:after="0" w:line="360" w:lineRule="auto"/>
              <w:jc w:val="center"/>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Количество часов</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Причина болезни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Признаки болезни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здоровье?</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7-8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организм помогает себе сам</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9-10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Здоровый образ жизни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11-12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Какие врачи нас лечат</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13-14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Инфекционные болезни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15-16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Прививки от болезней</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17-18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Какие лекарства мы выбираем</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19-20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Домашняя аптека</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21-22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Отравление лекарствами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23-24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Пищевые отравления</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25-26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Если солнечно и жарко</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27-28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Если на улице дождь и гроза</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29-30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Опасность в нашем доме</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31-32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вести себя на улице</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33-34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Вода - наш друг</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35-36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уберечься от мороза</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37-38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Чтобы огонь не причинил вреда</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39-40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Чем опасен электрический ток</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41-42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Травмы</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43-44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Укусы насекомых</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45-46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Что мы знаем про собак и кошек</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47-48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Отравление ядовитыми веществами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49-50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Отравление угарным газом</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lastRenderedPageBreak/>
              <w:t>51-52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Как помочь себе при тепловом ударе</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53-54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Растяжение связок и вывих костей</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55-56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Переломы</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57-58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Если ты ушибся или порезался</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59-60</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Если в глаз, ухо, нос или горло попало постороннее тело</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61-62</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Укус змеи</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63-64</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Расти здоровым</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65-66</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Воспитай себя</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r w:rsidR="00603A9C" w:rsidRPr="00603A9C" w:rsidTr="00603A9C">
        <w:tc>
          <w:tcPr>
            <w:tcW w:w="1368"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67-68</w:t>
            </w:r>
          </w:p>
        </w:tc>
        <w:tc>
          <w:tcPr>
            <w:tcW w:w="576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Я выбираю движение</w:t>
            </w:r>
          </w:p>
        </w:tc>
        <w:tc>
          <w:tcPr>
            <w:tcW w:w="1800" w:type="dxa"/>
            <w:shd w:val="clear" w:color="auto" w:fill="auto"/>
          </w:tcPr>
          <w:p w:rsidR="00603A9C" w:rsidRPr="00603A9C" w:rsidRDefault="00603A9C" w:rsidP="00603A9C">
            <w:pPr>
              <w:spacing w:after="0" w:line="360" w:lineRule="auto"/>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w:t>
            </w:r>
          </w:p>
        </w:tc>
      </w:tr>
    </w:tbl>
    <w:p w:rsidR="00603A9C" w:rsidRPr="00603A9C" w:rsidRDefault="00603A9C" w:rsidP="00603A9C">
      <w:pPr>
        <w:spacing w:after="0" w:line="360" w:lineRule="auto"/>
        <w:rPr>
          <w:rFonts w:ascii="Times New Roman" w:eastAsia="Times New Roman" w:hAnsi="Times New Roman" w:cs="Times New Roman"/>
          <w:sz w:val="24"/>
          <w:szCs w:val="24"/>
          <w:lang w:eastAsia="ru-RU"/>
        </w:rPr>
      </w:pPr>
    </w:p>
    <w:p w:rsidR="00603A9C" w:rsidRPr="00603A9C" w:rsidRDefault="00603A9C" w:rsidP="00603A9C">
      <w:pPr>
        <w:keepNext/>
        <w:widowControl w:val="0"/>
        <w:tabs>
          <w:tab w:val="left" w:pos="-1590"/>
          <w:tab w:val="left" w:pos="-1050"/>
          <w:tab w:val="left" w:pos="0"/>
        </w:tabs>
        <w:snapToGrid w:val="0"/>
        <w:spacing w:after="0" w:line="360" w:lineRule="auto"/>
        <w:outlineLvl w:val="0"/>
        <w:rPr>
          <w:rFonts w:ascii="Times New Roman" w:eastAsia="Times New Roman" w:hAnsi="Times New Roman" w:cs="Times New Roman"/>
          <w:b/>
          <w:bCs/>
          <w:sz w:val="28"/>
          <w:szCs w:val="28"/>
          <w:lang w:eastAsia="ru-RU"/>
        </w:rPr>
      </w:pPr>
      <w:r w:rsidRPr="00603A9C">
        <w:rPr>
          <w:rFonts w:ascii="Times New Roman" w:eastAsia="Times New Roman" w:hAnsi="Times New Roman" w:cs="Times New Roman"/>
          <w:b/>
          <w:bCs/>
          <w:sz w:val="28"/>
          <w:szCs w:val="28"/>
          <w:lang w:eastAsia="ru-RU"/>
        </w:rPr>
        <w:t xml:space="preserve">                                       </w:t>
      </w:r>
    </w:p>
    <w:p w:rsidR="00603A9C" w:rsidRPr="00603A9C" w:rsidRDefault="00603A9C" w:rsidP="00603A9C">
      <w:pPr>
        <w:keepNext/>
        <w:widowControl w:val="0"/>
        <w:tabs>
          <w:tab w:val="left" w:pos="-1590"/>
          <w:tab w:val="left" w:pos="-1050"/>
          <w:tab w:val="left" w:pos="0"/>
        </w:tabs>
        <w:snapToGrid w:val="0"/>
        <w:spacing w:after="0" w:line="360" w:lineRule="auto"/>
        <w:outlineLvl w:val="0"/>
        <w:rPr>
          <w:rFonts w:ascii="Times New Roman" w:eastAsia="Times New Roman" w:hAnsi="Times New Roman" w:cs="Times New Roman"/>
          <w:b/>
          <w:bCs/>
          <w:sz w:val="28"/>
          <w:szCs w:val="28"/>
          <w:lang w:eastAsia="ru-RU"/>
        </w:rPr>
      </w:pPr>
      <w:r w:rsidRPr="00603A9C">
        <w:rPr>
          <w:rFonts w:ascii="Times New Roman" w:eastAsia="Times New Roman" w:hAnsi="Times New Roman" w:cs="Times New Roman"/>
          <w:b/>
          <w:bCs/>
          <w:sz w:val="28"/>
          <w:szCs w:val="28"/>
          <w:lang w:eastAsia="ru-RU"/>
        </w:rPr>
        <w:t xml:space="preserve">   Содержание программы.</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1. </w:t>
      </w:r>
      <w:r w:rsidRPr="00603A9C">
        <w:rPr>
          <w:rFonts w:ascii="Times New Roman" w:eastAsia="Times New Roman" w:hAnsi="Times New Roman" w:cs="Times New Roman"/>
          <w:i/>
          <w:sz w:val="28"/>
          <w:szCs w:val="28"/>
          <w:lang w:eastAsia="ru-RU"/>
        </w:rPr>
        <w:t>Причины болезни.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Слово учителя. Повторение девиза «Уроков здоровья». Анализ стихотворения. Оздоровительная минутка. Повторение мудрых слов.</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 </w:t>
      </w:r>
      <w:r w:rsidRPr="00603A9C">
        <w:rPr>
          <w:rFonts w:ascii="Times New Roman" w:eastAsia="Times New Roman" w:hAnsi="Times New Roman" w:cs="Times New Roman"/>
          <w:i/>
          <w:sz w:val="28"/>
          <w:szCs w:val="28"/>
          <w:lang w:eastAsia="ru-RU"/>
        </w:rPr>
        <w:t>Признаки болезни.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Анализ ситуации в стихотворении С. Михалкова «Грипп». Оздоровительная минутка. Игра – соревнование «Кто больше знает?». Практическая работа по составлению правил «Как помочь больному?»</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3. </w:t>
      </w:r>
      <w:r w:rsidRPr="00603A9C">
        <w:rPr>
          <w:rFonts w:ascii="Times New Roman" w:eastAsia="Times New Roman" w:hAnsi="Times New Roman" w:cs="Times New Roman"/>
          <w:i/>
          <w:sz w:val="28"/>
          <w:szCs w:val="28"/>
          <w:lang w:eastAsia="ru-RU"/>
        </w:rPr>
        <w:t>Как здоровье?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Игр</w:t>
      </w:r>
      <w:proofErr w:type="gramStart"/>
      <w:r w:rsidRPr="00603A9C">
        <w:rPr>
          <w:rFonts w:ascii="Times New Roman" w:eastAsia="Times New Roman" w:hAnsi="Times New Roman" w:cs="Times New Roman"/>
          <w:sz w:val="28"/>
          <w:szCs w:val="28"/>
          <w:lang w:eastAsia="ru-RU"/>
        </w:rPr>
        <w:t>а-</w:t>
      </w:r>
      <w:proofErr w:type="gramEnd"/>
      <w:r w:rsidRPr="00603A9C">
        <w:rPr>
          <w:rFonts w:ascii="Times New Roman" w:eastAsia="Times New Roman" w:hAnsi="Times New Roman" w:cs="Times New Roman"/>
          <w:sz w:val="28"/>
          <w:szCs w:val="28"/>
          <w:lang w:eastAsia="ru-RU"/>
        </w:rPr>
        <w:t xml:space="preserve"> соревнование «Кто больше знает?». Тест «Твоё здоровье», Оздоровительная минутка. Практическая работа «Помоги себе сам».</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4.</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 организм помогает себе.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Повторение причин болезни. Рассказ учителя. Режим дня. Оздоровительная минутка. Тест «Умеешь ли ты готовить уроки?». Составление памятки «Как правильно готовить уроки».</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5.</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Здоровый образ жизни.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Встреча с докторами Здоровья. Повторение правил. Анализ ситуации. Игра «Вставь словечко». Оздоровительная минутка. Мудрые слова доктора Свежий Воздух.</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lastRenderedPageBreak/>
        <w:t>Тема 6.</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Какие врачи нас лечат.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Повторение составляющих здорового образа жизни. Беседа по теме. Оздоровительная минутка. Анализ ситуации. Самоанализ здоровья.</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 Тема</w:t>
      </w:r>
      <w:r w:rsidRPr="00603A9C">
        <w:rPr>
          <w:rFonts w:ascii="Times New Roman" w:eastAsia="Times New Roman" w:hAnsi="Times New Roman" w:cs="Times New Roman"/>
          <w:sz w:val="28"/>
          <w:szCs w:val="28"/>
          <w:lang w:eastAsia="ru-RU"/>
        </w:rPr>
        <w:t xml:space="preserve"> 7</w:t>
      </w:r>
      <w:r w:rsidRPr="00603A9C">
        <w:rPr>
          <w:rFonts w:ascii="Times New Roman" w:eastAsia="Times New Roman" w:hAnsi="Times New Roman" w:cs="Times New Roman"/>
          <w:b/>
          <w:sz w:val="28"/>
          <w:szCs w:val="28"/>
          <w:lang w:eastAsia="ru-RU"/>
        </w:rPr>
        <w:t xml:space="preserve">. </w:t>
      </w:r>
      <w:r w:rsidRPr="00603A9C">
        <w:rPr>
          <w:rFonts w:ascii="Times New Roman" w:eastAsia="Times New Roman" w:hAnsi="Times New Roman" w:cs="Times New Roman"/>
          <w:i/>
          <w:sz w:val="28"/>
          <w:szCs w:val="28"/>
          <w:lang w:eastAsia="ru-RU"/>
        </w:rPr>
        <w:t>Инфекционные болезни.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 Слово учителя. Словарная работа. Игра – соревнование «Кто больше знает?». Оздоровительная минутка. Анализ ситуации в стихотворении С. Михалкова «Поднялась температура…»</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8. </w:t>
      </w:r>
      <w:r w:rsidRPr="00603A9C">
        <w:rPr>
          <w:rFonts w:ascii="Times New Roman" w:eastAsia="Times New Roman" w:hAnsi="Times New Roman" w:cs="Times New Roman"/>
          <w:i/>
          <w:sz w:val="28"/>
          <w:szCs w:val="28"/>
          <w:lang w:eastAsia="ru-RU"/>
        </w:rPr>
        <w:t>Прививки от болезней.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Рассказ учителя. Анализ ситуации в стихотворении С.Михалкова «Прививка». Оздоровительная минутка. Игра «Полезно – вредно».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9.</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Какие лекарства мы выбираем.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Игра «Кто больше знает?» Беседа «Из чего получают лекарства». Словарная работа. Оздоровительная минутка. Анализ ситуации в стихотворении С. Михалкова.</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10. </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Домашняя аптечка.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Игра «Светофор здоровья». Анализ ситуации. Работа над стихотворением С. Михалкова «Для больного человека…» Аптека дома. Оздоровительная минутка. Это полезно знать! </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11. </w:t>
      </w:r>
      <w:r w:rsidRPr="00603A9C">
        <w:rPr>
          <w:rFonts w:ascii="Times New Roman" w:eastAsia="Times New Roman" w:hAnsi="Times New Roman" w:cs="Times New Roman"/>
          <w:i/>
          <w:sz w:val="28"/>
          <w:szCs w:val="28"/>
          <w:lang w:eastAsia="ru-RU"/>
        </w:rPr>
        <w:t>Отравление лекарствами.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Игра – соревнование «Кто больше?» Оздоровительная минутка. Признаки лекарственного отравления. Помоги себе сам! Практическая работа.</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12.</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Пищевые отравления.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Повторение признаков лекарственного отравления. Рассказ учителя. Оздоровительная минутка. Признаки пищевого отравления. Первая помощь при отравлениях.</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13.</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Если солнечно и жарко.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Повторение правил поведения при пищевом отравлении. Беседа по теме. Анализ ситуации в стихотворении С. Михалкова «Забыла Таня про обед…» Оздоровительная минутка. Признаки солнечного ожога. Практическая работа «Помоги себе сам!»</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14. </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Если на улице дождь и гроза.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Повторение правил. Беседа по картине К. Маковского «Дети, бегущие от грозы». Правила поведения при грозе. Оздоровительная минутка. Помоги себе сам!</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15. </w:t>
      </w:r>
      <w:r w:rsidRPr="00603A9C">
        <w:rPr>
          <w:rFonts w:ascii="Times New Roman" w:eastAsia="Times New Roman" w:hAnsi="Times New Roman" w:cs="Times New Roman"/>
          <w:i/>
          <w:sz w:val="28"/>
          <w:szCs w:val="28"/>
          <w:lang w:eastAsia="ru-RU"/>
        </w:rPr>
        <w:t>Опасность в нашем доме. (2час)</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Рассказ учителя. Анализ ситуации в стихотворении Э. Успенского «Мама приходит с работы…» Правила безопасного поведения в доме. Оздоровительная минутка. Игра «Светофор здоровья».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16. </w:t>
      </w:r>
      <w:r w:rsidRPr="00603A9C">
        <w:rPr>
          <w:rFonts w:ascii="Times New Roman" w:eastAsia="Times New Roman" w:hAnsi="Times New Roman" w:cs="Times New Roman"/>
          <w:i/>
          <w:sz w:val="28"/>
          <w:szCs w:val="28"/>
          <w:lang w:eastAsia="ru-RU"/>
        </w:rPr>
        <w:t>Как вести себя на улице.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Рассказ учителя. Правило перехода улицы в местах, где нет светофора. Игра «Светофор здоровья». Оздоровительная минутка. Анализ ситуации. Заучивание слов. Правила безопасности поведения в транспорте.</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17. </w:t>
      </w:r>
      <w:r w:rsidRPr="00603A9C">
        <w:rPr>
          <w:rFonts w:ascii="Times New Roman" w:eastAsia="Times New Roman" w:hAnsi="Times New Roman" w:cs="Times New Roman"/>
          <w:i/>
          <w:sz w:val="28"/>
          <w:szCs w:val="28"/>
          <w:lang w:eastAsia="ru-RU"/>
        </w:rPr>
        <w:t>Вода – наш друг.</w:t>
      </w:r>
      <w:r w:rsidRPr="00603A9C">
        <w:rPr>
          <w:rFonts w:ascii="Times New Roman" w:eastAsia="Times New Roman" w:hAnsi="Times New Roman" w:cs="Times New Roman"/>
          <w:b/>
          <w:i/>
          <w:sz w:val="28"/>
          <w:szCs w:val="28"/>
          <w:lang w:eastAsia="ru-RU"/>
        </w:rPr>
        <w:t xml:space="preserve"> </w:t>
      </w:r>
      <w:r w:rsidRPr="00603A9C">
        <w:rPr>
          <w:rFonts w:ascii="Times New Roman" w:eastAsia="Times New Roman" w:hAnsi="Times New Roman" w:cs="Times New Roman"/>
          <w:i/>
          <w:sz w:val="28"/>
          <w:szCs w:val="28"/>
          <w:lang w:eastAsia="ru-RU"/>
        </w:rPr>
        <w:t>(2час)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Встреча с доктором Вода. Правила поведения на воде. Обсуждения стихотворения И. Емельянова. Оздоровительная минутка. Игра «Светофор здоровья». Когда опасность рядом.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18.</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 уберечься от мороза.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Работа с отрывком из сказки С. Михалкова «Мороз и морозец». Признаки обморожения. Оздоровительная минутка. Составление правил. Игра «Полезно – вредно».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19.</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Чтобы огонь не причинил вреда.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Повторение правил поведения на воде. Беседа «Чем опасен огонь?» Игра «Светофор здоровья». Обсуждение ситуаций. Оздоровительная минутка. Правила поведения при пожаре в доме. Практическая работа «План эвакуации при пожаре».</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20. </w:t>
      </w:r>
      <w:r w:rsidRPr="00603A9C">
        <w:rPr>
          <w:rFonts w:ascii="Times New Roman" w:eastAsia="Times New Roman" w:hAnsi="Times New Roman" w:cs="Times New Roman"/>
          <w:i/>
          <w:sz w:val="28"/>
          <w:szCs w:val="28"/>
          <w:lang w:eastAsia="ru-RU"/>
        </w:rPr>
        <w:t>Чем опасен электрический ток.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Повторение правил поведения при пожаре в доме. Рассказ учителя. Словарная работа. Первая помощь пострадавшему. Оздоровительная минутка. Игра «Светофор здоровья».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21.</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Травмы.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Виды травм. Оказание первой помощи при порезах, ушибах, переломах (практическая работа в парах). Оздоровительная минутка. Заучивание слов.</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22.</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Укусы насекомых.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 xml:space="preserve">Беседа по теме. Анализ ситуации в стихотворении С. </w:t>
      </w:r>
      <w:proofErr w:type="gramStart"/>
      <w:r w:rsidRPr="00603A9C">
        <w:rPr>
          <w:rFonts w:ascii="Times New Roman" w:eastAsia="Times New Roman" w:hAnsi="Times New Roman" w:cs="Times New Roman"/>
          <w:sz w:val="28"/>
          <w:szCs w:val="28"/>
          <w:lang w:eastAsia="ru-RU"/>
        </w:rPr>
        <w:t>Михалкова</w:t>
      </w:r>
      <w:proofErr w:type="gramEnd"/>
      <w:r w:rsidRPr="00603A9C">
        <w:rPr>
          <w:rFonts w:ascii="Times New Roman" w:eastAsia="Times New Roman" w:hAnsi="Times New Roman" w:cs="Times New Roman"/>
          <w:sz w:val="28"/>
          <w:szCs w:val="28"/>
          <w:lang w:eastAsia="ru-RU"/>
        </w:rPr>
        <w:t xml:space="preserve"> «Вдруг  </w:t>
      </w:r>
      <w:proofErr w:type="gramStart"/>
      <w:r w:rsidRPr="00603A9C">
        <w:rPr>
          <w:rFonts w:ascii="Times New Roman" w:eastAsia="Times New Roman" w:hAnsi="Times New Roman" w:cs="Times New Roman"/>
          <w:sz w:val="28"/>
          <w:szCs w:val="28"/>
          <w:lang w:eastAsia="ru-RU"/>
        </w:rPr>
        <w:t>какой</w:t>
      </w:r>
      <w:proofErr w:type="gramEnd"/>
      <w:r w:rsidRPr="00603A9C">
        <w:rPr>
          <w:rFonts w:ascii="Times New Roman" w:eastAsia="Times New Roman" w:hAnsi="Times New Roman" w:cs="Times New Roman"/>
          <w:sz w:val="28"/>
          <w:szCs w:val="28"/>
          <w:lang w:eastAsia="ru-RU"/>
        </w:rPr>
        <w:t xml:space="preserve"> – то страшный зверь…» Признаки аллергии. Помоги себе сам. Оздоровительная минутка. Словарная работа. Заучивание слов.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23. </w:t>
      </w:r>
      <w:r w:rsidRPr="00603A9C">
        <w:rPr>
          <w:rFonts w:ascii="Times New Roman" w:eastAsia="Times New Roman" w:hAnsi="Times New Roman" w:cs="Times New Roman"/>
          <w:i/>
          <w:sz w:val="28"/>
          <w:szCs w:val="28"/>
          <w:lang w:eastAsia="ru-RU"/>
        </w:rPr>
        <w:t>Что мы знаем про собак и кошек.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о домашних животных. Обсуждение стихотворения. Правила обращения с животными. Оздоровительная минутка. Составление правил. Это интересно!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24.</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Отравление ядовитыми веществами.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Виды отравлений. Игра – соревнование «Кто больше знает?» Рассказ учителя. Оздоровительная минутка. Игра «Светофор здоровья» Признаки отравления ядовитыми веществами. Словарная работа. Первая помощь при отравлениях.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25. </w:t>
      </w:r>
      <w:r w:rsidRPr="00603A9C">
        <w:rPr>
          <w:rFonts w:ascii="Times New Roman" w:eastAsia="Times New Roman" w:hAnsi="Times New Roman" w:cs="Times New Roman"/>
          <w:i/>
          <w:sz w:val="28"/>
          <w:szCs w:val="28"/>
          <w:lang w:eastAsia="ru-RU"/>
        </w:rPr>
        <w:t>Отравление угарным газом.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Заучивание слов. Оздоровительная минутка. Признаки отравления угарным газом.  Помоги себе сам (составление правил). Игра «Вставь пропущенные слова».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26.</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 помочь себе при тепловом ударе.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Рассказ учителя. Признаки теплового удара. Оздоровительная минутка. Помоги себе сам! Игра «Светофор здоровья».</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27. </w:t>
      </w:r>
      <w:r w:rsidRPr="00603A9C">
        <w:rPr>
          <w:rFonts w:ascii="Times New Roman" w:eastAsia="Times New Roman" w:hAnsi="Times New Roman" w:cs="Times New Roman"/>
          <w:i/>
          <w:sz w:val="28"/>
          <w:szCs w:val="28"/>
          <w:lang w:eastAsia="ru-RU"/>
        </w:rPr>
        <w:t>Растяжение связок и вывих костей.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proofErr w:type="gramStart"/>
      <w:r w:rsidRPr="00603A9C">
        <w:rPr>
          <w:rFonts w:ascii="Times New Roman" w:eastAsia="Times New Roman" w:hAnsi="Times New Roman" w:cs="Times New Roman"/>
          <w:sz w:val="28"/>
          <w:szCs w:val="28"/>
          <w:lang w:eastAsia="ru-RU"/>
        </w:rPr>
        <w:t>Повторение</w:t>
      </w:r>
      <w:proofErr w:type="gramEnd"/>
      <w:r w:rsidRPr="00603A9C">
        <w:rPr>
          <w:rFonts w:ascii="Times New Roman" w:eastAsia="Times New Roman" w:hAnsi="Times New Roman" w:cs="Times New Roman"/>
          <w:sz w:val="28"/>
          <w:szCs w:val="28"/>
          <w:lang w:eastAsia="ru-RU"/>
        </w:rPr>
        <w:t xml:space="preserve"> «Какие бывают травмы». Рассказ учителя. Признаки растяжения связок и вывиха костей. Оздоровительная минутка. Практическая работа в группах.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28. </w:t>
      </w:r>
      <w:r w:rsidRPr="00603A9C">
        <w:rPr>
          <w:rFonts w:ascii="Times New Roman" w:eastAsia="Times New Roman" w:hAnsi="Times New Roman" w:cs="Times New Roman"/>
          <w:i/>
          <w:sz w:val="28"/>
          <w:szCs w:val="28"/>
          <w:lang w:eastAsia="ru-RU"/>
        </w:rPr>
        <w:t>Переломы.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Виды переломов. Знакомство с правилами. Оздоровительная минутка. Практическая работа в парах.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29. </w:t>
      </w:r>
      <w:r w:rsidRPr="00603A9C">
        <w:rPr>
          <w:rFonts w:ascii="Times New Roman" w:eastAsia="Times New Roman" w:hAnsi="Times New Roman" w:cs="Times New Roman"/>
          <w:i/>
          <w:sz w:val="28"/>
          <w:szCs w:val="28"/>
          <w:lang w:eastAsia="ru-RU"/>
        </w:rPr>
        <w:t>Если ты ушибся или порезался.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Анализ ситуации в стихотворении С. Михалкова «Таня пальчик наколола…» Оздоровительная минутка. Помоги себе сам! Словарная работа. Практическая работа в парах.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30. </w:t>
      </w:r>
      <w:r w:rsidRPr="00603A9C">
        <w:rPr>
          <w:rFonts w:ascii="Times New Roman" w:eastAsia="Times New Roman" w:hAnsi="Times New Roman" w:cs="Times New Roman"/>
          <w:i/>
          <w:sz w:val="28"/>
          <w:szCs w:val="28"/>
          <w:lang w:eastAsia="ru-RU"/>
        </w:rPr>
        <w:t>Если в глаз, ухо, нос или горло попало постороннее тело.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Если соринка попала в глаз. Оздоровительная минутка. Когда крошка попала в горло. Если что-то попало в ухо. Отгадывание кроссворда «Органы».</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lastRenderedPageBreak/>
        <w:t xml:space="preserve">Тема 31. </w:t>
      </w:r>
      <w:r w:rsidRPr="00603A9C">
        <w:rPr>
          <w:rFonts w:ascii="Times New Roman" w:eastAsia="Times New Roman" w:hAnsi="Times New Roman" w:cs="Times New Roman"/>
          <w:i/>
          <w:sz w:val="28"/>
          <w:szCs w:val="28"/>
          <w:lang w:eastAsia="ru-RU"/>
        </w:rPr>
        <w:t>Укусы змей.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Рассказ учителя. Это интересно! Признаки укусы змеи. Оздоровительная минутка. Первая помощь при укусе змеи. Отгадывание кроссворда.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32. </w:t>
      </w:r>
      <w:r w:rsidRPr="00603A9C">
        <w:rPr>
          <w:rFonts w:ascii="Times New Roman" w:eastAsia="Times New Roman" w:hAnsi="Times New Roman" w:cs="Times New Roman"/>
          <w:i/>
          <w:sz w:val="28"/>
          <w:szCs w:val="28"/>
          <w:lang w:eastAsia="ru-RU"/>
        </w:rPr>
        <w:t>Расти здоровым.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Рассказ учителя о неизлечимых болезнях века. Оздоровительная минутка. Решение задач. </w:t>
      </w:r>
    </w:p>
    <w:p w:rsidR="00603A9C" w:rsidRPr="00603A9C" w:rsidRDefault="00603A9C" w:rsidP="00603A9C">
      <w:pPr>
        <w:spacing w:after="0" w:line="360" w:lineRule="auto"/>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33. </w:t>
      </w:r>
      <w:r w:rsidRPr="00603A9C">
        <w:rPr>
          <w:rFonts w:ascii="Times New Roman" w:eastAsia="Times New Roman" w:hAnsi="Times New Roman" w:cs="Times New Roman"/>
          <w:i/>
          <w:sz w:val="28"/>
          <w:szCs w:val="28"/>
          <w:lang w:eastAsia="ru-RU"/>
        </w:rPr>
        <w:t>Воспитай себя. (2час)</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Тест «Оцени себя сам». Оздоровительная минутка.</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34. </w:t>
      </w:r>
      <w:r w:rsidRPr="00603A9C">
        <w:rPr>
          <w:rFonts w:ascii="Times New Roman" w:eastAsia="Times New Roman" w:hAnsi="Times New Roman" w:cs="Times New Roman"/>
          <w:i/>
          <w:sz w:val="28"/>
          <w:szCs w:val="28"/>
          <w:lang w:eastAsia="ru-RU"/>
        </w:rPr>
        <w:t>Я выбираю движение. Обобщающий урок.(2час)</w:t>
      </w:r>
      <w:r w:rsidRPr="00603A9C">
        <w:rPr>
          <w:rFonts w:ascii="Times New Roman" w:eastAsia="Times New Roman" w:hAnsi="Times New Roman" w:cs="Times New Roman"/>
          <w:sz w:val="28"/>
          <w:szCs w:val="28"/>
          <w:lang w:eastAsia="ru-RU"/>
        </w:rPr>
        <w:t xml:space="preserve"> </w:t>
      </w:r>
    </w:p>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Урок – праздник «В путь дорогу собирайтесь, за здоровьем отправляйтесь!»</w:t>
      </w:r>
    </w:p>
    <w:p w:rsidR="00603A9C" w:rsidRPr="00603A9C" w:rsidRDefault="00603A9C" w:rsidP="00603A9C">
      <w:pPr>
        <w:spacing w:after="0" w:line="360" w:lineRule="auto"/>
        <w:ind w:left="-180"/>
        <w:jc w:val="center"/>
        <w:rPr>
          <w:rFonts w:ascii="Times New Roman" w:eastAsia="Times New Roman" w:hAnsi="Times New Roman" w:cs="Times New Roman"/>
          <w:b/>
          <w:i/>
          <w:sz w:val="28"/>
          <w:szCs w:val="28"/>
          <w:lang w:eastAsia="ru-RU"/>
        </w:rPr>
      </w:pPr>
      <w:r w:rsidRPr="00603A9C">
        <w:rPr>
          <w:rFonts w:ascii="Times New Roman" w:eastAsia="Times New Roman" w:hAnsi="Times New Roman" w:cs="Times New Roman"/>
          <w:b/>
          <w:i/>
          <w:sz w:val="28"/>
          <w:szCs w:val="28"/>
          <w:lang w:eastAsia="ru-RU"/>
        </w:rPr>
        <w:t>3 год обучения   -  (34 часа)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6471"/>
        <w:gridCol w:w="1985"/>
      </w:tblGrid>
      <w:tr w:rsidR="00603A9C" w:rsidRPr="00603A9C" w:rsidTr="00603A9C">
        <w:trPr>
          <w:trHeight w:val="602"/>
        </w:trPr>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w:t>
            </w:r>
          </w:p>
        </w:tc>
        <w:tc>
          <w:tcPr>
            <w:tcW w:w="6471"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Тема занятия</w:t>
            </w:r>
          </w:p>
        </w:tc>
        <w:tc>
          <w:tcPr>
            <w:tcW w:w="1985"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Кол-во часов</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воспитывать уверенность и бесстрашие.</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Учимся думать.</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Спеши делать добро.</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4</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Поможет ли нам обман.</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5</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«Неправда – ложь</w:t>
            </w:r>
            <w:proofErr w:type="gramStart"/>
            <w:r w:rsidRPr="00603A9C">
              <w:rPr>
                <w:rFonts w:ascii="Times New Roman" w:eastAsia="Times New Roman" w:hAnsi="Times New Roman" w:cs="Times New Roman"/>
                <w:sz w:val="28"/>
                <w:szCs w:val="28"/>
                <w:lang w:eastAsia="ru-RU"/>
              </w:rPr>
              <w:t>»в</w:t>
            </w:r>
            <w:proofErr w:type="gramEnd"/>
            <w:r w:rsidRPr="00603A9C">
              <w:rPr>
                <w:rFonts w:ascii="Times New Roman" w:eastAsia="Times New Roman" w:hAnsi="Times New Roman" w:cs="Times New Roman"/>
                <w:sz w:val="28"/>
                <w:szCs w:val="28"/>
                <w:lang w:eastAsia="ru-RU"/>
              </w:rPr>
              <w:t xml:space="preserve"> пословицах и поговорках.</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6</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Надо ли прислушиваться к советам родителей.</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7</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Почему дети и родители не всегда понимают друг друга.</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8</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Все ли желания выполнимы.</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9</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воспитать в себе сдержанность.</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10- 11</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отучить себя от вредных привычек.</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12</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Я принимаю подарок.</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13</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Я дарю подарки.</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14</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Наказание.</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15</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Одежда.</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16</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Ответственное поведение.</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17</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Боль.</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18</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Сервировка стола.</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19</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Правила поведения за столом.</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20</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Ты идешь в гости.</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21</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вести себя в транспорте и на улице.</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22</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вести себя в театре</w:t>
            </w:r>
            <w:proofErr w:type="gramStart"/>
            <w:r w:rsidRPr="00603A9C">
              <w:rPr>
                <w:rFonts w:ascii="Times New Roman" w:eastAsia="Times New Roman" w:hAnsi="Times New Roman" w:cs="Times New Roman"/>
                <w:sz w:val="28"/>
                <w:szCs w:val="28"/>
                <w:lang w:eastAsia="ru-RU"/>
              </w:rPr>
              <w:t xml:space="preserve"> ,</w:t>
            </w:r>
            <w:proofErr w:type="gramEnd"/>
            <w:r w:rsidRPr="00603A9C">
              <w:rPr>
                <w:rFonts w:ascii="Times New Roman" w:eastAsia="Times New Roman" w:hAnsi="Times New Roman" w:cs="Times New Roman"/>
                <w:sz w:val="28"/>
                <w:szCs w:val="28"/>
                <w:lang w:eastAsia="ru-RU"/>
              </w:rPr>
              <w:t xml:space="preserve"> кино, школе.</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23</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Умеем ли мы вежливо обращаться.</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24</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Умеем ли мы разговаривать по телефону.</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25</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Помоги себе сам.</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26</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Умей организовать свой досуг.</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27</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Что такое дружба.</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28</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Кто может считаться настоящим другом.</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29</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Как доставить родителям радость.</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30</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Если кому-нибудь нужна твоя помощь.</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31</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Спешите делать добро.</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32</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Огонек здоровья.</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33</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Путешествие в страну здоровья.</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r w:rsidR="00603A9C" w:rsidRPr="00603A9C" w:rsidTr="00603A9C">
        <w:tc>
          <w:tcPr>
            <w:tcW w:w="1008"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34</w:t>
            </w:r>
          </w:p>
        </w:tc>
        <w:tc>
          <w:tcPr>
            <w:tcW w:w="6471" w:type="dxa"/>
          </w:tcPr>
          <w:p w:rsidR="00603A9C" w:rsidRPr="00603A9C" w:rsidRDefault="00603A9C" w:rsidP="00603A9C">
            <w:pPr>
              <w:spacing w:after="0" w:line="360" w:lineRule="auto"/>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Культура здорового образа жизни.</w:t>
            </w:r>
          </w:p>
        </w:tc>
        <w:tc>
          <w:tcPr>
            <w:tcW w:w="1985" w:type="dxa"/>
          </w:tcPr>
          <w:p w:rsidR="00603A9C" w:rsidRPr="00603A9C" w:rsidRDefault="00603A9C" w:rsidP="00603A9C">
            <w:pPr>
              <w:spacing w:after="0" w:line="360" w:lineRule="auto"/>
              <w:jc w:val="center"/>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1</w:t>
            </w:r>
          </w:p>
        </w:tc>
      </w:tr>
    </w:tbl>
    <w:p w:rsidR="00603A9C" w:rsidRPr="00603A9C" w:rsidRDefault="00603A9C" w:rsidP="00603A9C">
      <w:pPr>
        <w:spacing w:after="0" w:line="360" w:lineRule="auto"/>
        <w:ind w:left="-180"/>
        <w:jc w:val="center"/>
        <w:rPr>
          <w:rFonts w:ascii="Times New Roman" w:eastAsia="Times New Roman" w:hAnsi="Times New Roman" w:cs="Times New Roman"/>
          <w:sz w:val="28"/>
          <w:szCs w:val="28"/>
          <w:lang w:eastAsia="ru-RU"/>
        </w:rPr>
      </w:pPr>
    </w:p>
    <w:p w:rsidR="00603A9C" w:rsidRPr="00603A9C" w:rsidRDefault="00603A9C" w:rsidP="00603A9C">
      <w:pPr>
        <w:spacing w:after="0" w:line="360" w:lineRule="auto"/>
        <w:ind w:left="-180"/>
        <w:jc w:val="center"/>
        <w:rPr>
          <w:rFonts w:ascii="Times New Roman" w:eastAsia="Times New Roman" w:hAnsi="Times New Roman" w:cs="Times New Roman"/>
          <w:b/>
          <w:sz w:val="28"/>
          <w:szCs w:val="28"/>
          <w:lang w:eastAsia="ru-RU"/>
        </w:rPr>
      </w:pPr>
      <w:r w:rsidRPr="00603A9C">
        <w:rPr>
          <w:rFonts w:ascii="Times New Roman" w:eastAsia="Times New Roman" w:hAnsi="Times New Roman" w:cs="Times New Roman"/>
          <w:b/>
          <w:sz w:val="28"/>
          <w:szCs w:val="28"/>
          <w:lang w:eastAsia="ru-RU"/>
        </w:rPr>
        <w:t>Содержание программы.</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1.</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Как воспитывать уверенность и бесстрашие.(1час)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«Как воспитывать уверенность и бесстрашие.» Работа по стихотворению</w:t>
      </w:r>
      <w:proofErr w:type="gramStart"/>
      <w:r w:rsidRPr="00603A9C">
        <w:rPr>
          <w:rFonts w:ascii="Times New Roman" w:eastAsia="Times New Roman" w:hAnsi="Times New Roman" w:cs="Times New Roman"/>
          <w:sz w:val="28"/>
          <w:szCs w:val="28"/>
          <w:lang w:eastAsia="ru-RU"/>
        </w:rPr>
        <w:t xml:space="preserve"> Э</w:t>
      </w:r>
      <w:proofErr w:type="gramEnd"/>
      <w:r w:rsidRPr="00603A9C">
        <w:rPr>
          <w:rFonts w:ascii="Times New Roman" w:eastAsia="Times New Roman" w:hAnsi="Times New Roman" w:cs="Times New Roman"/>
          <w:sz w:val="28"/>
          <w:szCs w:val="28"/>
          <w:lang w:eastAsia="ru-RU"/>
        </w:rPr>
        <w:t xml:space="preserve"> Успенского «Академик Иванов». Анализ ситуации по стихотворению И. Токмаковой «Не буду бояться». Игра «Давайте разберемся», практическое занятие.</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Тема  2.</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Учимся думать.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занятия. Заучивание слов. Игра «Почему это произошло?». Беседа «Свое мнение».</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3.</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Спеши делать добро.(1час)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Игра «Продолжи сказку». Беседа по теме. Заучивание пословицы. Игра в пословицы. Беседа «Доброта, отзывчивость, скромность».</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i/>
          <w:sz w:val="28"/>
          <w:szCs w:val="28"/>
          <w:lang w:eastAsia="ru-RU"/>
        </w:rPr>
        <w:t xml:space="preserve"> </w:t>
      </w:r>
      <w:r w:rsidRPr="00603A9C">
        <w:rPr>
          <w:rFonts w:ascii="Times New Roman" w:eastAsia="Times New Roman" w:hAnsi="Times New Roman" w:cs="Times New Roman"/>
          <w:b/>
          <w:sz w:val="28"/>
          <w:szCs w:val="28"/>
          <w:lang w:eastAsia="ru-RU"/>
        </w:rPr>
        <w:t>Тема 4.</w:t>
      </w:r>
      <w:r w:rsidRPr="00603A9C">
        <w:rPr>
          <w:rFonts w:ascii="Times New Roman" w:eastAsia="Times New Roman" w:hAnsi="Times New Roman" w:cs="Times New Roman"/>
          <w:i/>
          <w:sz w:val="28"/>
          <w:szCs w:val="28"/>
          <w:lang w:eastAsia="ru-RU"/>
        </w:rPr>
        <w:t xml:space="preserve">  Поможет ли нам обман.(1час)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«Что такое ложь?». Игра «Продолжите рассказы». Творческая работа.</w:t>
      </w:r>
    </w:p>
    <w:p w:rsidR="00603A9C" w:rsidRPr="00603A9C" w:rsidRDefault="00603A9C" w:rsidP="00603A9C">
      <w:pPr>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lastRenderedPageBreak/>
        <w:t xml:space="preserve">Тема 5. </w:t>
      </w:r>
      <w:r w:rsidRPr="00603A9C">
        <w:rPr>
          <w:rFonts w:ascii="Times New Roman" w:eastAsia="Times New Roman" w:hAnsi="Times New Roman" w:cs="Times New Roman"/>
          <w:i/>
          <w:sz w:val="28"/>
          <w:szCs w:val="28"/>
          <w:lang w:eastAsia="ru-RU"/>
        </w:rPr>
        <w:t>«Неправда – ложь» в пословицах и поговорках.(1час)</w:t>
      </w:r>
    </w:p>
    <w:p w:rsidR="00603A9C" w:rsidRPr="00603A9C" w:rsidRDefault="00603A9C" w:rsidP="00603A9C">
      <w:pPr>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Чтение рассказа Л. Н. Толстого «Косточка». Беседа по </w:t>
      </w:r>
      <w:proofErr w:type="gramStart"/>
      <w:r w:rsidRPr="00603A9C">
        <w:rPr>
          <w:rFonts w:ascii="Times New Roman" w:eastAsia="Times New Roman" w:hAnsi="Times New Roman" w:cs="Times New Roman"/>
          <w:sz w:val="28"/>
          <w:szCs w:val="28"/>
          <w:lang w:eastAsia="ru-RU"/>
        </w:rPr>
        <w:t>прочитанному</w:t>
      </w:r>
      <w:proofErr w:type="gramEnd"/>
      <w:r w:rsidRPr="00603A9C">
        <w:rPr>
          <w:rFonts w:ascii="Times New Roman" w:eastAsia="Times New Roman" w:hAnsi="Times New Roman" w:cs="Times New Roman"/>
          <w:sz w:val="28"/>
          <w:szCs w:val="28"/>
          <w:lang w:eastAsia="ru-RU"/>
        </w:rPr>
        <w:t>. Заучивание слов. Заучивание пословиц о правде и лжи.</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6</w:t>
      </w:r>
      <w:r w:rsidRPr="00603A9C">
        <w:rPr>
          <w:rFonts w:ascii="Times New Roman" w:eastAsia="Times New Roman" w:hAnsi="Times New Roman" w:cs="Times New Roman"/>
          <w:sz w:val="28"/>
          <w:szCs w:val="28"/>
          <w:lang w:eastAsia="ru-RU"/>
        </w:rPr>
        <w:t>.</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Надо ли прислушиваться к советам родителей.(1час)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Анализ ситуаций на примере стихотворения С. Михалкова «Я ненавижу слово «спать». Творческая работа «Портрет родителей». Пожелание себе. Чтение и обсуждение отрывка из рассказа Е. Чарушина «Курочка».</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7.</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Почему дети и родители не всегда понимают друг друга.(1час)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Анализ рассказа М. Горького «Воробышек». Оздоровительная минутка. Игра «Почему нам запрещают?».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8</w:t>
      </w:r>
      <w:r w:rsidRPr="00603A9C">
        <w:rPr>
          <w:rFonts w:ascii="Times New Roman" w:eastAsia="Times New Roman" w:hAnsi="Times New Roman" w:cs="Times New Roman"/>
          <w:sz w:val="28"/>
          <w:szCs w:val="28"/>
          <w:lang w:eastAsia="ru-RU"/>
        </w:rPr>
        <w:t>.</w:t>
      </w:r>
      <w:r w:rsidRPr="00603A9C">
        <w:rPr>
          <w:rFonts w:ascii="Times New Roman" w:eastAsia="Times New Roman" w:hAnsi="Times New Roman" w:cs="Times New Roman"/>
          <w:sz w:val="28"/>
          <w:szCs w:val="28"/>
          <w:lang w:eastAsia="ru-RU"/>
        </w:rPr>
        <w:tab/>
      </w:r>
      <w:r w:rsidRPr="00603A9C">
        <w:rPr>
          <w:rFonts w:ascii="Times New Roman" w:eastAsia="Times New Roman" w:hAnsi="Times New Roman" w:cs="Times New Roman"/>
          <w:i/>
          <w:sz w:val="28"/>
          <w:szCs w:val="28"/>
          <w:lang w:eastAsia="ru-RU"/>
        </w:rPr>
        <w:t>Все ли желания выполнимы.(1час)\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Анализ ситуаций в  стихотворениях «Две сестрички дружно жили» и А. Барто «Девочка - рёвушка. Толкование пословиц и крылатых выражений.</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9.</w:t>
      </w:r>
      <w:r w:rsidRPr="00603A9C">
        <w:rPr>
          <w:rFonts w:ascii="Times New Roman" w:eastAsia="Times New Roman" w:hAnsi="Times New Roman" w:cs="Times New Roman"/>
          <w:sz w:val="28"/>
          <w:szCs w:val="28"/>
          <w:lang w:eastAsia="ru-RU"/>
        </w:rPr>
        <w:tab/>
        <w:t xml:space="preserve"> </w:t>
      </w:r>
      <w:r w:rsidRPr="00603A9C">
        <w:rPr>
          <w:rFonts w:ascii="Times New Roman" w:eastAsia="Times New Roman" w:hAnsi="Times New Roman" w:cs="Times New Roman"/>
          <w:i/>
          <w:sz w:val="28"/>
          <w:szCs w:val="28"/>
          <w:lang w:eastAsia="ru-RU"/>
        </w:rPr>
        <w:t>Как воспитать в себе сдержанность.(1час)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«Что такое каприз?». Игра «Проверь себя». Оздоровительная минутка. Работа с толковым словарем. Толкование пословиц.</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Тема10- 11</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Как отучить себя от вредных привычек.(2часа)</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Анализ ситуации в стихотворении С. Михалкова «Пятерня! Пятерня!». Беседа по теме «Вредные привычки». Составление памятки «Это полезно знать!». Повторение основного девиза. Работа со стихотворением Г. Остера «Нет приятнее занятья…». Заучивание слов. Игра «Давай поговорим». Чтение стихотворений на тему занятия.</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Тема12.</w:t>
      </w:r>
      <w:r w:rsidRPr="00603A9C">
        <w:rPr>
          <w:rFonts w:ascii="Times New Roman" w:eastAsia="Times New Roman" w:hAnsi="Times New Roman" w:cs="Times New Roman"/>
          <w:sz w:val="28"/>
          <w:szCs w:val="28"/>
          <w:lang w:eastAsia="ru-RU"/>
        </w:rPr>
        <w:tab/>
        <w:t xml:space="preserve"> </w:t>
      </w:r>
      <w:r w:rsidRPr="00603A9C">
        <w:rPr>
          <w:rFonts w:ascii="Times New Roman" w:eastAsia="Times New Roman" w:hAnsi="Times New Roman" w:cs="Times New Roman"/>
          <w:i/>
          <w:sz w:val="28"/>
          <w:szCs w:val="28"/>
          <w:lang w:eastAsia="ru-RU"/>
        </w:rPr>
        <w:t>Я принимаю подарок.(1час)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Игра «Закончите предложение».  Анализ ситуации в стихотворении Г Остера «Если ты пришел на елку…» и Н. Носова «Письмо Незнайки». Составление памятки «Это полезно помнить!». Игра «Подбери слова благодарности».</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Тема13.</w:t>
      </w:r>
      <w:r w:rsidRPr="00603A9C">
        <w:rPr>
          <w:rFonts w:ascii="Times New Roman" w:eastAsia="Times New Roman" w:hAnsi="Times New Roman" w:cs="Times New Roman"/>
          <w:sz w:val="28"/>
          <w:szCs w:val="28"/>
          <w:lang w:eastAsia="ru-RU"/>
        </w:rPr>
        <w:tab/>
        <w:t xml:space="preserve"> </w:t>
      </w:r>
      <w:r w:rsidRPr="00603A9C">
        <w:rPr>
          <w:rFonts w:ascii="Times New Roman" w:eastAsia="Times New Roman" w:hAnsi="Times New Roman" w:cs="Times New Roman"/>
          <w:i/>
          <w:sz w:val="28"/>
          <w:szCs w:val="28"/>
          <w:lang w:eastAsia="ru-RU"/>
        </w:rPr>
        <w:t>Я дарю подарки.(1час)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Анализ ситуации из песни</w:t>
      </w:r>
      <w:proofErr w:type="gramStart"/>
      <w:r w:rsidRPr="00603A9C">
        <w:rPr>
          <w:rFonts w:ascii="Times New Roman" w:eastAsia="Times New Roman" w:hAnsi="Times New Roman" w:cs="Times New Roman"/>
          <w:sz w:val="28"/>
          <w:szCs w:val="28"/>
          <w:lang w:eastAsia="ru-RU"/>
        </w:rPr>
        <w:t xml:space="preserve"> Э</w:t>
      </w:r>
      <w:proofErr w:type="gramEnd"/>
      <w:r w:rsidRPr="00603A9C">
        <w:rPr>
          <w:rFonts w:ascii="Times New Roman" w:eastAsia="Times New Roman" w:hAnsi="Times New Roman" w:cs="Times New Roman"/>
          <w:sz w:val="28"/>
          <w:szCs w:val="28"/>
          <w:lang w:eastAsia="ru-RU"/>
        </w:rPr>
        <w:t xml:space="preserve"> Успенского «У нашей мамы праздник» и  стихотворении Г Остера «Если друг на день рожденья…». Ввод понятия «эмоция» и его происхождение. Игра «Выбери ответ».  Составление памятки «Это полезно знать!».</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lastRenderedPageBreak/>
        <w:t>Тема 14.</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Наказание.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Анализ ситуаций в стихотворении «Мальчик нарядный в гости идет» и стихотворении</w:t>
      </w:r>
      <w:proofErr w:type="gramStart"/>
      <w:r w:rsidRPr="00603A9C">
        <w:rPr>
          <w:rFonts w:ascii="Times New Roman" w:eastAsia="Times New Roman" w:hAnsi="Times New Roman" w:cs="Times New Roman"/>
          <w:sz w:val="28"/>
          <w:szCs w:val="28"/>
          <w:lang w:eastAsia="ru-RU"/>
        </w:rPr>
        <w:t xml:space="preserve"> Э</w:t>
      </w:r>
      <w:proofErr w:type="gramEnd"/>
      <w:r w:rsidRPr="00603A9C">
        <w:rPr>
          <w:rFonts w:ascii="Times New Roman" w:eastAsia="Times New Roman" w:hAnsi="Times New Roman" w:cs="Times New Roman"/>
          <w:sz w:val="28"/>
          <w:szCs w:val="28"/>
          <w:lang w:eastAsia="ru-RU"/>
        </w:rPr>
        <w:t xml:space="preserve"> Мошковской «Я ушел в свою обиду». Творческая работа.</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15.</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Одежда.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Игра «Кто больше знает?». Игра «Закончи фразу». Толкование пословицы. Игра «Найди правильный ответ». Анализ ситуации в стихотворении</w:t>
      </w:r>
      <w:proofErr w:type="gramStart"/>
      <w:r w:rsidRPr="00603A9C">
        <w:rPr>
          <w:rFonts w:ascii="Times New Roman" w:eastAsia="Times New Roman" w:hAnsi="Times New Roman" w:cs="Times New Roman"/>
          <w:sz w:val="28"/>
          <w:szCs w:val="28"/>
          <w:lang w:eastAsia="ru-RU"/>
        </w:rPr>
        <w:t xml:space="preserve"> Э</w:t>
      </w:r>
      <w:proofErr w:type="gramEnd"/>
      <w:r w:rsidRPr="00603A9C">
        <w:rPr>
          <w:rFonts w:ascii="Times New Roman" w:eastAsia="Times New Roman" w:hAnsi="Times New Roman" w:cs="Times New Roman"/>
          <w:sz w:val="28"/>
          <w:szCs w:val="28"/>
          <w:lang w:eastAsia="ru-RU"/>
        </w:rPr>
        <w:t xml:space="preserve"> Мошковской «Смотрите, в каком я платьице!». Обсуждение  высказывания  А. П. Чехова.</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16.</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Ответственное поведение.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Игра «Закончите высказывание». Составление памятки «Правила поведения с незнакомыми людьми». Чтение стихов «Азбука безопасности». Анализ ситуации по отрывку из рассказа А. Раскина «Как папа опаздывал».</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17. </w:t>
      </w:r>
      <w:r w:rsidRPr="00603A9C">
        <w:rPr>
          <w:rFonts w:ascii="Times New Roman" w:eastAsia="Times New Roman" w:hAnsi="Times New Roman" w:cs="Times New Roman"/>
          <w:i/>
          <w:sz w:val="28"/>
          <w:szCs w:val="28"/>
          <w:lang w:eastAsia="ru-RU"/>
        </w:rPr>
        <w:t>Боль.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Разгадывание кроссворда. Беседа по теме. Анализ ситуаций в стихотворении О. Дриза «Шип в мою ладонь впился…». Игра «Закончите фразу».</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18.</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Сервировка стола.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Разгадывание кроссворда. Работа над правильным правописанием и произношением слова «аппетит». Беседа «Как правильно накрыть стол». Практическая работа по этой теме. Беседа «Мы идем в кафе».</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19.</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Правила поведения за столом.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Анализ ситуации в стихотворении З. Александровой «Ложкою мешая, сердится Танюшка…» Работа над правилами поведения за столом. Анализ ситуации в стихотворении  Г. Остера «От знакомых уходя…»</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20.</w:t>
      </w:r>
      <w:r w:rsidRPr="00603A9C">
        <w:rPr>
          <w:rFonts w:ascii="Times New Roman" w:eastAsia="Times New Roman" w:hAnsi="Times New Roman" w:cs="Times New Roman"/>
          <w:sz w:val="28"/>
          <w:szCs w:val="28"/>
          <w:lang w:eastAsia="ru-RU"/>
        </w:rPr>
        <w:t xml:space="preserve"> </w:t>
      </w:r>
      <w:r w:rsidRPr="00603A9C">
        <w:rPr>
          <w:rFonts w:ascii="Times New Roman" w:eastAsia="Times New Roman" w:hAnsi="Times New Roman" w:cs="Times New Roman"/>
          <w:i/>
          <w:sz w:val="28"/>
          <w:szCs w:val="28"/>
          <w:lang w:eastAsia="ru-RU"/>
        </w:rPr>
        <w:t>Ты идешь в гости .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Анализ ситуаций. Беседа по теме. Составление приглашений. Составление памятки «В гости надо приходить…»</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21. </w:t>
      </w:r>
      <w:r w:rsidRPr="00603A9C">
        <w:rPr>
          <w:rFonts w:ascii="Times New Roman" w:eastAsia="Times New Roman" w:hAnsi="Times New Roman" w:cs="Times New Roman"/>
          <w:i/>
          <w:sz w:val="28"/>
          <w:szCs w:val="28"/>
          <w:lang w:eastAsia="ru-RU"/>
        </w:rPr>
        <w:t>Как вести себя в транспорте и на улице.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Составление памятки «О правилах поведения в транспорте, на улице». Чтение стихотворений «Азбука поведения». Игра «Выбери правильный  ответ».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22. </w:t>
      </w:r>
      <w:r w:rsidRPr="00603A9C">
        <w:rPr>
          <w:rFonts w:ascii="Times New Roman" w:eastAsia="Times New Roman" w:hAnsi="Times New Roman" w:cs="Times New Roman"/>
          <w:i/>
          <w:sz w:val="28"/>
          <w:szCs w:val="28"/>
          <w:lang w:eastAsia="ru-RU"/>
        </w:rPr>
        <w:t xml:space="preserve">Как вести себя в театре, кино, школе. (1час) </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Беседа по теме. Анализ ситуации в стихотворении А. Барто «В театре». Игра «Найди правильный ответ». Беседа «Правила поведения в общественных местах, школе, в детском саду, на игровой площадке».</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23. </w:t>
      </w:r>
      <w:r w:rsidRPr="00603A9C">
        <w:rPr>
          <w:rFonts w:ascii="Times New Roman" w:eastAsia="Times New Roman" w:hAnsi="Times New Roman" w:cs="Times New Roman"/>
          <w:i/>
          <w:sz w:val="28"/>
          <w:szCs w:val="28"/>
          <w:lang w:eastAsia="ru-RU"/>
        </w:rPr>
        <w:t>Умеем ли мы вежливо обращаться.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Игра «Комплимент». Анализ ситуации. Беседа «Умей правильно отказаться от предложения». Чтение стихотворений о «волшебных» словах.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24. </w:t>
      </w:r>
      <w:r w:rsidRPr="00603A9C">
        <w:rPr>
          <w:rFonts w:ascii="Times New Roman" w:eastAsia="Times New Roman" w:hAnsi="Times New Roman" w:cs="Times New Roman"/>
          <w:i/>
          <w:sz w:val="28"/>
          <w:szCs w:val="28"/>
          <w:lang w:eastAsia="ru-RU"/>
        </w:rPr>
        <w:t>Умеем ли мы разговаривать по телефону.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Игра «Телефон».  Составление  памятки «Правила ведения телефонного разговора». Игра «Комплимент».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Тема 25.</w:t>
      </w:r>
      <w:r w:rsidRPr="00603A9C">
        <w:rPr>
          <w:rFonts w:ascii="Times New Roman" w:eastAsia="Times New Roman" w:hAnsi="Times New Roman" w:cs="Times New Roman"/>
          <w:i/>
          <w:sz w:val="28"/>
          <w:szCs w:val="28"/>
          <w:lang w:eastAsia="ru-RU"/>
        </w:rPr>
        <w:t xml:space="preserve"> Помоги себе сам.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Анализ ситуации в стихотворении И. Токмаковой «Скоро в школу». Работа с мудрыми мыслями. Беседа по теме. Чтение  и анализ стихотворения С. Маршака «Кот и </w:t>
      </w:r>
      <w:proofErr w:type="gramStart"/>
      <w:r w:rsidRPr="00603A9C">
        <w:rPr>
          <w:rFonts w:ascii="Times New Roman" w:eastAsia="Times New Roman" w:hAnsi="Times New Roman" w:cs="Times New Roman"/>
          <w:sz w:val="28"/>
          <w:szCs w:val="28"/>
          <w:lang w:eastAsia="ru-RU"/>
        </w:rPr>
        <w:t>лодыри</w:t>
      </w:r>
      <w:proofErr w:type="gramEnd"/>
      <w:r w:rsidRPr="00603A9C">
        <w:rPr>
          <w:rFonts w:ascii="Times New Roman" w:eastAsia="Times New Roman" w:hAnsi="Times New Roman" w:cs="Times New Roman"/>
          <w:sz w:val="28"/>
          <w:szCs w:val="28"/>
          <w:lang w:eastAsia="ru-RU"/>
        </w:rPr>
        <w:t>». Анализ ситуации в стихотворении  Г. Остера «Если друг твой самый лучший…» Игра «Закончи предложения».</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26. </w:t>
      </w:r>
      <w:r w:rsidRPr="00603A9C">
        <w:rPr>
          <w:rFonts w:ascii="Times New Roman" w:eastAsia="Times New Roman" w:hAnsi="Times New Roman" w:cs="Times New Roman"/>
          <w:i/>
          <w:sz w:val="28"/>
          <w:szCs w:val="28"/>
          <w:lang w:eastAsia="ru-RU"/>
        </w:rPr>
        <w:t>Умей организовать свой досуг.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Стихотворный монтаж. Игра «Давай поговорим». Анализ ситуации  в потешных сказках (по мотивам русского фольклора).</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27. </w:t>
      </w:r>
      <w:r w:rsidRPr="00603A9C">
        <w:rPr>
          <w:rFonts w:ascii="Times New Roman" w:eastAsia="Times New Roman" w:hAnsi="Times New Roman" w:cs="Times New Roman"/>
          <w:i/>
          <w:sz w:val="28"/>
          <w:szCs w:val="28"/>
          <w:lang w:eastAsia="ru-RU"/>
        </w:rPr>
        <w:t>Что такое дружба.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Работа с пословицами. Игра «Закончи рассказ». Игра «Хочу быть». Чтение стихотворения П. Синявского «Ветерок с березкой шепчется». Анализ ситуации в рассказе Л. Н. Толстого «Отец и сыновья».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28. </w:t>
      </w:r>
      <w:r w:rsidRPr="00603A9C">
        <w:rPr>
          <w:rFonts w:ascii="Times New Roman" w:eastAsia="Times New Roman" w:hAnsi="Times New Roman" w:cs="Times New Roman"/>
          <w:i/>
          <w:sz w:val="28"/>
          <w:szCs w:val="28"/>
          <w:lang w:eastAsia="ru-RU"/>
        </w:rPr>
        <w:t>Кто может считаться настоящим другом.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Чтение и анализ  отрывка из рассказа В. Осеевой «Долг». Игра «Продолжи предложение». Анализ ситуации в стихотворении А. Шалыгина «Настроение упало». Игра «Любит - не любит». Анализ выражения А. Экзюпери  «Ты всегда в ответе за тех, кого приручил…»</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29. </w:t>
      </w:r>
      <w:r w:rsidRPr="00603A9C">
        <w:rPr>
          <w:rFonts w:ascii="Times New Roman" w:eastAsia="Times New Roman" w:hAnsi="Times New Roman" w:cs="Times New Roman"/>
          <w:i/>
          <w:sz w:val="28"/>
          <w:szCs w:val="28"/>
          <w:lang w:eastAsia="ru-RU"/>
        </w:rPr>
        <w:t>Как доставить родителям радость.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Чтение отрывков из стихотворений детских писателей. Беседа по теме. Игра «Давай поговорим». Анализ ситуации в стихотворении Г. Ширковца «Не пойму я взрослых этих…» Игра  «Комплимент». </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b/>
          <w:sz w:val="28"/>
          <w:szCs w:val="28"/>
          <w:lang w:eastAsia="ru-RU"/>
        </w:rPr>
        <w:t xml:space="preserve">Тема 30. </w:t>
      </w:r>
      <w:r w:rsidRPr="00603A9C">
        <w:rPr>
          <w:rFonts w:ascii="Times New Roman" w:eastAsia="Times New Roman" w:hAnsi="Times New Roman" w:cs="Times New Roman"/>
          <w:i/>
          <w:sz w:val="28"/>
          <w:szCs w:val="28"/>
          <w:lang w:eastAsia="ru-RU"/>
        </w:rPr>
        <w:t xml:space="preserve">Если </w:t>
      </w:r>
      <w:proofErr w:type="gramStart"/>
      <w:r w:rsidRPr="00603A9C">
        <w:rPr>
          <w:rFonts w:ascii="Times New Roman" w:eastAsia="Times New Roman" w:hAnsi="Times New Roman" w:cs="Times New Roman"/>
          <w:i/>
          <w:sz w:val="28"/>
          <w:szCs w:val="28"/>
          <w:lang w:eastAsia="ru-RU"/>
        </w:rPr>
        <w:t>кому - нибудь</w:t>
      </w:r>
      <w:proofErr w:type="gramEnd"/>
      <w:r w:rsidRPr="00603A9C">
        <w:rPr>
          <w:rFonts w:ascii="Times New Roman" w:eastAsia="Times New Roman" w:hAnsi="Times New Roman" w:cs="Times New Roman"/>
          <w:i/>
          <w:sz w:val="28"/>
          <w:szCs w:val="28"/>
          <w:lang w:eastAsia="ru-RU"/>
        </w:rPr>
        <w:t xml:space="preserve"> нужна твоя помощь.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lastRenderedPageBreak/>
        <w:t>Беседа по теме. Игра «Выбери правильный ответ». Анализ ситуации в стихотворении Е. Благининой «Наш дедушка». Игра «Давай поговорим». Анализ ситуации в рассказе Л. Н. Толстого «Старый дед и внучек».</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31. </w:t>
      </w:r>
      <w:r w:rsidRPr="00603A9C">
        <w:rPr>
          <w:rFonts w:ascii="Times New Roman" w:eastAsia="Times New Roman" w:hAnsi="Times New Roman" w:cs="Times New Roman"/>
          <w:i/>
          <w:sz w:val="28"/>
          <w:szCs w:val="28"/>
          <w:lang w:eastAsia="ru-RU"/>
        </w:rPr>
        <w:t>Спешите делать добро.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Беседа по теме. Толкование пословиц. Игра «Кто больше знает?» Высказывания великих людей  о доброте. Инсценировка отрывка из произведения Н. Носова «Приключения Незнайки и его друзей». Чтение стихотворений о доброте.</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32. </w:t>
      </w:r>
      <w:r w:rsidRPr="00603A9C">
        <w:rPr>
          <w:rFonts w:ascii="Times New Roman" w:eastAsia="Times New Roman" w:hAnsi="Times New Roman" w:cs="Times New Roman"/>
          <w:i/>
          <w:sz w:val="28"/>
          <w:szCs w:val="28"/>
          <w:lang w:eastAsia="ru-RU"/>
        </w:rPr>
        <w:t>Огонек здоровья.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 xml:space="preserve">Беседа по теме Театральная постановка «Доктор Айболит». Викторина «Будь здоров!» Работа над пословицами о здоровье.  </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33. </w:t>
      </w:r>
      <w:r w:rsidRPr="00603A9C">
        <w:rPr>
          <w:rFonts w:ascii="Times New Roman" w:eastAsia="Times New Roman" w:hAnsi="Times New Roman" w:cs="Times New Roman"/>
          <w:i/>
          <w:sz w:val="28"/>
          <w:szCs w:val="28"/>
          <w:lang w:eastAsia="ru-RU"/>
        </w:rPr>
        <w:t>Путешествие в страну здоровья.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Игр</w:t>
      </w:r>
      <w:proofErr w:type="gramStart"/>
      <w:r w:rsidRPr="00603A9C">
        <w:rPr>
          <w:rFonts w:ascii="Times New Roman" w:eastAsia="Times New Roman" w:hAnsi="Times New Roman" w:cs="Times New Roman"/>
          <w:sz w:val="28"/>
          <w:szCs w:val="28"/>
          <w:lang w:eastAsia="ru-RU"/>
        </w:rPr>
        <w:t>а-</w:t>
      </w:r>
      <w:proofErr w:type="gramEnd"/>
      <w:r w:rsidRPr="00603A9C">
        <w:rPr>
          <w:rFonts w:ascii="Times New Roman" w:eastAsia="Times New Roman" w:hAnsi="Times New Roman" w:cs="Times New Roman"/>
          <w:sz w:val="28"/>
          <w:szCs w:val="28"/>
          <w:lang w:eastAsia="ru-RU"/>
        </w:rPr>
        <w:t xml:space="preserve"> путешествие «В страну здоровья». Станция «Мойдодыр» (о личной гигиене). Станция «Неосторожность» (оказание первой помощи при несчастных случаев). Станция «Не болей» (профилактика инфекционных заболеваний). Станция «Опрятность» (уход за одеждой). Станция «Долой грязь» (гигиена жилища) и т. д.</w:t>
      </w:r>
    </w:p>
    <w:p w:rsidR="00603A9C" w:rsidRPr="00603A9C" w:rsidRDefault="00603A9C" w:rsidP="00603A9C">
      <w:pPr>
        <w:tabs>
          <w:tab w:val="left" w:pos="1008"/>
        </w:tabs>
        <w:spacing w:after="0" w:line="360" w:lineRule="auto"/>
        <w:jc w:val="both"/>
        <w:rPr>
          <w:rFonts w:ascii="Times New Roman" w:eastAsia="Times New Roman" w:hAnsi="Times New Roman" w:cs="Times New Roman"/>
          <w:i/>
          <w:sz w:val="28"/>
          <w:szCs w:val="28"/>
          <w:lang w:eastAsia="ru-RU"/>
        </w:rPr>
      </w:pPr>
      <w:r w:rsidRPr="00603A9C">
        <w:rPr>
          <w:rFonts w:ascii="Times New Roman" w:eastAsia="Times New Roman" w:hAnsi="Times New Roman" w:cs="Times New Roman"/>
          <w:b/>
          <w:sz w:val="28"/>
          <w:szCs w:val="28"/>
          <w:lang w:eastAsia="ru-RU"/>
        </w:rPr>
        <w:t xml:space="preserve">Тема 34. </w:t>
      </w:r>
      <w:r w:rsidRPr="00603A9C">
        <w:rPr>
          <w:rFonts w:ascii="Times New Roman" w:eastAsia="Times New Roman" w:hAnsi="Times New Roman" w:cs="Times New Roman"/>
          <w:i/>
          <w:sz w:val="28"/>
          <w:szCs w:val="28"/>
          <w:lang w:eastAsia="ru-RU"/>
        </w:rPr>
        <w:t>Культура здорового образа жизни. (1час)</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Урок - соревнование. Культура поведения. Человек и окружающий мир. Культура общения. Человек и его здоровье. Писатели детям.</w:t>
      </w:r>
    </w:p>
    <w:p w:rsidR="00603A9C" w:rsidRPr="00603A9C" w:rsidRDefault="00603A9C" w:rsidP="00603A9C">
      <w:pPr>
        <w:tabs>
          <w:tab w:val="left" w:pos="1008"/>
        </w:tabs>
        <w:spacing w:after="0" w:line="360" w:lineRule="auto"/>
        <w:jc w:val="both"/>
        <w:rPr>
          <w:rFonts w:ascii="Times New Roman" w:eastAsia="Times New Roman" w:hAnsi="Times New Roman" w:cs="Times New Roman"/>
          <w:sz w:val="28"/>
          <w:szCs w:val="28"/>
          <w:lang w:eastAsia="ru-RU"/>
        </w:rPr>
      </w:pPr>
    </w:p>
    <w:p w:rsidR="00603A9C" w:rsidRPr="00603A9C" w:rsidRDefault="00603A9C" w:rsidP="00603A9C">
      <w:pPr>
        <w:tabs>
          <w:tab w:val="center" w:pos="4677"/>
        </w:tabs>
        <w:spacing w:after="0" w:line="360" w:lineRule="auto"/>
        <w:jc w:val="center"/>
        <w:rPr>
          <w:rFonts w:ascii="Times New Roman" w:eastAsia="Times New Roman" w:hAnsi="Times New Roman" w:cs="Tahoma"/>
          <w:b/>
          <w:bCs/>
          <w:i/>
          <w:sz w:val="28"/>
          <w:szCs w:val="28"/>
          <w:lang w:eastAsia="ru-RU"/>
        </w:rPr>
      </w:pPr>
      <w:r w:rsidRPr="00603A9C">
        <w:rPr>
          <w:rFonts w:ascii="Times New Roman" w:eastAsia="Times New Roman" w:hAnsi="Times New Roman" w:cs="Tahoma"/>
          <w:b/>
          <w:bCs/>
          <w:i/>
          <w:sz w:val="28"/>
          <w:szCs w:val="28"/>
          <w:lang w:eastAsia="ru-RU"/>
        </w:rPr>
        <w:t>4 год обучения    -  (34 часа)</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4"/>
        <w:gridCol w:w="5607"/>
        <w:gridCol w:w="1842"/>
      </w:tblGrid>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center"/>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w:t>
            </w:r>
          </w:p>
        </w:tc>
        <w:tc>
          <w:tcPr>
            <w:tcW w:w="5607" w:type="dxa"/>
            <w:shd w:val="clear" w:color="auto" w:fill="auto"/>
          </w:tcPr>
          <w:p w:rsidR="00603A9C" w:rsidRPr="00603A9C" w:rsidRDefault="00603A9C" w:rsidP="00603A9C">
            <w:pPr>
              <w:tabs>
                <w:tab w:val="center" w:pos="4677"/>
              </w:tabs>
              <w:spacing w:after="0" w:line="360" w:lineRule="auto"/>
              <w:jc w:val="center"/>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Тема занятия</w:t>
            </w:r>
          </w:p>
        </w:tc>
        <w:tc>
          <w:tcPr>
            <w:tcW w:w="1842" w:type="dxa"/>
            <w:shd w:val="clear" w:color="auto" w:fill="auto"/>
          </w:tcPr>
          <w:p w:rsidR="00603A9C" w:rsidRPr="00603A9C" w:rsidRDefault="00603A9C" w:rsidP="00603A9C">
            <w:pPr>
              <w:tabs>
                <w:tab w:val="center" w:pos="4677"/>
              </w:tabs>
              <w:spacing w:after="0" w:line="360" w:lineRule="auto"/>
              <w:jc w:val="center"/>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Кол-во часов</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Что такое здоровье?</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Что такое эмоции?</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Чувства и поступки</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4</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Стресс</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5</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Учимся думать и действовать</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6</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Учимся находить причину и последствия событий</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7</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Умей выбирать</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8</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Принимаю решение</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lastRenderedPageBreak/>
              <w:t>9</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Я отвечаю за свои решения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10</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Что мы знаем о курении</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11</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Зависимость</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12</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Умей сказать НЕТ</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13</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Как сказать НЕТ</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14</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Почему вредной привычке ты </w:t>
            </w:r>
            <w:proofErr w:type="gramStart"/>
            <w:r w:rsidRPr="00603A9C">
              <w:rPr>
                <w:rFonts w:ascii="Times New Roman" w:eastAsia="Times New Roman" w:hAnsi="Times New Roman" w:cs="Tahoma"/>
                <w:bCs/>
                <w:sz w:val="28"/>
                <w:szCs w:val="28"/>
                <w:lang w:eastAsia="ru-RU"/>
              </w:rPr>
              <w:t>скажешь</w:t>
            </w:r>
            <w:proofErr w:type="gramEnd"/>
            <w:r w:rsidRPr="00603A9C">
              <w:rPr>
                <w:rFonts w:ascii="Times New Roman" w:eastAsia="Times New Roman" w:hAnsi="Times New Roman" w:cs="Tahoma"/>
                <w:bCs/>
                <w:sz w:val="28"/>
                <w:szCs w:val="28"/>
                <w:lang w:eastAsia="ru-RU"/>
              </w:rPr>
              <w:t xml:space="preserve"> НЕТ?</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15</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Я умею выбирать – тренинг безопасного поведения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16</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Волевое поведение</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17</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Алкоголь</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18</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Алкоголь – ошибка</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19</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Алкоголь – сделай выбор</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20</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Наркотик</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21</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Наркотик – тренинг безопасного поведения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22</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Мальчишки и девчонки</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23</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Моя семья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24</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Дружба</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25</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День здоровья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26</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Умеем ли мы правильно питаться?</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27</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Я выбираю кашу</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28</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Чистота и здоровье</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29</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Откуда берутся </w:t>
            </w:r>
            <w:proofErr w:type="gramStart"/>
            <w:r w:rsidRPr="00603A9C">
              <w:rPr>
                <w:rFonts w:ascii="Times New Roman" w:eastAsia="Times New Roman" w:hAnsi="Times New Roman" w:cs="Tahoma"/>
                <w:bCs/>
                <w:sz w:val="28"/>
                <w:szCs w:val="28"/>
                <w:lang w:eastAsia="ru-RU"/>
              </w:rPr>
              <w:t>грязнули</w:t>
            </w:r>
            <w:proofErr w:type="gramEnd"/>
            <w:r w:rsidRPr="00603A9C">
              <w:rPr>
                <w:rFonts w:ascii="Times New Roman" w:eastAsia="Times New Roman" w:hAnsi="Times New Roman" w:cs="Tahoma"/>
                <w:bCs/>
                <w:sz w:val="28"/>
                <w:szCs w:val="28"/>
                <w:lang w:eastAsia="ru-RU"/>
              </w:rPr>
              <w:t>?</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30</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Чистота и порядок</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31</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Будем делать хорошо и не будем плохо</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32</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КВН «Наше здоровье»</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33</w:t>
            </w:r>
          </w:p>
        </w:tc>
        <w:tc>
          <w:tcPr>
            <w:tcW w:w="5607" w:type="dxa"/>
            <w:shd w:val="clear" w:color="auto" w:fill="auto"/>
          </w:tcPr>
          <w:p w:rsidR="00603A9C" w:rsidRPr="00603A9C" w:rsidRDefault="00603A9C" w:rsidP="00603A9C">
            <w:pPr>
              <w:tabs>
                <w:tab w:val="center" w:pos="4677"/>
              </w:tabs>
              <w:spacing w:after="0" w:line="360" w:lineRule="auto"/>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Я здоровье берегу – сам себе я помогу.</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r w:rsidR="00603A9C" w:rsidRPr="00603A9C" w:rsidTr="00603A9C">
        <w:tc>
          <w:tcPr>
            <w:tcW w:w="1164"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34</w:t>
            </w:r>
          </w:p>
        </w:tc>
        <w:tc>
          <w:tcPr>
            <w:tcW w:w="5607"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Будьте здоровы!</w:t>
            </w:r>
          </w:p>
        </w:tc>
        <w:tc>
          <w:tcPr>
            <w:tcW w:w="1842" w:type="dxa"/>
            <w:shd w:val="clear" w:color="auto" w:fill="auto"/>
          </w:tcPr>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1</w:t>
            </w:r>
          </w:p>
        </w:tc>
      </w:tr>
    </w:tbl>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              </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p>
    <w:p w:rsidR="00C70974" w:rsidRDefault="00603A9C" w:rsidP="00603A9C">
      <w:pPr>
        <w:tabs>
          <w:tab w:val="center" w:pos="4677"/>
        </w:tabs>
        <w:spacing w:after="0" w:line="360" w:lineRule="auto"/>
        <w:jc w:val="both"/>
        <w:rPr>
          <w:rFonts w:ascii="Times New Roman" w:eastAsia="Times New Roman" w:hAnsi="Times New Roman" w:cs="Tahoma"/>
          <w:b/>
          <w:bCs/>
          <w:sz w:val="28"/>
          <w:szCs w:val="28"/>
          <w:lang w:eastAsia="ru-RU"/>
        </w:rPr>
      </w:pPr>
      <w:r w:rsidRPr="00603A9C">
        <w:rPr>
          <w:rFonts w:ascii="Times New Roman" w:eastAsia="Times New Roman" w:hAnsi="Times New Roman" w:cs="Tahoma"/>
          <w:b/>
          <w:bCs/>
          <w:sz w:val="28"/>
          <w:szCs w:val="28"/>
          <w:lang w:eastAsia="ru-RU"/>
        </w:rPr>
        <w:t xml:space="preserve">                                                </w:t>
      </w:r>
    </w:p>
    <w:p w:rsidR="00603A9C" w:rsidRPr="00603A9C" w:rsidRDefault="00603A9C" w:rsidP="00C70974">
      <w:pPr>
        <w:tabs>
          <w:tab w:val="center" w:pos="4677"/>
        </w:tabs>
        <w:spacing w:after="0" w:line="360" w:lineRule="auto"/>
        <w:jc w:val="center"/>
        <w:rPr>
          <w:rFonts w:ascii="Times New Roman" w:eastAsia="Times New Roman" w:hAnsi="Times New Roman" w:cs="Tahoma"/>
          <w:b/>
          <w:bCs/>
          <w:sz w:val="28"/>
          <w:szCs w:val="28"/>
          <w:lang w:eastAsia="ru-RU"/>
        </w:rPr>
      </w:pPr>
      <w:r w:rsidRPr="00603A9C">
        <w:rPr>
          <w:rFonts w:ascii="Times New Roman" w:eastAsia="Times New Roman" w:hAnsi="Times New Roman" w:cs="Tahoma"/>
          <w:b/>
          <w:bCs/>
          <w:sz w:val="28"/>
          <w:szCs w:val="28"/>
          <w:lang w:eastAsia="ru-RU"/>
        </w:rPr>
        <w:t>Содержание программы</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1. </w:t>
      </w:r>
      <w:r w:rsidRPr="00603A9C">
        <w:rPr>
          <w:rFonts w:ascii="Times New Roman" w:eastAsia="Times New Roman" w:hAnsi="Times New Roman" w:cs="Tahoma"/>
          <w:bCs/>
          <w:i/>
          <w:sz w:val="28"/>
          <w:szCs w:val="28"/>
          <w:lang w:eastAsia="ru-RU"/>
        </w:rPr>
        <w:t>Что такое здоровье?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Слово учителя. Практическая работа. Встреча с медсестрой. Оздоровительная минутка. Игра «Давай поговорим». Творческое задание «Здоровье – это…»</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w:t>
      </w:r>
      <w:r w:rsidRPr="00603A9C">
        <w:rPr>
          <w:rFonts w:ascii="Times New Roman" w:eastAsia="Times New Roman" w:hAnsi="Times New Roman" w:cs="Tahoma"/>
          <w:bCs/>
          <w:i/>
          <w:sz w:val="28"/>
          <w:szCs w:val="28"/>
          <w:lang w:eastAsia="ru-RU"/>
        </w:rPr>
        <w:t xml:space="preserve"> Что такое эмоции?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Практическая работа. Работа со словарём. Игры «Кто больше знает?», «Продолжи предложение». Оздоровительная минутка. Игра «Твоё имя».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3.</w:t>
      </w:r>
      <w:r w:rsidRPr="00603A9C">
        <w:rPr>
          <w:rFonts w:ascii="Times New Roman" w:eastAsia="Times New Roman" w:hAnsi="Times New Roman" w:cs="Tahoma"/>
          <w:bCs/>
          <w:i/>
          <w:sz w:val="28"/>
          <w:szCs w:val="28"/>
          <w:lang w:eastAsia="ru-RU"/>
        </w:rPr>
        <w:t xml:space="preserve"> Чувства и поступки.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Работа со стихотворением Дж. Родари. Беседа по теме. Оздоровительная минутка. Игра «Кто больше знает?»  Творческая работа в тетради.</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4.</w:t>
      </w:r>
      <w:r w:rsidRPr="00603A9C">
        <w:rPr>
          <w:rFonts w:ascii="Times New Roman" w:eastAsia="Times New Roman" w:hAnsi="Times New Roman" w:cs="Tahoma"/>
          <w:bCs/>
          <w:sz w:val="28"/>
          <w:szCs w:val="28"/>
          <w:lang w:eastAsia="ru-RU"/>
        </w:rPr>
        <w:t xml:space="preserve"> </w:t>
      </w:r>
      <w:r w:rsidRPr="00603A9C">
        <w:rPr>
          <w:rFonts w:ascii="Times New Roman" w:eastAsia="Times New Roman" w:hAnsi="Times New Roman" w:cs="Tahoma"/>
          <w:bCs/>
          <w:i/>
          <w:sz w:val="28"/>
          <w:szCs w:val="28"/>
          <w:lang w:eastAsia="ru-RU"/>
        </w:rPr>
        <w:t>Стресс.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Рассказ учителя. Словарная работа. Практическая работа. Оздоровительная минутка. Игра «Кто больше знает?» Заучивание слов.</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5.</w:t>
      </w:r>
      <w:r w:rsidRPr="00603A9C">
        <w:rPr>
          <w:rFonts w:ascii="Times New Roman" w:eastAsia="Times New Roman" w:hAnsi="Times New Roman" w:cs="Tahoma"/>
          <w:bCs/>
          <w:i/>
          <w:sz w:val="28"/>
          <w:szCs w:val="28"/>
          <w:lang w:eastAsia="ru-RU"/>
        </w:rPr>
        <w:t xml:space="preserve"> Учимся думать и действовать.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Повторение. Чтение  и анализ стихотворений. Оздоровительная минутка. Беседа по теме. Игра «Что? Зачем? Как?»</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6. </w:t>
      </w:r>
      <w:r w:rsidRPr="00603A9C">
        <w:rPr>
          <w:rFonts w:ascii="Times New Roman" w:eastAsia="Times New Roman" w:hAnsi="Times New Roman" w:cs="Tahoma"/>
          <w:bCs/>
          <w:i/>
          <w:sz w:val="28"/>
          <w:szCs w:val="28"/>
          <w:lang w:eastAsia="ru-RU"/>
        </w:rPr>
        <w:t>Учимся находить причину и последствия событий.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Игра «Почему это произошло?» Работа с пословицами. Оздоровительная минутка. Игры «Назови возможные последствия», «Что? Зачем? Как?»</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7. </w:t>
      </w:r>
      <w:r w:rsidRPr="00603A9C">
        <w:rPr>
          <w:rFonts w:ascii="Times New Roman" w:eastAsia="Times New Roman" w:hAnsi="Times New Roman" w:cs="Tahoma"/>
          <w:bCs/>
          <w:i/>
          <w:sz w:val="28"/>
          <w:szCs w:val="28"/>
          <w:lang w:eastAsia="ru-RU"/>
        </w:rPr>
        <w:t>Умей выбирать.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Анализ сказки. Оздоровительная минутка. Беседа по теме. Игра «Комплимент».</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8. </w:t>
      </w:r>
      <w:r w:rsidRPr="00603A9C">
        <w:rPr>
          <w:rFonts w:ascii="Times New Roman" w:eastAsia="Times New Roman" w:hAnsi="Times New Roman" w:cs="Tahoma"/>
          <w:bCs/>
          <w:i/>
          <w:sz w:val="28"/>
          <w:szCs w:val="28"/>
          <w:lang w:eastAsia="ru-RU"/>
        </w:rPr>
        <w:t>Принимаю решение.(1час)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 Практическая работа по составлению правил. Игра «Давай поговорим». Оздоровительная минутка. Психологический тренинг. Работа со стихотворением Б. Заходера «Что красивей всего?»</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9.</w:t>
      </w:r>
      <w:r w:rsidRPr="00603A9C">
        <w:rPr>
          <w:rFonts w:ascii="Times New Roman" w:eastAsia="Times New Roman" w:hAnsi="Times New Roman" w:cs="Tahoma"/>
          <w:bCs/>
          <w:i/>
          <w:sz w:val="28"/>
          <w:szCs w:val="28"/>
          <w:lang w:eastAsia="ru-RU"/>
        </w:rPr>
        <w:t xml:space="preserve"> Я отвечаю за своё решение.(1час)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lastRenderedPageBreak/>
        <w:t xml:space="preserve">Практическая работа. Анализ ситуации. Оздоровительная минутка. Игры «Что я знаю о себе», «Продолжите предложение».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10.</w:t>
      </w:r>
      <w:r w:rsidRPr="00603A9C">
        <w:rPr>
          <w:rFonts w:ascii="Times New Roman" w:eastAsia="Times New Roman" w:hAnsi="Times New Roman" w:cs="Tahoma"/>
          <w:bCs/>
          <w:i/>
          <w:sz w:val="28"/>
          <w:szCs w:val="28"/>
          <w:lang w:eastAsia="ru-RU"/>
        </w:rPr>
        <w:t xml:space="preserve"> Что мы знаем о курении.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Игра «Волшебный стул». Встреча с медработником. Работа над пословицами. Беседа по сказке. Оздоровительная минутка. Это интересно! Творческая работа.</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11.</w:t>
      </w:r>
      <w:r w:rsidRPr="00603A9C">
        <w:rPr>
          <w:rFonts w:ascii="Times New Roman" w:eastAsia="Times New Roman" w:hAnsi="Times New Roman" w:cs="Tahoma"/>
          <w:bCs/>
          <w:i/>
          <w:sz w:val="28"/>
          <w:szCs w:val="28"/>
          <w:lang w:eastAsia="ru-RU"/>
        </w:rPr>
        <w:t xml:space="preserve"> Зависимость.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Анализ ситуации в стихотворении Э. Мошковской «Странные вещи». Словарная работа. Оздоровительная минутка. Это полезно знать! Игра «Давай поговорим».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12.</w:t>
      </w:r>
      <w:r w:rsidRPr="00603A9C">
        <w:rPr>
          <w:rFonts w:ascii="Times New Roman" w:eastAsia="Times New Roman" w:hAnsi="Times New Roman" w:cs="Tahoma"/>
          <w:bCs/>
          <w:i/>
          <w:sz w:val="28"/>
          <w:szCs w:val="28"/>
          <w:lang w:eastAsia="ru-RU"/>
        </w:rPr>
        <w:t xml:space="preserve"> Умей сказать НЕТ.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Анализ ситуации. Беседа по теме. Оздоровительная минутка. Игры «Давай поговорим», «Что? Зачем? Как?».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13.</w:t>
      </w:r>
      <w:r w:rsidRPr="00603A9C">
        <w:rPr>
          <w:rFonts w:ascii="Times New Roman" w:eastAsia="Times New Roman" w:hAnsi="Times New Roman" w:cs="Tahoma"/>
          <w:bCs/>
          <w:i/>
          <w:sz w:val="28"/>
          <w:szCs w:val="28"/>
          <w:lang w:eastAsia="ru-RU"/>
        </w:rPr>
        <w:t xml:space="preserve"> Как сказать НЕТ.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Игра «Зеркало и обезьяна». Рассказ учителя. Оздоровительная минутка. Игра «Продолжите предложение». Толкование пословиц. Психологический тренинг.</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14.</w:t>
      </w:r>
      <w:r w:rsidRPr="00603A9C">
        <w:rPr>
          <w:rFonts w:ascii="Times New Roman" w:eastAsia="Times New Roman" w:hAnsi="Times New Roman" w:cs="Tahoma"/>
          <w:bCs/>
          <w:i/>
          <w:sz w:val="28"/>
          <w:szCs w:val="28"/>
          <w:lang w:eastAsia="ru-RU"/>
        </w:rPr>
        <w:t xml:space="preserve"> Почему вредной привычке ты </w:t>
      </w:r>
      <w:proofErr w:type="gramStart"/>
      <w:r w:rsidRPr="00603A9C">
        <w:rPr>
          <w:rFonts w:ascii="Times New Roman" w:eastAsia="Times New Roman" w:hAnsi="Times New Roman" w:cs="Tahoma"/>
          <w:bCs/>
          <w:i/>
          <w:sz w:val="28"/>
          <w:szCs w:val="28"/>
          <w:lang w:eastAsia="ru-RU"/>
        </w:rPr>
        <w:t>скажешь</w:t>
      </w:r>
      <w:proofErr w:type="gramEnd"/>
      <w:r w:rsidRPr="00603A9C">
        <w:rPr>
          <w:rFonts w:ascii="Times New Roman" w:eastAsia="Times New Roman" w:hAnsi="Times New Roman" w:cs="Tahoma"/>
          <w:bCs/>
          <w:i/>
          <w:sz w:val="28"/>
          <w:szCs w:val="28"/>
          <w:lang w:eastAsia="ru-RU"/>
        </w:rPr>
        <w:t xml:space="preserve"> НЕТ?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Робота со стихотворением А. Костецкого «Я всё люблю, что есть на свете…» Игра «Комплимент». Оздоровительная минутка. Рассказ учителя. Работа с плакатом «Дерево решений». Практическая работа.</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15.</w:t>
      </w:r>
      <w:r w:rsidRPr="00603A9C">
        <w:rPr>
          <w:rFonts w:ascii="Times New Roman" w:eastAsia="Times New Roman" w:hAnsi="Times New Roman" w:cs="Tahoma"/>
          <w:bCs/>
          <w:i/>
          <w:sz w:val="28"/>
          <w:szCs w:val="28"/>
          <w:lang w:eastAsia="ru-RU"/>
        </w:rPr>
        <w:t xml:space="preserve"> Я умею выбирать – тренинг безопасного поведения.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Анализ ситуации. Игра «Выбери правильный ответ». Оздоровительная минутка. Работа с деревом решений. Творческая работа.</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16. </w:t>
      </w:r>
      <w:r w:rsidRPr="00603A9C">
        <w:rPr>
          <w:rFonts w:ascii="Times New Roman" w:eastAsia="Times New Roman" w:hAnsi="Times New Roman" w:cs="Tahoma"/>
          <w:bCs/>
          <w:i/>
          <w:sz w:val="28"/>
          <w:szCs w:val="28"/>
          <w:lang w:eastAsia="ru-RU"/>
        </w:rPr>
        <w:t>Волевое поведение.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Рассказ учителя. Игра «Давай поговорим». Оздоровительная минутка. Игра «Сокровища сердца». Психологический тренинг.</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17.  </w:t>
      </w:r>
      <w:r w:rsidRPr="00603A9C">
        <w:rPr>
          <w:rFonts w:ascii="Times New Roman" w:eastAsia="Times New Roman" w:hAnsi="Times New Roman" w:cs="Tahoma"/>
          <w:bCs/>
          <w:i/>
          <w:sz w:val="28"/>
          <w:szCs w:val="28"/>
          <w:lang w:eastAsia="ru-RU"/>
        </w:rPr>
        <w:t>Алкоголь.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Встреча с медработником. Коллективное рисование. Это интересно! Оздоровительная минутка. Игра «Беседа по кругу». Это полезно помнить!</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18. </w:t>
      </w:r>
      <w:r w:rsidRPr="00603A9C">
        <w:rPr>
          <w:rFonts w:ascii="Times New Roman" w:eastAsia="Times New Roman" w:hAnsi="Times New Roman" w:cs="Tahoma"/>
          <w:bCs/>
          <w:i/>
          <w:sz w:val="28"/>
          <w:szCs w:val="28"/>
          <w:lang w:eastAsia="ru-RU"/>
        </w:rPr>
        <w:t>Алкоголь – ошибка.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Работа над стихотворением. Анализ ситуации в басне С.Михалкова «Непьющий воробей». Игра «Выбери ответ». Оздоровительная минутка. Это полезно помнить! Психологический тренинг.</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lastRenderedPageBreak/>
        <w:t xml:space="preserve">Тема 19. </w:t>
      </w:r>
      <w:r w:rsidRPr="00603A9C">
        <w:rPr>
          <w:rFonts w:ascii="Times New Roman" w:eastAsia="Times New Roman" w:hAnsi="Times New Roman" w:cs="Tahoma"/>
          <w:bCs/>
          <w:i/>
          <w:sz w:val="28"/>
          <w:szCs w:val="28"/>
          <w:lang w:eastAsia="ru-RU"/>
        </w:rPr>
        <w:t xml:space="preserve">Алкоголь – сделай выбор. </w:t>
      </w:r>
      <w:proofErr w:type="gramStart"/>
      <w:r w:rsidRPr="00603A9C">
        <w:rPr>
          <w:rFonts w:ascii="Times New Roman" w:eastAsia="Times New Roman" w:hAnsi="Times New Roman" w:cs="Tahoma"/>
          <w:bCs/>
          <w:i/>
          <w:sz w:val="28"/>
          <w:szCs w:val="28"/>
          <w:lang w:eastAsia="ru-RU"/>
        </w:rPr>
        <w:t xml:space="preserve">( </w:t>
      </w:r>
      <w:proofErr w:type="gramEnd"/>
      <w:r w:rsidRPr="00603A9C">
        <w:rPr>
          <w:rFonts w:ascii="Times New Roman" w:eastAsia="Times New Roman" w:hAnsi="Times New Roman" w:cs="Tahoma"/>
          <w:bCs/>
          <w:i/>
          <w:sz w:val="28"/>
          <w:szCs w:val="28"/>
          <w:lang w:eastAsia="ru-RU"/>
        </w:rPr>
        <w:t>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Беседа по теме. Игра «Список проблем». Оздоровительная минутка.  Творческая работа с деревом решений. Психологический тренинг.</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20.</w:t>
      </w:r>
      <w:r w:rsidRPr="00603A9C">
        <w:rPr>
          <w:rFonts w:ascii="Times New Roman" w:eastAsia="Times New Roman" w:hAnsi="Times New Roman" w:cs="Tahoma"/>
          <w:bCs/>
          <w:i/>
          <w:sz w:val="28"/>
          <w:szCs w:val="28"/>
          <w:lang w:eastAsia="ru-RU"/>
        </w:rPr>
        <w:t xml:space="preserve"> Наркотик.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Анализ ситуации. Рассказ учителя. Встреча с медработником. Оздоровительная минутка. Правила безопасности. Творческая работа. Игра «Давай поговорим».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21. </w:t>
      </w:r>
      <w:r w:rsidRPr="00603A9C">
        <w:rPr>
          <w:rFonts w:ascii="Times New Roman" w:eastAsia="Times New Roman" w:hAnsi="Times New Roman" w:cs="Tahoma"/>
          <w:bCs/>
          <w:i/>
          <w:sz w:val="28"/>
          <w:szCs w:val="28"/>
          <w:lang w:eastAsia="ru-RU"/>
        </w:rPr>
        <w:t>Наркотик – тренинг безопасного поведения.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Игра «Пирамида». Повторение правил. Оздоровительная минутка. Практическая работа. Игра «Давай поговорим». Психологический тренинг.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22.</w:t>
      </w:r>
      <w:r w:rsidRPr="00603A9C">
        <w:rPr>
          <w:rFonts w:ascii="Times New Roman" w:eastAsia="Times New Roman" w:hAnsi="Times New Roman" w:cs="Tahoma"/>
          <w:bCs/>
          <w:i/>
          <w:sz w:val="28"/>
          <w:szCs w:val="28"/>
          <w:lang w:eastAsia="ru-RU"/>
        </w:rPr>
        <w:t xml:space="preserve"> Мальчишки и девчонки.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Беседа по теме. Игра «Противоположности». Оздоровительная минутка. Игра «Давай поговорим». Анализ ситуации в стихотворении Э. Успенского «Если был бы я девчонкой…» Творческая работа.</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23.</w:t>
      </w:r>
      <w:r w:rsidRPr="00603A9C">
        <w:rPr>
          <w:rFonts w:ascii="Times New Roman" w:eastAsia="Times New Roman" w:hAnsi="Times New Roman" w:cs="Tahoma"/>
          <w:bCs/>
          <w:i/>
          <w:sz w:val="28"/>
          <w:szCs w:val="28"/>
          <w:lang w:eastAsia="ru-RU"/>
        </w:rPr>
        <w:t xml:space="preserve"> Моя семья.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Защита рисунков. Анализ ситуации в рассказе К.Д.Ушинского «Сила не право». Оздоровительная минутка. Чтение и анализ стихотворения. Игра «Продолжи предложение».</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24.</w:t>
      </w:r>
      <w:r w:rsidRPr="00603A9C">
        <w:rPr>
          <w:rFonts w:ascii="Times New Roman" w:eastAsia="Times New Roman" w:hAnsi="Times New Roman" w:cs="Tahoma"/>
          <w:bCs/>
          <w:i/>
          <w:sz w:val="28"/>
          <w:szCs w:val="28"/>
          <w:lang w:eastAsia="ru-RU"/>
        </w:rPr>
        <w:t xml:space="preserve"> Дружба.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Игровое занятие с любимыми героями. Разыгрывание ситуаций.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25. </w:t>
      </w:r>
      <w:r w:rsidRPr="00603A9C">
        <w:rPr>
          <w:rFonts w:ascii="Times New Roman" w:eastAsia="Times New Roman" w:hAnsi="Times New Roman" w:cs="Tahoma"/>
          <w:bCs/>
          <w:i/>
          <w:sz w:val="28"/>
          <w:szCs w:val="28"/>
          <w:lang w:eastAsia="ru-RU"/>
        </w:rPr>
        <w:t>День здоровья.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 Открытие праздника. Игры и соревнования. </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26.</w:t>
      </w:r>
      <w:r w:rsidRPr="00603A9C">
        <w:rPr>
          <w:rFonts w:ascii="Times New Roman" w:eastAsia="Times New Roman" w:hAnsi="Times New Roman" w:cs="Tahoma"/>
          <w:bCs/>
          <w:i/>
          <w:sz w:val="28"/>
          <w:szCs w:val="28"/>
          <w:lang w:eastAsia="ru-RU"/>
        </w:rPr>
        <w:t xml:space="preserve"> Умеем ли мы правильно питаться?(1час)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Cs/>
          <w:sz w:val="28"/>
          <w:szCs w:val="28"/>
          <w:lang w:eastAsia="ru-RU"/>
        </w:rPr>
        <w:t xml:space="preserve">Сюжетно - ролевая игра «Мы идём в магазин». Это интересно! Отгадывание загадок. Оздоровительная минутка «Вершки и корешки». Инсценировка «Спор овощей». </w:t>
      </w:r>
      <w:proofErr w:type="gramStart"/>
      <w:r w:rsidRPr="00603A9C">
        <w:rPr>
          <w:rFonts w:ascii="Times New Roman" w:eastAsia="Times New Roman" w:hAnsi="Times New Roman" w:cs="Tahoma"/>
          <w:bCs/>
          <w:sz w:val="28"/>
          <w:szCs w:val="28"/>
          <w:lang w:eastAsia="ru-RU"/>
        </w:rPr>
        <w:t>Игра</w:t>
      </w:r>
      <w:proofErr w:type="gramEnd"/>
      <w:r w:rsidRPr="00603A9C">
        <w:rPr>
          <w:rFonts w:ascii="Times New Roman" w:eastAsia="Times New Roman" w:hAnsi="Times New Roman" w:cs="Tahoma"/>
          <w:bCs/>
          <w:sz w:val="28"/>
          <w:szCs w:val="28"/>
          <w:lang w:eastAsia="ru-RU"/>
        </w:rPr>
        <w:t xml:space="preserve"> «Какие овощи выросли в огороде?» Встреча с Доктором Айболитом.</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27.</w:t>
      </w:r>
      <w:r w:rsidRPr="00603A9C">
        <w:rPr>
          <w:rFonts w:ascii="Times New Roman" w:eastAsia="Times New Roman" w:hAnsi="Times New Roman" w:cs="Tahoma"/>
          <w:bCs/>
          <w:i/>
          <w:sz w:val="28"/>
          <w:szCs w:val="28"/>
          <w:lang w:eastAsia="ru-RU"/>
        </w:rPr>
        <w:t xml:space="preserve"> Я выбираю кашу.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Игра «Пословицы запутались». Это интересно! Игры «Отгадай - ка», «Затейники». Оздоровительная минутка «Зёрнышко». Конкурс «Самая вкусная и полезная каша» Игра «Угадай сказку».</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28.</w:t>
      </w:r>
      <w:r w:rsidRPr="00603A9C">
        <w:rPr>
          <w:rFonts w:ascii="Times New Roman" w:eastAsia="Times New Roman" w:hAnsi="Times New Roman" w:cs="Tahoma"/>
          <w:bCs/>
          <w:i/>
          <w:sz w:val="28"/>
          <w:szCs w:val="28"/>
          <w:lang w:eastAsia="ru-RU"/>
        </w:rPr>
        <w:t xml:space="preserve"> Чистота и здоровье.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Праздник чистоты с Мойдодыром. Инсценировка. Игра «Три движения».</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lastRenderedPageBreak/>
        <w:t>Тема 29.</w:t>
      </w:r>
      <w:r w:rsidRPr="00603A9C">
        <w:rPr>
          <w:rFonts w:ascii="Times New Roman" w:eastAsia="Times New Roman" w:hAnsi="Times New Roman" w:cs="Tahoma"/>
          <w:bCs/>
          <w:sz w:val="28"/>
          <w:szCs w:val="28"/>
          <w:lang w:eastAsia="ru-RU"/>
        </w:rPr>
        <w:t xml:space="preserve"> </w:t>
      </w:r>
      <w:r w:rsidRPr="00603A9C">
        <w:rPr>
          <w:rFonts w:ascii="Times New Roman" w:eastAsia="Times New Roman" w:hAnsi="Times New Roman" w:cs="Tahoma"/>
          <w:bCs/>
          <w:i/>
          <w:sz w:val="28"/>
          <w:szCs w:val="28"/>
          <w:lang w:eastAsia="ru-RU"/>
        </w:rPr>
        <w:t xml:space="preserve">Откуда берутся </w:t>
      </w:r>
      <w:proofErr w:type="gramStart"/>
      <w:r w:rsidRPr="00603A9C">
        <w:rPr>
          <w:rFonts w:ascii="Times New Roman" w:eastAsia="Times New Roman" w:hAnsi="Times New Roman" w:cs="Tahoma"/>
          <w:bCs/>
          <w:i/>
          <w:sz w:val="28"/>
          <w:szCs w:val="28"/>
          <w:lang w:eastAsia="ru-RU"/>
        </w:rPr>
        <w:t>грязнули</w:t>
      </w:r>
      <w:proofErr w:type="gramEnd"/>
      <w:r w:rsidRPr="00603A9C">
        <w:rPr>
          <w:rFonts w:ascii="Times New Roman" w:eastAsia="Times New Roman" w:hAnsi="Times New Roman" w:cs="Tahoma"/>
          <w:bCs/>
          <w:i/>
          <w:sz w:val="28"/>
          <w:szCs w:val="28"/>
          <w:lang w:eastAsia="ru-RU"/>
        </w:rPr>
        <w:t>? (игра – путешествие)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Остановка на станции «Грязнулька». Анализ ситуаций в стихотворении Л.Яхнина «Жил на свете мальчик странный…», Э.Успенского «Очень страшная история». Это полезно помнить! Работа со стихотворением.</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30.</w:t>
      </w:r>
      <w:r w:rsidRPr="00603A9C">
        <w:rPr>
          <w:rFonts w:ascii="Times New Roman" w:eastAsia="Times New Roman" w:hAnsi="Times New Roman" w:cs="Tahoma"/>
          <w:bCs/>
          <w:i/>
          <w:sz w:val="28"/>
          <w:szCs w:val="28"/>
          <w:lang w:eastAsia="ru-RU"/>
        </w:rPr>
        <w:t xml:space="preserve"> Чистота и порядок (продолжение путешествия).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Работа с пословицами и поговорками. Игра «Угадай». Оздоровительная минутка. Работа со стихотворениями.</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31. </w:t>
      </w:r>
      <w:r w:rsidRPr="00603A9C">
        <w:rPr>
          <w:rFonts w:ascii="Times New Roman" w:eastAsia="Times New Roman" w:hAnsi="Times New Roman" w:cs="Tahoma"/>
          <w:bCs/>
          <w:i/>
          <w:sz w:val="28"/>
          <w:szCs w:val="28"/>
          <w:lang w:eastAsia="ru-RU"/>
        </w:rPr>
        <w:t>Будем делать хорошо и не будем плохо.(1час)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Беседа по теме. Работа с пословицами. Высказывания о доброте. Оздоровительная минутка. Игра «Кто больше знает?» Это интересно! </w:t>
      </w:r>
      <w:proofErr w:type="gramStart"/>
      <w:r w:rsidRPr="00603A9C">
        <w:rPr>
          <w:rFonts w:ascii="Times New Roman" w:eastAsia="Times New Roman" w:hAnsi="Times New Roman" w:cs="Tahoma"/>
          <w:bCs/>
          <w:sz w:val="28"/>
          <w:szCs w:val="28"/>
          <w:lang w:eastAsia="ru-RU"/>
        </w:rPr>
        <w:t>Чтении</w:t>
      </w:r>
      <w:proofErr w:type="gramEnd"/>
      <w:r w:rsidRPr="00603A9C">
        <w:rPr>
          <w:rFonts w:ascii="Times New Roman" w:eastAsia="Times New Roman" w:hAnsi="Times New Roman" w:cs="Tahoma"/>
          <w:bCs/>
          <w:sz w:val="28"/>
          <w:szCs w:val="28"/>
          <w:lang w:eastAsia="ru-RU"/>
        </w:rPr>
        <w:t xml:space="preserve"> и анализ стихотворений.</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32.</w:t>
      </w:r>
      <w:r w:rsidRPr="00603A9C">
        <w:rPr>
          <w:rFonts w:ascii="Times New Roman" w:eastAsia="Times New Roman" w:hAnsi="Times New Roman" w:cs="Tahoma"/>
          <w:bCs/>
          <w:i/>
          <w:sz w:val="28"/>
          <w:szCs w:val="28"/>
          <w:lang w:eastAsia="ru-RU"/>
        </w:rPr>
        <w:t xml:space="preserve"> КВН «Наше здоровье»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Тема 33.</w:t>
      </w:r>
      <w:r w:rsidRPr="00603A9C">
        <w:rPr>
          <w:rFonts w:ascii="Times New Roman" w:eastAsia="Times New Roman" w:hAnsi="Times New Roman" w:cs="Tahoma"/>
          <w:bCs/>
          <w:i/>
          <w:sz w:val="28"/>
          <w:szCs w:val="28"/>
          <w:lang w:eastAsia="ru-RU"/>
        </w:rPr>
        <w:t xml:space="preserve"> Я здоровье берегу – сам себе я помогу (урок-праздник)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i/>
          <w:sz w:val="28"/>
          <w:szCs w:val="28"/>
          <w:lang w:eastAsia="ru-RU"/>
        </w:rPr>
      </w:pPr>
      <w:r w:rsidRPr="00603A9C">
        <w:rPr>
          <w:rFonts w:ascii="Times New Roman" w:eastAsia="Times New Roman" w:hAnsi="Times New Roman" w:cs="Tahoma"/>
          <w:b/>
          <w:bCs/>
          <w:sz w:val="28"/>
          <w:szCs w:val="28"/>
          <w:lang w:eastAsia="ru-RU"/>
        </w:rPr>
        <w:t xml:space="preserve">Тема 34. </w:t>
      </w:r>
      <w:r w:rsidRPr="00603A9C">
        <w:rPr>
          <w:rFonts w:ascii="Times New Roman" w:eastAsia="Times New Roman" w:hAnsi="Times New Roman" w:cs="Tahoma"/>
          <w:bCs/>
          <w:i/>
          <w:sz w:val="28"/>
          <w:szCs w:val="28"/>
          <w:lang w:eastAsia="ru-RU"/>
        </w:rPr>
        <w:t>Будем здоровы. (1час)</w:t>
      </w:r>
    </w:p>
    <w:p w:rsidR="00603A9C" w:rsidRPr="00603A9C" w:rsidRDefault="00603A9C" w:rsidP="00603A9C">
      <w:pPr>
        <w:tabs>
          <w:tab w:val="center" w:pos="4677"/>
        </w:tabs>
        <w:spacing w:after="0" w:line="360" w:lineRule="auto"/>
        <w:jc w:val="both"/>
        <w:rPr>
          <w:rFonts w:ascii="Times New Roman" w:eastAsia="Times New Roman" w:hAnsi="Times New Roman" w:cs="Tahoma"/>
          <w:bCs/>
          <w:sz w:val="28"/>
          <w:szCs w:val="28"/>
          <w:lang w:eastAsia="ru-RU"/>
        </w:rPr>
      </w:pPr>
      <w:r w:rsidRPr="00603A9C">
        <w:rPr>
          <w:rFonts w:ascii="Times New Roman" w:eastAsia="Times New Roman" w:hAnsi="Times New Roman" w:cs="Tahoma"/>
          <w:bCs/>
          <w:sz w:val="28"/>
          <w:szCs w:val="28"/>
          <w:lang w:eastAsia="ru-RU"/>
        </w:rPr>
        <w:t xml:space="preserve">Посещение медицинского кабинета. Игра «Письма». Практическая работа «Выпуск стенной газеты». </w:t>
      </w:r>
    </w:p>
    <w:p w:rsidR="00603A9C" w:rsidRPr="00603A9C" w:rsidRDefault="00603A9C" w:rsidP="00FD6D68">
      <w:pPr>
        <w:numPr>
          <w:ilvl w:val="0"/>
          <w:numId w:val="82"/>
        </w:numPr>
        <w:tabs>
          <w:tab w:val="center" w:pos="284"/>
        </w:tabs>
        <w:spacing w:after="0" w:line="360" w:lineRule="auto"/>
        <w:jc w:val="both"/>
        <w:rPr>
          <w:rFonts w:ascii="Times New Roman" w:eastAsia="Times New Roman" w:hAnsi="Times New Roman" w:cs="Tahoma"/>
          <w:b/>
          <w:bCs/>
          <w:sz w:val="28"/>
          <w:szCs w:val="28"/>
          <w:lang w:eastAsia="ru-RU"/>
        </w:rPr>
      </w:pPr>
      <w:r w:rsidRPr="00603A9C">
        <w:rPr>
          <w:rFonts w:ascii="Times New Roman" w:eastAsia="Times New Roman" w:hAnsi="Times New Roman" w:cs="Tahoma"/>
          <w:b/>
          <w:bCs/>
          <w:sz w:val="28"/>
          <w:szCs w:val="28"/>
          <w:lang w:eastAsia="ru-RU"/>
        </w:rPr>
        <w:t>Оборудование и кадровое обеспечение программы</w:t>
      </w:r>
    </w:p>
    <w:p w:rsidR="00603A9C" w:rsidRPr="00603A9C" w:rsidRDefault="00603A9C" w:rsidP="00603A9C">
      <w:pPr>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Для осуществления образовательного процесса по Программе «Уроки докторов Здоровья» необходимы следующие  принадлежности:</w:t>
      </w:r>
    </w:p>
    <w:p w:rsidR="00603A9C" w:rsidRPr="00603A9C" w:rsidRDefault="00603A9C" w:rsidP="00FD6D68">
      <w:pPr>
        <w:numPr>
          <w:ilvl w:val="0"/>
          <w:numId w:val="83"/>
        </w:numPr>
        <w:autoSpaceDN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спортивный инвентарь;</w:t>
      </w:r>
    </w:p>
    <w:p w:rsidR="00603A9C" w:rsidRPr="00603A9C" w:rsidRDefault="00603A9C" w:rsidP="00FD6D68">
      <w:pPr>
        <w:numPr>
          <w:ilvl w:val="0"/>
          <w:numId w:val="83"/>
        </w:numPr>
        <w:autoSpaceDN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компьютер, принтер, сканер, мультмедиапроектор;</w:t>
      </w:r>
    </w:p>
    <w:p w:rsidR="00603A9C" w:rsidRPr="00603A9C" w:rsidRDefault="00603A9C" w:rsidP="00FD6D68">
      <w:pPr>
        <w:numPr>
          <w:ilvl w:val="0"/>
          <w:numId w:val="83"/>
        </w:numPr>
        <w:autoSpaceDN w:val="0"/>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набор ЦОР по валеологии.</w:t>
      </w:r>
    </w:p>
    <w:p w:rsidR="00603A9C" w:rsidRPr="00603A9C" w:rsidRDefault="00603A9C" w:rsidP="00603A9C">
      <w:pPr>
        <w:spacing w:after="0" w:line="360" w:lineRule="auto"/>
        <w:jc w:val="both"/>
        <w:rPr>
          <w:rFonts w:ascii="Times New Roman" w:eastAsia="Times New Roman" w:hAnsi="Times New Roman" w:cs="Times New Roman"/>
          <w:sz w:val="28"/>
          <w:szCs w:val="28"/>
          <w:lang w:eastAsia="ru-RU"/>
        </w:rPr>
      </w:pPr>
      <w:r w:rsidRPr="00603A9C">
        <w:rPr>
          <w:rFonts w:ascii="Times New Roman" w:eastAsia="Times New Roman" w:hAnsi="Times New Roman" w:cs="Times New Roman"/>
          <w:sz w:val="28"/>
          <w:szCs w:val="28"/>
          <w:lang w:eastAsia="ru-RU"/>
        </w:rPr>
        <w:t>Занятия по Программе ведёт учитель начальных классов.</w:t>
      </w:r>
    </w:p>
    <w:p w:rsidR="00603A9C" w:rsidRPr="00603A9C" w:rsidRDefault="00603A9C" w:rsidP="00603A9C">
      <w:pPr>
        <w:tabs>
          <w:tab w:val="center" w:pos="284"/>
        </w:tabs>
        <w:spacing w:after="0" w:line="360" w:lineRule="auto"/>
        <w:jc w:val="both"/>
        <w:rPr>
          <w:rFonts w:ascii="Times New Roman" w:eastAsia="Times New Roman" w:hAnsi="Times New Roman" w:cs="Tahoma"/>
          <w:b/>
          <w:bCs/>
          <w:sz w:val="28"/>
          <w:szCs w:val="28"/>
          <w:lang w:eastAsia="ru-RU"/>
        </w:rPr>
      </w:pPr>
    </w:p>
    <w:p w:rsidR="00603A9C" w:rsidRPr="00603A9C" w:rsidRDefault="00603A9C" w:rsidP="00FD6D68">
      <w:pPr>
        <w:numPr>
          <w:ilvl w:val="0"/>
          <w:numId w:val="82"/>
        </w:numPr>
        <w:shd w:val="clear" w:color="auto" w:fill="FFFFFF"/>
        <w:spacing w:after="0" w:line="360" w:lineRule="auto"/>
        <w:ind w:right="672"/>
        <w:rPr>
          <w:rFonts w:ascii="Times New Roman" w:eastAsia="Times New Roman" w:hAnsi="Times New Roman" w:cs="Times New Roman"/>
          <w:b/>
          <w:spacing w:val="-11"/>
          <w:sz w:val="28"/>
          <w:szCs w:val="28"/>
          <w:lang w:eastAsia="ru-RU"/>
        </w:rPr>
      </w:pPr>
      <w:r w:rsidRPr="00603A9C">
        <w:rPr>
          <w:rFonts w:ascii="Times New Roman" w:eastAsia="Times New Roman" w:hAnsi="Times New Roman" w:cs="Times New Roman"/>
          <w:b/>
          <w:spacing w:val="-11"/>
          <w:sz w:val="28"/>
          <w:szCs w:val="28"/>
          <w:lang w:eastAsia="ru-RU"/>
        </w:rPr>
        <w:t>Литература</w:t>
      </w:r>
    </w:p>
    <w:p w:rsidR="00603A9C" w:rsidRPr="00603A9C" w:rsidRDefault="00603A9C" w:rsidP="00FD6D68">
      <w:pPr>
        <w:widowControl w:val="0"/>
        <w:numPr>
          <w:ilvl w:val="0"/>
          <w:numId w:val="76"/>
        </w:numPr>
        <w:suppressLineNumbers/>
        <w:tabs>
          <w:tab w:val="left" w:pos="540"/>
        </w:tabs>
        <w:suppressAutoHyphens/>
        <w:spacing w:after="0" w:line="360" w:lineRule="auto"/>
        <w:ind w:left="0" w:firstLine="0"/>
        <w:jc w:val="both"/>
        <w:rPr>
          <w:rFonts w:ascii="Times New Roman" w:eastAsia="Lucida Sans Unicode" w:hAnsi="Times New Roman" w:cs="Tahoma"/>
          <w:sz w:val="28"/>
          <w:szCs w:val="28"/>
          <w:lang/>
        </w:rPr>
      </w:pPr>
      <w:r w:rsidRPr="00603A9C">
        <w:rPr>
          <w:rFonts w:ascii="Times New Roman" w:eastAsia="Lucida Sans Unicode" w:hAnsi="Times New Roman" w:cs="Tahoma"/>
          <w:sz w:val="28"/>
          <w:szCs w:val="28"/>
          <w:lang w:val="be-BY"/>
        </w:rPr>
        <w:t>Аранская О.С. Игра как средство формирования здорового образа жизни</w:t>
      </w:r>
      <w:r w:rsidRPr="00603A9C">
        <w:rPr>
          <w:rFonts w:ascii="Times New Roman" w:eastAsia="Lucida Sans Unicode" w:hAnsi="Times New Roman" w:cs="Tahoma"/>
          <w:sz w:val="28"/>
          <w:szCs w:val="28"/>
          <w:lang/>
        </w:rPr>
        <w:t xml:space="preserve">.-2002.-№5.-с.54. </w:t>
      </w:r>
    </w:p>
    <w:p w:rsidR="00603A9C" w:rsidRPr="00603A9C" w:rsidRDefault="00603A9C" w:rsidP="00FD6D68">
      <w:pPr>
        <w:widowControl w:val="0"/>
        <w:numPr>
          <w:ilvl w:val="0"/>
          <w:numId w:val="76"/>
        </w:numPr>
        <w:suppressLineNumbers/>
        <w:tabs>
          <w:tab w:val="left" w:pos="540"/>
        </w:tabs>
        <w:suppressAutoHyphens/>
        <w:spacing w:after="0" w:line="360" w:lineRule="auto"/>
        <w:ind w:left="0" w:firstLine="0"/>
        <w:jc w:val="both"/>
        <w:rPr>
          <w:rFonts w:ascii="Times New Roman" w:eastAsia="Lucida Sans Unicode" w:hAnsi="Times New Roman" w:cs="Tahoma"/>
          <w:sz w:val="28"/>
          <w:szCs w:val="28"/>
          <w:lang/>
        </w:rPr>
      </w:pPr>
      <w:r w:rsidRPr="00603A9C">
        <w:rPr>
          <w:rFonts w:ascii="Times New Roman" w:eastAsia="Lucida Sans Unicode" w:hAnsi="Times New Roman" w:cs="Tahoma"/>
          <w:sz w:val="28"/>
          <w:szCs w:val="28"/>
          <w:lang/>
        </w:rPr>
        <w:t>Асвинова Т.Ф., Литвиненко Е.И. Программа школьной валеологии - реальный путь первичной профилактики.-2003.</w:t>
      </w:r>
    </w:p>
    <w:p w:rsidR="00603A9C" w:rsidRPr="00603A9C" w:rsidRDefault="00603A9C" w:rsidP="00FD6D68">
      <w:pPr>
        <w:widowControl w:val="0"/>
        <w:numPr>
          <w:ilvl w:val="0"/>
          <w:numId w:val="76"/>
        </w:numPr>
        <w:suppressLineNumbers/>
        <w:tabs>
          <w:tab w:val="left" w:pos="540"/>
        </w:tabs>
        <w:suppressAutoHyphens/>
        <w:snapToGrid w:val="0"/>
        <w:spacing w:after="0" w:line="360" w:lineRule="auto"/>
        <w:ind w:left="0" w:firstLine="0"/>
        <w:jc w:val="both"/>
        <w:rPr>
          <w:rFonts w:ascii="Times New Roman" w:eastAsia="Lucida Sans Unicode" w:hAnsi="Times New Roman" w:cs="Tahoma"/>
          <w:sz w:val="28"/>
          <w:szCs w:val="28"/>
          <w:lang w:val="be-BY"/>
        </w:rPr>
      </w:pPr>
      <w:r w:rsidRPr="00603A9C">
        <w:rPr>
          <w:rFonts w:ascii="Times New Roman" w:eastAsia="Lucida Sans Unicode" w:hAnsi="Times New Roman" w:cs="Tahoma"/>
          <w:sz w:val="28"/>
          <w:szCs w:val="28"/>
          <w:lang w:val="be-BY"/>
        </w:rPr>
        <w:t>Борисюк О.Л. Валеологическое образование.-2002.</w:t>
      </w:r>
    </w:p>
    <w:p w:rsidR="00603A9C" w:rsidRPr="00603A9C" w:rsidRDefault="00603A9C" w:rsidP="00FD6D68">
      <w:pPr>
        <w:widowControl w:val="0"/>
        <w:numPr>
          <w:ilvl w:val="0"/>
          <w:numId w:val="76"/>
        </w:numPr>
        <w:suppressLineNumbers/>
        <w:tabs>
          <w:tab w:val="num" w:pos="-1080"/>
          <w:tab w:val="left" w:pos="540"/>
        </w:tabs>
        <w:suppressAutoHyphens/>
        <w:spacing w:after="0" w:line="360" w:lineRule="auto"/>
        <w:ind w:left="0" w:firstLine="0"/>
        <w:jc w:val="both"/>
        <w:rPr>
          <w:rFonts w:ascii="Times New Roman" w:eastAsia="Lucida Sans Unicode" w:hAnsi="Times New Roman" w:cs="Tahoma"/>
          <w:sz w:val="28"/>
          <w:szCs w:val="28"/>
          <w:lang w:val="be-BY"/>
        </w:rPr>
      </w:pPr>
      <w:r w:rsidRPr="00603A9C">
        <w:rPr>
          <w:rFonts w:ascii="Times New Roman" w:eastAsia="Lucida Sans Unicode" w:hAnsi="Times New Roman" w:cs="Tahoma"/>
          <w:sz w:val="28"/>
          <w:szCs w:val="28"/>
          <w:lang w:val="be-BY"/>
        </w:rPr>
        <w:t>Валеологизация образовательного процесса. Мет.пособие / Под ред. Н.И.Балакиревой.- Новокузнецк, 1999.</w:t>
      </w:r>
    </w:p>
    <w:p w:rsidR="00603A9C" w:rsidRPr="00603A9C" w:rsidRDefault="00603A9C" w:rsidP="00FD6D68">
      <w:pPr>
        <w:widowControl w:val="0"/>
        <w:numPr>
          <w:ilvl w:val="0"/>
          <w:numId w:val="76"/>
        </w:numPr>
        <w:suppressLineNumbers/>
        <w:tabs>
          <w:tab w:val="left" w:pos="540"/>
        </w:tabs>
        <w:suppressAutoHyphens/>
        <w:spacing w:after="0" w:line="360" w:lineRule="auto"/>
        <w:ind w:left="0" w:firstLine="0"/>
        <w:jc w:val="both"/>
        <w:rPr>
          <w:rFonts w:ascii="Times New Roman" w:eastAsia="Lucida Sans Unicode" w:hAnsi="Times New Roman" w:cs="Tahoma"/>
          <w:sz w:val="28"/>
          <w:szCs w:val="28"/>
          <w:lang/>
        </w:rPr>
      </w:pPr>
      <w:r w:rsidRPr="00603A9C">
        <w:rPr>
          <w:rFonts w:ascii="Times New Roman" w:eastAsia="Lucida Sans Unicode" w:hAnsi="Times New Roman" w:cs="Tahoma"/>
          <w:sz w:val="28"/>
          <w:szCs w:val="28"/>
          <w:lang/>
        </w:rPr>
        <w:lastRenderedPageBreak/>
        <w:t>Герасименко Н. П. Помоги сам себе.-2001.</w:t>
      </w:r>
    </w:p>
    <w:p w:rsidR="00603A9C" w:rsidRPr="00603A9C" w:rsidRDefault="00603A9C" w:rsidP="00FD6D68">
      <w:pPr>
        <w:widowControl w:val="0"/>
        <w:numPr>
          <w:ilvl w:val="0"/>
          <w:numId w:val="76"/>
        </w:numPr>
        <w:suppressLineNumbers/>
        <w:tabs>
          <w:tab w:val="left" w:pos="540"/>
        </w:tabs>
        <w:suppressAutoHyphens/>
        <w:spacing w:after="0" w:line="360" w:lineRule="auto"/>
        <w:ind w:left="0" w:firstLine="0"/>
        <w:jc w:val="both"/>
        <w:rPr>
          <w:rFonts w:ascii="Times New Roman" w:eastAsia="Lucida Sans Unicode" w:hAnsi="Times New Roman" w:cs="Tahoma"/>
          <w:sz w:val="28"/>
          <w:szCs w:val="28"/>
          <w:lang/>
        </w:rPr>
      </w:pPr>
      <w:r w:rsidRPr="00603A9C">
        <w:rPr>
          <w:rFonts w:ascii="Times New Roman" w:eastAsia="Lucida Sans Unicode" w:hAnsi="Times New Roman" w:cs="Tahoma"/>
          <w:sz w:val="28"/>
          <w:szCs w:val="28"/>
          <w:lang/>
        </w:rPr>
        <w:t>Маюров А.Н. Уроки культуры здоровья. В здоровом теле – здоровый дух. Уч. пособие для ученика и учителя. М.: Педагогическое общество России, 2004.</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Организация и оценка здоровьесберегающей деятельности образовательных учреждений. Руководство для работников системы общего образования. - М.: 2004.</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7. Виноградова Н.Ф. Окружающий мир, 2 кл., 3 кл.- М., 1997.</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8. Гостюшин А.В.Основы безопасности жизнедеятельности: Учебник, 1-4 кл. М., 1997.</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9. Зайцев Г.К. Уроки Айболита.- СПб.,-1997., Уроки Мойдодыра.- СПб.,-1996., Твои первые уроки здоровья –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1995.</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10. Зайцев Г.К., Зайцев А.Г. Твоё здоровье: укрепление организма.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1998.</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11. Гринченко И.С. Игра в теории, обучении, воспитании и коррекционной работе.- М., 2002.</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12. Лаптев А.К. Тайны пирамиды здоровья.-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1995.</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13. Латохина Л.И. Творим здоровье души и тела. –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1997</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14. Макеева А.Г., Лысенко И.В. Организация педагогической профилактики наркотизма среди младших школьников/ Под ред. М.М.Безруких -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1999.</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15. Николаева А.П., Колесов Д.В. Уроки профилактики наркомании в школ</w:t>
      </w:r>
      <w:proofErr w:type="gramStart"/>
      <w:r w:rsidRPr="00603A9C">
        <w:rPr>
          <w:rFonts w:ascii="Times New Roman" w:eastAsia="Times New Roman" w:hAnsi="Times New Roman" w:cs="Tahoma"/>
          <w:sz w:val="28"/>
          <w:szCs w:val="28"/>
          <w:lang w:eastAsia="ru-RU"/>
        </w:rPr>
        <w:t>е-</w:t>
      </w:r>
      <w:proofErr w:type="gramEnd"/>
      <w:r w:rsidRPr="00603A9C">
        <w:rPr>
          <w:rFonts w:ascii="Times New Roman" w:eastAsia="Times New Roman" w:hAnsi="Times New Roman" w:cs="Tahoma"/>
          <w:sz w:val="28"/>
          <w:szCs w:val="28"/>
          <w:lang w:eastAsia="ru-RU"/>
        </w:rPr>
        <w:t xml:space="preserve"> М., 2003.</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16. Сизанова А.И. и др. Безопасное и ответственное поведение: Цикл бесед, практических и тренинговых занятий с учащимися</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 xml:space="preserve"> Мн.: «Тесей», 1998.</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17. Соковня-Семёнова Н.Н. Основы здорового образа жизни и первая медицинская помощ</w:t>
      </w:r>
      <w:proofErr w:type="gramStart"/>
      <w:r w:rsidRPr="00603A9C">
        <w:rPr>
          <w:rFonts w:ascii="Times New Roman" w:eastAsia="Times New Roman" w:hAnsi="Times New Roman" w:cs="Tahoma"/>
          <w:sz w:val="28"/>
          <w:szCs w:val="28"/>
          <w:lang w:eastAsia="ru-RU"/>
        </w:rPr>
        <w:t>ь-</w:t>
      </w:r>
      <w:proofErr w:type="gramEnd"/>
      <w:r w:rsidRPr="00603A9C">
        <w:rPr>
          <w:rFonts w:ascii="Times New Roman" w:eastAsia="Times New Roman" w:hAnsi="Times New Roman" w:cs="Tahoma"/>
          <w:sz w:val="28"/>
          <w:szCs w:val="28"/>
          <w:lang w:eastAsia="ru-RU"/>
        </w:rPr>
        <w:t xml:space="preserve"> М.,1997</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18. Татарникова Л.Г. , ЗахаревичН.Б., Калинина Т.Н. Валеология. Основы безопасности ребёнка – СПб</w:t>
      </w:r>
      <w:proofErr w:type="gramStart"/>
      <w:r w:rsidRPr="00603A9C">
        <w:rPr>
          <w:rFonts w:ascii="Times New Roman" w:eastAsia="Times New Roman" w:hAnsi="Times New Roman" w:cs="Tahoma"/>
          <w:sz w:val="28"/>
          <w:szCs w:val="28"/>
          <w:lang w:eastAsia="ru-RU"/>
        </w:rPr>
        <w:t xml:space="preserve">., </w:t>
      </w:r>
      <w:proofErr w:type="gramEnd"/>
      <w:r w:rsidRPr="00603A9C">
        <w:rPr>
          <w:rFonts w:ascii="Times New Roman" w:eastAsia="Times New Roman" w:hAnsi="Times New Roman" w:cs="Tahoma"/>
          <w:sz w:val="28"/>
          <w:szCs w:val="28"/>
          <w:lang w:eastAsia="ru-RU"/>
        </w:rPr>
        <w:t>1997</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19. Урунтаева Г.А., Афонькина Ю.А. Как я расту: советы психолога родителям. - М., 1996.</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20. Энциклопедический словарь юного биолога</w:t>
      </w:r>
      <w:proofErr w:type="gramStart"/>
      <w:r w:rsidRPr="00603A9C">
        <w:rPr>
          <w:rFonts w:ascii="Times New Roman" w:eastAsia="Times New Roman" w:hAnsi="Times New Roman" w:cs="Tahoma"/>
          <w:sz w:val="28"/>
          <w:szCs w:val="28"/>
          <w:lang w:eastAsia="ru-RU"/>
        </w:rPr>
        <w:t xml:space="preserve"> /С</w:t>
      </w:r>
      <w:proofErr w:type="gramEnd"/>
      <w:r w:rsidRPr="00603A9C">
        <w:rPr>
          <w:rFonts w:ascii="Times New Roman" w:eastAsia="Times New Roman" w:hAnsi="Times New Roman" w:cs="Tahoma"/>
          <w:sz w:val="28"/>
          <w:szCs w:val="28"/>
          <w:lang w:eastAsia="ru-RU"/>
        </w:rPr>
        <w:t>ост. М.Е.Аспиз. – М., 1986.</w:t>
      </w:r>
    </w:p>
    <w:p w:rsidR="00603A9C" w:rsidRPr="00603A9C" w:rsidRDefault="00603A9C" w:rsidP="00603A9C">
      <w:pPr>
        <w:tabs>
          <w:tab w:val="center" w:pos="4677"/>
        </w:tabs>
        <w:spacing w:after="0" w:line="360" w:lineRule="auto"/>
        <w:jc w:val="both"/>
        <w:rPr>
          <w:rFonts w:ascii="Times New Roman" w:eastAsia="Times New Roman" w:hAnsi="Times New Roman" w:cs="Tahoma"/>
          <w:sz w:val="28"/>
          <w:szCs w:val="28"/>
          <w:lang w:eastAsia="ru-RU"/>
        </w:rPr>
      </w:pPr>
      <w:r w:rsidRPr="00603A9C">
        <w:rPr>
          <w:rFonts w:ascii="Times New Roman" w:eastAsia="Times New Roman" w:hAnsi="Times New Roman" w:cs="Tahoma"/>
          <w:sz w:val="28"/>
          <w:szCs w:val="28"/>
          <w:lang w:eastAsia="ru-RU"/>
        </w:rPr>
        <w:t>21. Энциклопедический словарь юного спортсмена /Сост. И.</w:t>
      </w:r>
      <w:proofErr w:type="gramStart"/>
      <w:r w:rsidRPr="00603A9C">
        <w:rPr>
          <w:rFonts w:ascii="Times New Roman" w:eastAsia="Times New Roman" w:hAnsi="Times New Roman" w:cs="Tahoma"/>
          <w:sz w:val="28"/>
          <w:szCs w:val="28"/>
          <w:lang w:eastAsia="ru-RU"/>
        </w:rPr>
        <w:t>Ю</w:t>
      </w:r>
      <w:proofErr w:type="gramEnd"/>
      <w:r w:rsidRPr="00603A9C">
        <w:rPr>
          <w:rFonts w:ascii="Times New Roman" w:eastAsia="Times New Roman" w:hAnsi="Times New Roman" w:cs="Tahoma"/>
          <w:sz w:val="28"/>
          <w:szCs w:val="28"/>
          <w:lang w:eastAsia="ru-RU"/>
        </w:rPr>
        <w:t xml:space="preserve">, Сосновский, А.М. Чайковский – М., 1980 </w:t>
      </w:r>
    </w:p>
    <w:p w:rsidR="00603A9C" w:rsidRPr="00603A9C" w:rsidRDefault="00603A9C" w:rsidP="00603A9C">
      <w:pPr>
        <w:spacing w:after="0" w:line="240" w:lineRule="auto"/>
        <w:rPr>
          <w:rFonts w:ascii="Times New Roman" w:eastAsia="Times New Roman" w:hAnsi="Times New Roman" w:cs="Times New Roman"/>
          <w:sz w:val="24"/>
          <w:szCs w:val="24"/>
          <w:lang w:eastAsia="ru-RU"/>
        </w:rPr>
      </w:pPr>
    </w:p>
    <w:p w:rsidR="009C1707" w:rsidRPr="009C1707" w:rsidRDefault="009C1707" w:rsidP="009C1707">
      <w:pPr>
        <w:spacing w:after="240" w:line="312" w:lineRule="atLeast"/>
        <w:textAlignment w:val="baseline"/>
        <w:rPr>
          <w:rFonts w:ascii="Times New Roman" w:eastAsia="Times New Roman" w:hAnsi="Times New Roman" w:cs="Times New Roman"/>
          <w:sz w:val="24"/>
          <w:szCs w:val="24"/>
          <w:lang w:eastAsia="ru-RU"/>
        </w:rPr>
      </w:pPr>
    </w:p>
    <w:p w:rsidR="009C1707" w:rsidRPr="009C1707" w:rsidRDefault="009C1707" w:rsidP="009C1707">
      <w:pPr>
        <w:rPr>
          <w:rFonts w:ascii="Times New Roman" w:hAnsi="Times New Roman" w:cs="Times New Roman"/>
          <w:sz w:val="24"/>
          <w:szCs w:val="24"/>
        </w:rPr>
      </w:pPr>
    </w:p>
    <w:p w:rsidR="00517611" w:rsidRPr="00517611" w:rsidRDefault="00517611" w:rsidP="00517611">
      <w:pPr>
        <w:spacing w:after="0" w:line="240" w:lineRule="auto"/>
        <w:ind w:firstLine="142"/>
        <w:rPr>
          <w:rFonts w:ascii="Times New Roman" w:eastAsia="Times New Roman" w:hAnsi="Times New Roman" w:cs="Times New Roman"/>
          <w:sz w:val="24"/>
          <w:szCs w:val="24"/>
          <w:lang w:eastAsia="ru-RU"/>
        </w:rPr>
      </w:pPr>
    </w:p>
    <w:p w:rsidR="00517611" w:rsidRPr="00517611" w:rsidRDefault="00517611" w:rsidP="00517611">
      <w:pPr>
        <w:rPr>
          <w:rFonts w:cs="Times New Roman"/>
        </w:rPr>
      </w:pPr>
    </w:p>
    <w:p w:rsidR="00096373" w:rsidRDefault="00C70974" w:rsidP="00C70974">
      <w:pPr>
        <w:spacing w:after="0" w:line="240" w:lineRule="auto"/>
        <w:jc w:val="center"/>
        <w:rPr>
          <w:rFonts w:ascii="Times New Roman" w:hAnsi="Times New Roman" w:cs="Times New Roman"/>
          <w:b/>
          <w:sz w:val="32"/>
          <w:szCs w:val="32"/>
        </w:rPr>
      </w:pPr>
      <w:r w:rsidRPr="00C70974">
        <w:rPr>
          <w:rFonts w:ascii="Times New Roman" w:hAnsi="Times New Roman" w:cs="Times New Roman"/>
          <w:b/>
          <w:sz w:val="32"/>
          <w:szCs w:val="32"/>
        </w:rPr>
        <w:t>Внеурочная деятельность «Весёлые нотки»</w:t>
      </w:r>
    </w:p>
    <w:p w:rsidR="00C70974" w:rsidRDefault="00C70974" w:rsidP="00C70974">
      <w:pPr>
        <w:spacing w:after="0" w:line="240" w:lineRule="auto"/>
        <w:jc w:val="center"/>
        <w:rPr>
          <w:rFonts w:ascii="Times New Roman" w:hAnsi="Times New Roman" w:cs="Times New Roman"/>
          <w:b/>
          <w:sz w:val="32"/>
          <w:szCs w:val="32"/>
        </w:rPr>
      </w:pPr>
    </w:p>
    <w:p w:rsidR="00C70974" w:rsidRPr="00C70974" w:rsidRDefault="00C70974" w:rsidP="00C70974">
      <w:pPr>
        <w:spacing w:after="0" w:line="240" w:lineRule="auto"/>
        <w:jc w:val="center"/>
        <w:rPr>
          <w:rFonts w:ascii="Times New Roman" w:eastAsia="Times New Roman" w:hAnsi="Times New Roman" w:cs="Times New Roman"/>
          <w:b/>
          <w:sz w:val="28"/>
          <w:szCs w:val="20"/>
          <w:lang w:eastAsia="ru-RU"/>
        </w:rPr>
      </w:pPr>
      <w:r w:rsidRPr="00C70974">
        <w:rPr>
          <w:rFonts w:ascii="Times New Roman" w:eastAsia="Times New Roman" w:hAnsi="Times New Roman" w:cs="Times New Roman"/>
          <w:b/>
          <w:sz w:val="28"/>
          <w:szCs w:val="20"/>
          <w:lang w:eastAsia="ru-RU"/>
        </w:rPr>
        <w:t>Раздел 1</w:t>
      </w:r>
    </w:p>
    <w:p w:rsidR="00C70974" w:rsidRPr="00C70974" w:rsidRDefault="00C70974" w:rsidP="00C70974">
      <w:pPr>
        <w:spacing w:after="0" w:line="240" w:lineRule="auto"/>
        <w:jc w:val="center"/>
        <w:rPr>
          <w:rFonts w:ascii="Times New Roman" w:eastAsia="Times New Roman" w:hAnsi="Times New Roman" w:cs="Times New Roman"/>
          <w:b/>
          <w:sz w:val="28"/>
          <w:szCs w:val="20"/>
          <w:lang w:val="uk-UA" w:eastAsia="ru-RU"/>
        </w:rPr>
      </w:pPr>
      <w:r w:rsidRPr="00C70974">
        <w:rPr>
          <w:rFonts w:ascii="Times New Roman" w:eastAsia="Times New Roman" w:hAnsi="Times New Roman" w:cs="Times New Roman"/>
          <w:b/>
          <w:sz w:val="28"/>
          <w:szCs w:val="20"/>
          <w:lang w:val="uk-UA" w:eastAsia="ru-RU"/>
        </w:rPr>
        <w:t>ПОЯСНИТЕЛЬНАЯ ЗАПИСКА</w:t>
      </w:r>
    </w:p>
    <w:p w:rsidR="00C70974" w:rsidRPr="00C70974" w:rsidRDefault="00C70974" w:rsidP="00C70974">
      <w:pPr>
        <w:spacing w:after="0" w:line="240" w:lineRule="auto"/>
        <w:jc w:val="center"/>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xml:space="preserve">«Если у вас есть талант, поделитесь им с другими! </w:t>
      </w: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xml:space="preserve">Если вы знаете, что сказать этому миру, скажите! </w:t>
      </w: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Если ваша душа поёт, пойте!»</w:t>
      </w: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Наталия Княжинская</w:t>
      </w:r>
    </w:p>
    <w:p w:rsidR="00C70974" w:rsidRPr="00C70974" w:rsidRDefault="00C70974" w:rsidP="00C70974">
      <w:pPr>
        <w:spacing w:after="0" w:line="240" w:lineRule="auto"/>
        <w:jc w:val="right"/>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Современная образовательная среда - это условия, в кото</w:t>
      </w:r>
      <w:r w:rsidRPr="00C70974">
        <w:rPr>
          <w:rFonts w:ascii="Times New Roman" w:eastAsia="Times New Roman" w:hAnsi="Times New Roman" w:cs="Times New Roman"/>
          <w:sz w:val="28"/>
          <w:szCs w:val="20"/>
          <w:lang w:eastAsia="ru-RU"/>
        </w:rPr>
        <w:t xml:space="preserve">рых </w:t>
      </w:r>
      <w:r w:rsidRPr="00C70974">
        <w:rPr>
          <w:rFonts w:ascii="Times New Roman" w:eastAsia="Times New Roman" w:hAnsi="Times New Roman" w:cs="Times New Roman"/>
          <w:sz w:val="28"/>
          <w:szCs w:val="20"/>
          <w:lang w:val="uk-UA" w:eastAsia="ru-RU"/>
        </w:rPr>
        <w:t xml:space="preserve"> каждый ребенок развивается соразмерно своим способностям, интересам и потребностям.</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Человек наделен от природы особым даром – голосом. Именно голос помогает человеку общаться с окружающим миром, выражать свое отношение к различным явлениям жизни. Певческий голосовой аппарат – необыкновенный инструмент, таящий в себе исключительное богатство красок и различных оттенков. Пользоваться певческим голосом человек начинает с детства по мере развития музыкального слуха и голосового аппарата.</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С раннего возраста дети чувствуют потребность в эмоциональном общении, испытывают тягу к творчеству. 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 Каждый ребенок находит возможность для творческого самовыражения личности через сольное и ансамблевое пение, пение народных и современных песен с музыкальным сопровождением.</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xml:space="preserve">Данная образовательная программа была написана на основании анализа государственных программ для внешкольных учреждений и общеобразовательных школ; «Учите детей петь» М, «Просвещение» 1988 г.; программа «Певческая Школа» В. В. Емельянова; «Народное пение» И. А. Ильина; «Хоровое пение» Е.В. Жарова; «Сольное пение» Р.А. Жданова и другие. Все перечисленные программ имеют свою ценность: в одних предусматривается знакомство с каким-то одним видом работы, другие слишком углубленные и взаимодействуют с другими видами музыкального искусства. Содержание программ носит или краткий, сжатый характер и нацелено на первоначальное знакомство и овладением простейшими приёмами работы, или же более углубленное и расширенное изучение, применяемое только в детских музыкальных школа, школах искусств. </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eastAsia="ru-RU"/>
        </w:rPr>
      </w:pPr>
      <w:r w:rsidRPr="00C70974">
        <w:rPr>
          <w:rFonts w:ascii="Times New Roman" w:eastAsia="Times New Roman" w:hAnsi="Times New Roman" w:cs="Times New Roman"/>
          <w:b/>
          <w:sz w:val="28"/>
          <w:szCs w:val="20"/>
          <w:u w:val="single"/>
          <w:lang w:val="uk-UA" w:eastAsia="ru-RU"/>
        </w:rPr>
        <w:lastRenderedPageBreak/>
        <w:t>Новизна программы</w:t>
      </w:r>
      <w:r w:rsidRPr="00C70974">
        <w:rPr>
          <w:rFonts w:ascii="Times New Roman" w:eastAsia="Times New Roman" w:hAnsi="Times New Roman" w:cs="Times New Roman"/>
          <w:b/>
          <w:sz w:val="28"/>
          <w:szCs w:val="20"/>
          <w:u w:val="single"/>
          <w:lang w:eastAsia="ru-RU"/>
        </w:rPr>
        <w:t>:</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В М</w:t>
      </w:r>
      <w:r w:rsidRPr="00C70974">
        <w:rPr>
          <w:rFonts w:ascii="Times New Roman" w:eastAsia="Times New Roman" w:hAnsi="Times New Roman" w:cs="Times New Roman"/>
          <w:sz w:val="28"/>
          <w:szCs w:val="20"/>
          <w:lang w:eastAsia="ru-RU"/>
        </w:rPr>
        <w:t>БОУ</w:t>
      </w:r>
      <w:r w:rsidRPr="00C70974">
        <w:rPr>
          <w:rFonts w:ascii="Times New Roman" w:eastAsia="Times New Roman" w:hAnsi="Times New Roman" w:cs="Times New Roman"/>
          <w:sz w:val="28"/>
          <w:szCs w:val="20"/>
          <w:lang w:val="uk-UA" w:eastAsia="ru-RU"/>
        </w:rPr>
        <w:t xml:space="preserve"> СОШ №</w:t>
      </w:r>
      <w:r w:rsidRPr="00C70974">
        <w:rPr>
          <w:rFonts w:ascii="Times New Roman" w:eastAsia="Times New Roman" w:hAnsi="Times New Roman" w:cs="Times New Roman"/>
          <w:sz w:val="28"/>
          <w:szCs w:val="20"/>
          <w:lang w:eastAsia="ru-RU"/>
        </w:rPr>
        <w:t>6 города Азнакаево</w:t>
      </w:r>
      <w:r w:rsidRPr="00C70974">
        <w:rPr>
          <w:rFonts w:ascii="Times New Roman" w:eastAsia="Times New Roman" w:hAnsi="Times New Roman" w:cs="Times New Roman"/>
          <w:sz w:val="28"/>
          <w:szCs w:val="20"/>
          <w:u w:val="single"/>
          <w:lang w:eastAsia="ru-RU"/>
        </w:rPr>
        <w:t xml:space="preserve"> </w:t>
      </w:r>
      <w:r w:rsidRPr="00C70974">
        <w:rPr>
          <w:rFonts w:ascii="Times New Roman" w:eastAsia="Times New Roman" w:hAnsi="Times New Roman" w:cs="Times New Roman"/>
          <w:sz w:val="28"/>
          <w:szCs w:val="20"/>
          <w:lang w:val="uk-UA" w:eastAsia="ru-RU"/>
        </w:rPr>
        <w:t>создан вока</w:t>
      </w:r>
      <w:r w:rsidRPr="00C70974">
        <w:rPr>
          <w:rFonts w:ascii="Times New Roman" w:eastAsia="Times New Roman" w:hAnsi="Times New Roman" w:cs="Times New Roman"/>
          <w:sz w:val="28"/>
          <w:szCs w:val="20"/>
          <w:lang w:eastAsia="ru-RU"/>
        </w:rPr>
        <w:t xml:space="preserve">льный кружок </w:t>
      </w:r>
      <w:r w:rsidRPr="00C70974">
        <w:rPr>
          <w:rFonts w:ascii="Times New Roman" w:eastAsia="Times New Roman" w:hAnsi="Times New Roman" w:cs="Times New Roman"/>
          <w:sz w:val="28"/>
          <w:szCs w:val="20"/>
          <w:lang w:val="uk-UA" w:eastAsia="ru-RU"/>
        </w:rPr>
        <w:t>, в которой занимаются учащиеся 1-</w:t>
      </w:r>
      <w:r w:rsidRPr="00C70974">
        <w:rPr>
          <w:rFonts w:ascii="Times New Roman" w:eastAsia="Times New Roman" w:hAnsi="Times New Roman" w:cs="Times New Roman"/>
          <w:sz w:val="28"/>
          <w:szCs w:val="20"/>
          <w:lang w:eastAsia="ru-RU"/>
        </w:rPr>
        <w:t>4</w:t>
      </w:r>
      <w:r w:rsidRPr="00C70974">
        <w:rPr>
          <w:rFonts w:ascii="Times New Roman" w:eastAsia="Times New Roman" w:hAnsi="Times New Roman" w:cs="Times New Roman"/>
          <w:sz w:val="28"/>
          <w:szCs w:val="20"/>
          <w:lang w:val="uk-UA" w:eastAsia="ru-RU"/>
        </w:rPr>
        <w:t xml:space="preserve"> классов в возрасте от 7 до </w:t>
      </w:r>
      <w:r w:rsidRPr="00C70974">
        <w:rPr>
          <w:rFonts w:ascii="Times New Roman" w:eastAsia="Times New Roman" w:hAnsi="Times New Roman" w:cs="Times New Roman"/>
          <w:sz w:val="28"/>
          <w:szCs w:val="20"/>
          <w:lang w:eastAsia="ru-RU"/>
        </w:rPr>
        <w:t>10</w:t>
      </w:r>
      <w:r w:rsidRPr="00C70974">
        <w:rPr>
          <w:rFonts w:ascii="Times New Roman" w:eastAsia="Times New Roman" w:hAnsi="Times New Roman" w:cs="Times New Roman"/>
          <w:sz w:val="28"/>
          <w:szCs w:val="20"/>
          <w:lang w:val="uk-UA" w:eastAsia="ru-RU"/>
        </w:rPr>
        <w:t xml:space="preserve"> лет. Особенность программы «В</w:t>
      </w:r>
      <w:r w:rsidRPr="00C70974">
        <w:rPr>
          <w:rFonts w:ascii="Times New Roman" w:eastAsia="Times New Roman" w:hAnsi="Times New Roman" w:cs="Times New Roman"/>
          <w:sz w:val="28"/>
          <w:szCs w:val="20"/>
          <w:lang w:eastAsia="ru-RU"/>
        </w:rPr>
        <w:t>еселые нотки</w:t>
      </w:r>
      <w:r w:rsidRPr="00C70974">
        <w:rPr>
          <w:rFonts w:ascii="Times New Roman" w:eastAsia="Times New Roman" w:hAnsi="Times New Roman" w:cs="Times New Roman"/>
          <w:sz w:val="28"/>
          <w:szCs w:val="20"/>
          <w:lang w:val="uk-UA" w:eastAsia="ru-RU"/>
        </w:rPr>
        <w:t>» в том, что она разработана для детей общеобразовательной школы, которые сами стремятся научиться красиво и грамотно петь. При этом дети не только разного возраста, но и имеют разные стартовые способности.</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В данных условиях программ</w:t>
      </w:r>
      <w:r w:rsidRPr="00C70974">
        <w:rPr>
          <w:rFonts w:ascii="Times New Roman" w:eastAsia="Times New Roman" w:hAnsi="Times New Roman" w:cs="Times New Roman"/>
          <w:sz w:val="28"/>
          <w:szCs w:val="20"/>
          <w:lang w:eastAsia="ru-RU"/>
        </w:rPr>
        <w:t>а «Веселые нотки»</w:t>
      </w:r>
      <w:r w:rsidRPr="00C70974">
        <w:rPr>
          <w:rFonts w:ascii="Times New Roman" w:eastAsia="Times New Roman" w:hAnsi="Times New Roman" w:cs="Times New Roman"/>
          <w:sz w:val="28"/>
          <w:szCs w:val="20"/>
          <w:lang w:val="uk-UA" w:eastAsia="ru-RU"/>
        </w:rPr>
        <w:t xml:space="preserve"> - это механизм, который определяет содержание обучения вокалу школьников, методы работы учителя по формированию и развитию вокальных умений и навыков, приемы воспитания вокалистов. </w:t>
      </w:r>
      <w:r w:rsidRPr="00C70974">
        <w:rPr>
          <w:rFonts w:ascii="Times New Roman" w:eastAsia="Times New Roman" w:hAnsi="Times New Roman" w:cs="Times New Roman"/>
          <w:b/>
          <w:i/>
          <w:sz w:val="28"/>
          <w:szCs w:val="20"/>
          <w:lang w:val="uk-UA" w:eastAsia="ru-RU"/>
        </w:rPr>
        <w:t>Новизна программ</w:t>
      </w:r>
      <w:r w:rsidRPr="00C70974">
        <w:rPr>
          <w:rFonts w:ascii="Times New Roman" w:eastAsia="Times New Roman" w:hAnsi="Times New Roman" w:cs="Times New Roman"/>
          <w:b/>
          <w:i/>
          <w:sz w:val="28"/>
          <w:szCs w:val="20"/>
          <w:lang w:eastAsia="ru-RU"/>
        </w:rPr>
        <w:t>ы</w:t>
      </w:r>
      <w:r w:rsidRPr="00C70974">
        <w:rPr>
          <w:rFonts w:ascii="Times New Roman" w:eastAsia="Times New Roman" w:hAnsi="Times New Roman" w:cs="Times New Roman"/>
          <w:sz w:val="28"/>
          <w:szCs w:val="20"/>
          <w:lang w:val="uk-UA" w:eastAsia="ru-RU"/>
        </w:rPr>
        <w:t xml:space="preserve"> в первую очередь в том, что в ней представлена структура индивидуального педагогического воздействия на формирование певческих навыков обучающихся</w:t>
      </w:r>
      <w:r w:rsidRPr="00C70974">
        <w:rPr>
          <w:rFonts w:ascii="Times New Roman" w:eastAsia="Times New Roman" w:hAnsi="Times New Roman" w:cs="Times New Roman"/>
          <w:sz w:val="28"/>
          <w:szCs w:val="20"/>
          <w:lang w:eastAsia="ru-RU"/>
        </w:rPr>
        <w:t xml:space="preserve">  </w:t>
      </w:r>
      <w:r w:rsidRPr="00C70974">
        <w:rPr>
          <w:rFonts w:ascii="Times New Roman" w:eastAsia="Times New Roman" w:hAnsi="Times New Roman" w:cs="Times New Roman"/>
          <w:sz w:val="28"/>
          <w:szCs w:val="20"/>
          <w:lang w:val="uk-UA" w:eastAsia="ru-RU"/>
        </w:rPr>
        <w:t>последовательности, сопровождающая систему практических занятий.</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eastAsia="ru-RU"/>
        </w:rPr>
      </w:pPr>
      <w:r w:rsidRPr="00C70974">
        <w:rPr>
          <w:rFonts w:ascii="Times New Roman" w:eastAsia="Times New Roman" w:hAnsi="Times New Roman" w:cs="Times New Roman"/>
          <w:b/>
          <w:sz w:val="28"/>
          <w:szCs w:val="20"/>
          <w:u w:val="single"/>
          <w:lang w:val="uk-UA" w:eastAsia="ru-RU"/>
        </w:rPr>
        <w:t>Актуальность программы</w:t>
      </w:r>
      <w:r w:rsidRPr="00C70974">
        <w:rPr>
          <w:rFonts w:ascii="Times New Roman" w:eastAsia="Times New Roman" w:hAnsi="Times New Roman" w:cs="Times New Roman"/>
          <w:b/>
          <w:sz w:val="28"/>
          <w:szCs w:val="20"/>
          <w:u w:val="single"/>
          <w:lang w:eastAsia="ru-RU"/>
        </w:rPr>
        <w:t>:</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В</w:t>
      </w:r>
      <w:r w:rsidRPr="00C70974">
        <w:rPr>
          <w:rFonts w:ascii="Times New Roman" w:eastAsia="Times New Roman" w:hAnsi="Times New Roman" w:cs="Times New Roman"/>
          <w:sz w:val="28"/>
          <w:szCs w:val="20"/>
          <w:lang w:eastAsia="ru-RU"/>
        </w:rPr>
        <w:t xml:space="preserve"> МБОУ СОШ</w:t>
      </w:r>
      <w:r w:rsidRPr="00C70974">
        <w:rPr>
          <w:rFonts w:ascii="Times New Roman" w:eastAsia="Times New Roman" w:hAnsi="Times New Roman" w:cs="Times New Roman"/>
          <w:sz w:val="28"/>
          <w:szCs w:val="20"/>
          <w:lang w:val="uk-UA" w:eastAsia="ru-RU"/>
        </w:rPr>
        <w:t xml:space="preserve"> </w:t>
      </w:r>
      <w:r w:rsidRPr="00C70974">
        <w:rPr>
          <w:rFonts w:ascii="Times New Roman" w:eastAsia="Times New Roman" w:hAnsi="Times New Roman" w:cs="Times New Roman"/>
          <w:sz w:val="28"/>
          <w:szCs w:val="20"/>
          <w:lang w:eastAsia="ru-RU"/>
        </w:rPr>
        <w:t xml:space="preserve">№6 города Азнакаево </w:t>
      </w:r>
      <w:r w:rsidRPr="00C70974">
        <w:rPr>
          <w:rFonts w:ascii="Times New Roman" w:eastAsia="Times New Roman" w:hAnsi="Times New Roman" w:cs="Times New Roman"/>
          <w:sz w:val="28"/>
          <w:szCs w:val="20"/>
          <w:lang w:val="uk-UA" w:eastAsia="ru-RU"/>
        </w:rPr>
        <w:t>обучаются дети, наделенные музыкальными способностями, которые любят музыку и желают научиться петь.</w:t>
      </w:r>
      <w:r w:rsidRPr="00C70974">
        <w:rPr>
          <w:rFonts w:ascii="Times New Roman" w:eastAsia="Times New Roman" w:hAnsi="Times New Roman" w:cs="Times New Roman"/>
          <w:sz w:val="28"/>
          <w:szCs w:val="20"/>
          <w:lang w:eastAsia="ru-RU"/>
        </w:rPr>
        <w:t xml:space="preserve"> </w:t>
      </w:r>
      <w:r w:rsidRPr="00C70974">
        <w:rPr>
          <w:rFonts w:ascii="Times New Roman" w:eastAsia="Times New Roman" w:hAnsi="Times New Roman" w:cs="Times New Roman"/>
          <w:sz w:val="28"/>
          <w:szCs w:val="20"/>
          <w:lang w:val="uk-UA" w:eastAsia="ru-RU"/>
        </w:rPr>
        <w:t>Пение является весьма действенным методом эстетического воспитания. В процессе изучения вокала (в том числе эстрадного) дети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ребенка, снятия зажатости, обучения чувствованию и художественному воображению - это путь через игру, фантазирование.</w:t>
      </w:r>
      <w:r w:rsidRPr="00C70974">
        <w:rPr>
          <w:rFonts w:ascii="Times New Roman" w:eastAsia="Times New Roman" w:hAnsi="Times New Roman" w:cs="Times New Roman"/>
          <w:sz w:val="28"/>
          <w:szCs w:val="20"/>
          <w:lang w:eastAsia="ru-RU"/>
        </w:rPr>
        <w:t xml:space="preserve"> </w:t>
      </w:r>
      <w:r w:rsidRPr="00C70974">
        <w:rPr>
          <w:rFonts w:ascii="Times New Roman" w:eastAsia="Times New Roman" w:hAnsi="Times New Roman" w:cs="Times New Roman"/>
          <w:sz w:val="28"/>
          <w:szCs w:val="20"/>
          <w:lang w:val="uk-UA" w:eastAsia="ru-RU"/>
        </w:rPr>
        <w:t>Именно для того, чтобы ребенок, наделенный способностью и тягой к творчеству, развитию своих вокальных способностей, мог овладеть умениями и навыками вокального искусства, самореализоваться в творчестве, научиться голосом передавать внутреннее эмоциональное состояние, разработана программа дополнительного образования дете</w:t>
      </w:r>
      <w:r w:rsidRPr="00C70974">
        <w:rPr>
          <w:rFonts w:ascii="Times New Roman" w:eastAsia="Times New Roman" w:hAnsi="Times New Roman" w:cs="Times New Roman"/>
          <w:sz w:val="28"/>
          <w:szCs w:val="20"/>
          <w:lang w:eastAsia="ru-RU"/>
        </w:rPr>
        <w:t>й «Веселые нотки»</w:t>
      </w:r>
      <w:r w:rsidRPr="00C70974">
        <w:rPr>
          <w:rFonts w:ascii="Times New Roman" w:eastAsia="Times New Roman" w:hAnsi="Times New Roman" w:cs="Times New Roman"/>
          <w:sz w:val="28"/>
          <w:szCs w:val="20"/>
          <w:lang w:val="uk-UA" w:eastAsia="ru-RU"/>
        </w:rPr>
        <w:t>, направленная на духовное развитие обучающихся.</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eastAsia="ru-RU"/>
        </w:rPr>
      </w:pPr>
      <w:r w:rsidRPr="00C70974">
        <w:rPr>
          <w:rFonts w:ascii="Times New Roman" w:eastAsia="Times New Roman" w:hAnsi="Times New Roman" w:cs="Times New Roman"/>
          <w:b/>
          <w:sz w:val="28"/>
          <w:szCs w:val="20"/>
          <w:u w:val="single"/>
          <w:lang w:val="uk-UA" w:eastAsia="ru-RU"/>
        </w:rPr>
        <w:t>ЦЕЛЬ ПРОГРАММЫ:</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Приобщение учащихся к вокальному искусству, обучение пению и развитие их певческих способностей.</w:t>
      </w: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val="uk-UA" w:eastAsia="ru-RU"/>
        </w:rPr>
      </w:pP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val="uk-UA" w:eastAsia="ru-RU"/>
        </w:rPr>
      </w:pPr>
      <w:r w:rsidRPr="00C70974">
        <w:rPr>
          <w:rFonts w:ascii="Times New Roman" w:eastAsia="Times New Roman" w:hAnsi="Times New Roman" w:cs="Times New Roman"/>
          <w:b/>
          <w:sz w:val="28"/>
          <w:szCs w:val="20"/>
          <w:u w:val="single"/>
          <w:lang w:val="uk-UA" w:eastAsia="ru-RU"/>
        </w:rPr>
        <w:t>ЗАДАЧИ ПРОГРАММЫ:</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-ф</w:t>
      </w:r>
      <w:r w:rsidRPr="00C70974">
        <w:rPr>
          <w:rFonts w:ascii="Times New Roman" w:eastAsia="Times New Roman" w:hAnsi="Times New Roman" w:cs="Times New Roman"/>
          <w:sz w:val="28"/>
          <w:szCs w:val="20"/>
          <w:lang w:val="uk-UA" w:eastAsia="ru-RU"/>
        </w:rPr>
        <w:t>ормирование устойчивого интереса к пению</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-о</w:t>
      </w:r>
      <w:r w:rsidRPr="00C70974">
        <w:rPr>
          <w:rFonts w:ascii="Times New Roman" w:eastAsia="Times New Roman" w:hAnsi="Times New Roman" w:cs="Times New Roman"/>
          <w:sz w:val="28"/>
          <w:szCs w:val="20"/>
          <w:lang w:val="uk-UA" w:eastAsia="ru-RU"/>
        </w:rPr>
        <w:t>бучение выразительному пению</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-о</w:t>
      </w:r>
      <w:r w:rsidRPr="00C70974">
        <w:rPr>
          <w:rFonts w:ascii="Times New Roman" w:eastAsia="Times New Roman" w:hAnsi="Times New Roman" w:cs="Times New Roman"/>
          <w:sz w:val="28"/>
          <w:szCs w:val="20"/>
          <w:lang w:val="uk-UA" w:eastAsia="ru-RU"/>
        </w:rPr>
        <w:t>бучение певческим навыкам</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-р</w:t>
      </w:r>
      <w:r w:rsidRPr="00C70974">
        <w:rPr>
          <w:rFonts w:ascii="Times New Roman" w:eastAsia="Times New Roman" w:hAnsi="Times New Roman" w:cs="Times New Roman"/>
          <w:sz w:val="28"/>
          <w:szCs w:val="20"/>
          <w:lang w:val="uk-UA" w:eastAsia="ru-RU"/>
        </w:rPr>
        <w:t>азвитие слуха и голоса детей.</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-ф</w:t>
      </w:r>
      <w:r w:rsidRPr="00C70974">
        <w:rPr>
          <w:rFonts w:ascii="Times New Roman" w:eastAsia="Times New Roman" w:hAnsi="Times New Roman" w:cs="Times New Roman"/>
          <w:sz w:val="28"/>
          <w:szCs w:val="20"/>
          <w:lang w:val="uk-UA" w:eastAsia="ru-RU"/>
        </w:rPr>
        <w:t>ормирование голосового аппарата.</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-р</w:t>
      </w:r>
      <w:r w:rsidRPr="00C70974">
        <w:rPr>
          <w:rFonts w:ascii="Times New Roman" w:eastAsia="Times New Roman" w:hAnsi="Times New Roman" w:cs="Times New Roman"/>
          <w:sz w:val="28"/>
          <w:szCs w:val="20"/>
          <w:lang w:val="uk-UA" w:eastAsia="ru-RU"/>
        </w:rPr>
        <w:t>азвитие музыкальных способностей: ладового чувства, музыкальн</w:t>
      </w:r>
      <w:proofErr w:type="gramStart"/>
      <w:r w:rsidRPr="00C70974">
        <w:rPr>
          <w:rFonts w:ascii="Times New Roman" w:eastAsia="Times New Roman" w:hAnsi="Times New Roman" w:cs="Times New Roman"/>
          <w:sz w:val="28"/>
          <w:szCs w:val="20"/>
          <w:lang w:val="uk-UA" w:eastAsia="ru-RU"/>
        </w:rPr>
        <w:t>о-</w:t>
      </w:r>
      <w:proofErr w:type="gramEnd"/>
      <w:r w:rsidRPr="00C70974">
        <w:rPr>
          <w:rFonts w:ascii="Times New Roman" w:eastAsia="Times New Roman" w:hAnsi="Times New Roman" w:cs="Times New Roman"/>
          <w:sz w:val="28"/>
          <w:szCs w:val="20"/>
          <w:lang w:eastAsia="ru-RU"/>
        </w:rPr>
        <w:t>-</w:t>
      </w:r>
      <w:r w:rsidRPr="00C70974">
        <w:rPr>
          <w:rFonts w:ascii="Times New Roman" w:eastAsia="Times New Roman" w:hAnsi="Times New Roman" w:cs="Times New Roman"/>
          <w:sz w:val="28"/>
          <w:szCs w:val="20"/>
          <w:lang w:val="uk-UA" w:eastAsia="ru-RU"/>
        </w:rPr>
        <w:t>слуховых представлений, чувства ритма.</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-с</w:t>
      </w:r>
      <w:r w:rsidRPr="00C70974">
        <w:rPr>
          <w:rFonts w:ascii="Times New Roman" w:eastAsia="Times New Roman" w:hAnsi="Times New Roman" w:cs="Times New Roman"/>
          <w:sz w:val="28"/>
          <w:szCs w:val="20"/>
          <w:lang w:val="uk-UA" w:eastAsia="ru-RU"/>
        </w:rPr>
        <w:t>охранение и укрепление психического здоровья детей.</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t>-п</w:t>
      </w:r>
      <w:r w:rsidRPr="00C70974">
        <w:rPr>
          <w:rFonts w:ascii="Times New Roman" w:eastAsia="Times New Roman" w:hAnsi="Times New Roman" w:cs="Times New Roman"/>
          <w:sz w:val="28"/>
          <w:szCs w:val="20"/>
          <w:lang w:val="uk-UA" w:eastAsia="ru-RU"/>
        </w:rPr>
        <w:t>риобщение к концертной деятельности (участие в конкурсах и фестивалях детского творчества).</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eastAsia="ru-RU"/>
        </w:rPr>
        <w:lastRenderedPageBreak/>
        <w:t>-с</w:t>
      </w:r>
      <w:r w:rsidRPr="00C70974">
        <w:rPr>
          <w:rFonts w:ascii="Times New Roman" w:eastAsia="Times New Roman" w:hAnsi="Times New Roman" w:cs="Times New Roman"/>
          <w:sz w:val="28"/>
          <w:szCs w:val="20"/>
          <w:lang w:val="uk-UA" w:eastAsia="ru-RU"/>
        </w:rPr>
        <w:t>оздание комфортного психологического климата, благоприятной ситуации успеха.</w:t>
      </w:r>
    </w:p>
    <w:p w:rsidR="00C70974" w:rsidRPr="00C70974" w:rsidRDefault="00C70974" w:rsidP="00C70974">
      <w:pPr>
        <w:spacing w:after="0" w:line="240" w:lineRule="auto"/>
        <w:jc w:val="both"/>
        <w:rPr>
          <w:rFonts w:ascii="Times New Roman" w:eastAsia="Times New Roman" w:hAnsi="Times New Roman" w:cs="Times New Roman"/>
          <w:b/>
          <w:sz w:val="28"/>
          <w:szCs w:val="20"/>
          <w:u w:val="single"/>
          <w:lang w:val="uk-UA" w:eastAsia="ru-RU"/>
        </w:rPr>
      </w:pPr>
      <w:r w:rsidRPr="00C70974">
        <w:rPr>
          <w:rFonts w:ascii="Times New Roman" w:eastAsia="Times New Roman" w:hAnsi="Times New Roman" w:cs="Times New Roman"/>
          <w:b/>
          <w:sz w:val="28"/>
          <w:szCs w:val="20"/>
          <w:u w:val="single"/>
          <w:lang w:val="uk-UA" w:eastAsia="ru-RU"/>
        </w:rPr>
        <w:t>Программа отличается от других программ тем, что:</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позволяет в условиях общеобразовательной школы через дополнительное образование расширить возможности образовательной области «Вокальное искусство»;</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она ориентирована на развитие творческого потенциала и музыкальных способностей школьников разных возрастных групп в вокальной студии за 3 года обучения соразмерно личной индивидуальности;</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включение в занятия упражнений дыхательной гимнастики по методике А.Н. Стрельниковой;</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применение речевых игр и упражнений, которые разработаны по принципу педагогической концепции Карла Орфа (развивают у детей чувство ритма, формируют хорошую дикцию, артикуляцию, помогают ввести их в мир динамических оттенков познакомить с музыкальными формами);</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использование игровых заданий, что повышает мотивацию детей к занятиям, развивает их познавательную активность;</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знакомство с национальными особенностями музыкального колорита родного края, песенным репертуаром композиторов Ямальского полуострова.</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содержание программы «Вокальная студия «Планета детства»» может быть основой для организации учебно-воспитательного процесса по индивидуальной траектории, развития вокальных умений и навыков как групп обучающихся, так и отдельно взятых учеников;</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для учащихся с яркими вокальными способностями предусмотрена профориентационная работа с возможностью продолжения обучения вокальному мастерству в училище искусств, и в музыкальном училище на вокальном отделении;</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 песенный репертуар подобран с учетом традиционных дней, тематических праздников и других мероприятий по совместному плану воспитательной направленности общеобразовательной школы.</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Тематическая направленность программы позволяет наиболее полно реализовать творческий потенциал ребенка, способствует развитию целого комплекса умений, совершенствованию певческих навыков, помогает реализовать потребность в общении.</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eastAsia="ru-RU"/>
        </w:rPr>
      </w:pPr>
      <w:r w:rsidRPr="00C70974">
        <w:rPr>
          <w:rFonts w:ascii="Times New Roman" w:eastAsia="Times New Roman" w:hAnsi="Times New Roman" w:cs="Times New Roman"/>
          <w:sz w:val="28"/>
          <w:szCs w:val="20"/>
          <w:lang w:val="uk-UA" w:eastAsia="ru-RU"/>
        </w:rPr>
        <w:t xml:space="preserve">Программа рассчитана на </w:t>
      </w:r>
      <w:r w:rsidRPr="00C70974">
        <w:rPr>
          <w:rFonts w:ascii="Times New Roman" w:eastAsia="Times New Roman" w:hAnsi="Times New Roman" w:cs="Times New Roman"/>
          <w:sz w:val="28"/>
          <w:szCs w:val="20"/>
          <w:lang w:eastAsia="ru-RU"/>
        </w:rPr>
        <w:t>1</w:t>
      </w:r>
      <w:r w:rsidRPr="00C70974">
        <w:rPr>
          <w:rFonts w:ascii="Times New Roman" w:eastAsia="Times New Roman" w:hAnsi="Times New Roman" w:cs="Times New Roman"/>
          <w:sz w:val="28"/>
          <w:szCs w:val="20"/>
          <w:lang w:val="uk-UA" w:eastAsia="ru-RU"/>
        </w:rPr>
        <w:t xml:space="preserve"> года обучения – младшая</w:t>
      </w:r>
      <w:r w:rsidRPr="00C70974">
        <w:rPr>
          <w:rFonts w:ascii="Times New Roman" w:eastAsia="Times New Roman" w:hAnsi="Times New Roman" w:cs="Times New Roman"/>
          <w:sz w:val="28"/>
          <w:szCs w:val="20"/>
          <w:lang w:eastAsia="ru-RU"/>
        </w:rPr>
        <w:t xml:space="preserve"> </w:t>
      </w:r>
      <w:r w:rsidRPr="00C70974">
        <w:rPr>
          <w:rFonts w:ascii="Times New Roman" w:eastAsia="Times New Roman" w:hAnsi="Times New Roman" w:cs="Times New Roman"/>
          <w:sz w:val="28"/>
          <w:szCs w:val="20"/>
          <w:lang w:val="uk-UA" w:eastAsia="ru-RU"/>
        </w:rPr>
        <w:t>групп</w:t>
      </w:r>
      <w:r w:rsidRPr="00C70974">
        <w:rPr>
          <w:rFonts w:ascii="Times New Roman" w:eastAsia="Times New Roman" w:hAnsi="Times New Roman" w:cs="Times New Roman"/>
          <w:sz w:val="28"/>
          <w:szCs w:val="20"/>
          <w:lang w:eastAsia="ru-RU"/>
        </w:rPr>
        <w:t xml:space="preserve">а. </w:t>
      </w:r>
      <w:r w:rsidRPr="00C70974">
        <w:rPr>
          <w:rFonts w:ascii="Times New Roman" w:eastAsia="Times New Roman" w:hAnsi="Times New Roman" w:cs="Times New Roman"/>
          <w:sz w:val="28"/>
          <w:szCs w:val="20"/>
          <w:lang w:val="uk-UA" w:eastAsia="ru-RU"/>
        </w:rPr>
        <w:t>Младшая группа – первый год обучения – это дети 7- 9 лет</w:t>
      </w:r>
      <w:r w:rsidRPr="00C70974">
        <w:rPr>
          <w:rFonts w:ascii="Times New Roman" w:eastAsia="Times New Roman" w:hAnsi="Times New Roman" w:cs="Times New Roman"/>
          <w:sz w:val="28"/>
          <w:szCs w:val="20"/>
          <w:lang w:eastAsia="ru-RU"/>
        </w:rPr>
        <w:t>.</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lastRenderedPageBreak/>
        <w:t xml:space="preserve">Занятия 2 раза в неделю по 2 академических часа. Всего в году – 72 </w:t>
      </w:r>
      <w:r w:rsidRPr="00C70974">
        <w:rPr>
          <w:rFonts w:ascii="Times New Roman" w:eastAsia="Times New Roman" w:hAnsi="Times New Roman" w:cs="Times New Roman"/>
          <w:sz w:val="28"/>
          <w:szCs w:val="20"/>
          <w:lang w:eastAsia="ru-RU"/>
        </w:rPr>
        <w:t>часа</w:t>
      </w:r>
      <w:r w:rsidRPr="00C70974">
        <w:rPr>
          <w:rFonts w:ascii="Times New Roman" w:eastAsia="Times New Roman" w:hAnsi="Times New Roman" w:cs="Times New Roman"/>
          <w:sz w:val="28"/>
          <w:szCs w:val="20"/>
          <w:lang w:val="uk-UA" w:eastAsia="ru-RU"/>
        </w:rPr>
        <w:t>, 144 часа. Это позволяет педагогу правильно определять методику занятий, распределить время для теоретической и практической работы. Состав участников студии не более 1</w:t>
      </w:r>
      <w:r w:rsidRPr="00C70974">
        <w:rPr>
          <w:rFonts w:ascii="Times New Roman" w:eastAsia="Times New Roman" w:hAnsi="Times New Roman" w:cs="Times New Roman"/>
          <w:sz w:val="28"/>
          <w:szCs w:val="20"/>
          <w:lang w:eastAsia="ru-RU"/>
        </w:rPr>
        <w:t>5</w:t>
      </w:r>
      <w:r w:rsidRPr="00C70974">
        <w:rPr>
          <w:rFonts w:ascii="Times New Roman" w:eastAsia="Times New Roman" w:hAnsi="Times New Roman" w:cs="Times New Roman"/>
          <w:sz w:val="28"/>
          <w:szCs w:val="20"/>
          <w:lang w:val="uk-UA" w:eastAsia="ru-RU"/>
        </w:rPr>
        <w:t xml:space="preserve"> человек.</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Программа предусматривает сочетание как групповых, так индивидуальных занятий, методику вокального воспитания детей, комплекс воспитательных мероприятий: вечера отдыха, встречи с интересными людьми, посещение театров, музеев и других учреждений культуры; совместную работу педагога, родителей и детей.</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Программа предполагает различные формы контроля промежуточных и конечных результатов.</w:t>
      </w: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val="uk-UA" w:eastAsia="ru-RU"/>
        </w:rPr>
      </w:pPr>
      <w:r w:rsidRPr="00C70974">
        <w:rPr>
          <w:rFonts w:ascii="Times New Roman" w:eastAsia="Times New Roman" w:hAnsi="Times New Roman" w:cs="Times New Roman"/>
          <w:sz w:val="28"/>
          <w:szCs w:val="20"/>
          <w:lang w:val="uk-UA" w:eastAsia="ru-RU"/>
        </w:rPr>
        <w:t>Методы контроля и управления образовательным процессом - это наблюдение педагога в ходе занятий, анализ подготовки и участия воспитанников вокальной студии в школьных мероприятиях, оценка зрителей, членов жюри, анализ результатов выступлений на различных мероприятиях, конкурсах. Принципиальной установкой программы (занятий) является отсутствие назидательности и прямолинейности в преподнесении вокального материала.</w:t>
      </w:r>
    </w:p>
    <w:p w:rsidR="00C70974" w:rsidRPr="00C70974" w:rsidRDefault="00C70974" w:rsidP="00C70974">
      <w:pPr>
        <w:tabs>
          <w:tab w:val="left" w:pos="1380"/>
        </w:tabs>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tabs>
          <w:tab w:val="left" w:pos="1950"/>
        </w:tabs>
        <w:spacing w:after="0" w:line="240" w:lineRule="auto"/>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Критерии оценки знаний, умений, навыков</w:t>
      </w:r>
    </w:p>
    <w:p w:rsidR="00C70974" w:rsidRPr="00C70974" w:rsidRDefault="00C70974" w:rsidP="00C70974">
      <w:pPr>
        <w:tabs>
          <w:tab w:val="left" w:pos="1950"/>
        </w:tabs>
        <w:spacing w:after="0" w:line="240" w:lineRule="auto"/>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1 год обучения.</w:t>
      </w:r>
    </w:p>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3260"/>
        <w:gridCol w:w="3170"/>
        <w:gridCol w:w="2322"/>
      </w:tblGrid>
      <w:tr w:rsidR="00C70974" w:rsidRPr="00C70974" w:rsidTr="008516DE">
        <w:trPr>
          <w:trHeight w:val="555"/>
        </w:trPr>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Темы</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ЗУН</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Формы контроля</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1.</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Основы понятия о певческом голосе.</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-знать строение артикуляционного аппарата;  </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особенности и возможности певческого голоса;</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sz w:val="28"/>
                <w:szCs w:val="28"/>
                <w:lang w:val="uk-UA" w:eastAsia="ru-RU"/>
              </w:rPr>
              <w:t>Педагогическое наблюдение</w:t>
            </w:r>
            <w:r w:rsidRPr="00C70974">
              <w:rPr>
                <w:rFonts w:ascii="Times New Roman" w:eastAsia="Times New Roman" w:hAnsi="Times New Roman" w:cs="Times New Roman"/>
                <w:b/>
                <w:sz w:val="28"/>
                <w:szCs w:val="28"/>
                <w:lang w:val="uk-UA" w:eastAsia="ru-RU"/>
              </w:rPr>
              <w:t>.</w:t>
            </w:r>
          </w:p>
          <w:p w:rsidR="00C70974" w:rsidRPr="00C70974" w:rsidRDefault="00C70974" w:rsidP="00C70974">
            <w:pPr>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Контрольные занятия.</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2.</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Правила пения.</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знать, понимать по требованию педагога слова – петь «мягко, нежно, легко»</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знать гигиену певческого голоса;</w:t>
            </w:r>
          </w:p>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Слуховые диктанты.</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3.</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Метр и ритм.</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-знать понятие «метр и ритм»;</w:t>
            </w:r>
          </w:p>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sz w:val="28"/>
                <w:szCs w:val="28"/>
                <w:lang w:val="uk-UA" w:eastAsia="ru-RU"/>
              </w:rPr>
              <w:t>- уметь определять различные ритмические рисунки;</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Педагогическое наблюдение.</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4.</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Работа над артикуляцией.</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-уметь петь без сопровождения </w:t>
            </w:r>
            <w:r w:rsidRPr="00C70974">
              <w:rPr>
                <w:rFonts w:ascii="Times New Roman" w:eastAsia="Times New Roman" w:hAnsi="Times New Roman" w:cs="Times New Roman"/>
                <w:sz w:val="28"/>
                <w:szCs w:val="28"/>
                <w:lang w:val="uk-UA" w:eastAsia="ru-RU"/>
              </w:rPr>
              <w:lastRenderedPageBreak/>
              <w:t xml:space="preserve">отдельные попевки и отрывки из песен; </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sz w:val="28"/>
                <w:szCs w:val="28"/>
                <w:lang w:val="uk-UA" w:eastAsia="ru-RU"/>
              </w:rPr>
              <w:lastRenderedPageBreak/>
              <w:t>Педагогическое наблюдение</w:t>
            </w:r>
            <w:r w:rsidRPr="00C70974">
              <w:rPr>
                <w:rFonts w:ascii="Times New Roman" w:eastAsia="Times New Roman" w:hAnsi="Times New Roman" w:cs="Times New Roman"/>
                <w:b/>
                <w:sz w:val="28"/>
                <w:szCs w:val="28"/>
                <w:lang w:val="uk-UA" w:eastAsia="ru-RU"/>
              </w:rPr>
              <w:t>.</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lastRenderedPageBreak/>
              <w:t>5.</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Работа над дикцией.</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знать «понятие дикция»;</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Педагогическое наблюдение.</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6.</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Певческое дыхание.</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-знать типы и виды певческого дыхания;</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-уметь правильно брать дыхание;</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-уметь сбрасывать и задерживать  дыхание;</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Педагогическое наблюдение.</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7.</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Развитие чистоты интонации в пении.</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-уметь чисто петь унисон;</w:t>
            </w:r>
          </w:p>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-уметь выстраивать ансамбль в пении;</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Слуховые диктанты.</w:t>
            </w:r>
          </w:p>
        </w:tc>
      </w:tr>
      <w:tr w:rsidR="00C70974" w:rsidRPr="00C70974" w:rsidTr="008516DE">
        <w:tc>
          <w:tcPr>
            <w:tcW w:w="534"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8.</w:t>
            </w:r>
          </w:p>
        </w:tc>
        <w:tc>
          <w:tcPr>
            <w:tcW w:w="326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Звукообразование.</w:t>
            </w:r>
          </w:p>
        </w:tc>
        <w:tc>
          <w:tcPr>
            <w:tcW w:w="3170"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-уметь на звуке ля первой октавы правильно показать самое красивое индивидуальное звучание своего голоса, ясно выговаривая слова песни;</w:t>
            </w:r>
          </w:p>
        </w:tc>
        <w:tc>
          <w:tcPr>
            <w:tcW w:w="2322" w:type="dxa"/>
          </w:tcPr>
          <w:p w:rsidR="00C70974" w:rsidRPr="00C70974" w:rsidRDefault="00C70974" w:rsidP="00C70974">
            <w:pPr>
              <w:tabs>
                <w:tab w:val="left" w:pos="255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Слуховые диктанты.</w:t>
            </w:r>
          </w:p>
        </w:tc>
      </w:tr>
    </w:tbl>
    <w:p w:rsidR="00C70974" w:rsidRPr="00C70974" w:rsidRDefault="00C70974" w:rsidP="00C70974">
      <w:pPr>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spacing w:after="0" w:line="240" w:lineRule="auto"/>
        <w:jc w:val="center"/>
        <w:rPr>
          <w:rFonts w:ascii="Times New Roman" w:eastAsia="Times New Roman" w:hAnsi="Times New Roman" w:cs="Times New Roman"/>
          <w:b/>
          <w:sz w:val="28"/>
          <w:szCs w:val="20"/>
          <w:lang w:eastAsia="ru-RU"/>
        </w:rPr>
      </w:pPr>
      <w:r w:rsidRPr="00C70974">
        <w:rPr>
          <w:rFonts w:ascii="Times New Roman" w:eastAsia="Times New Roman" w:hAnsi="Times New Roman" w:cs="Times New Roman"/>
          <w:b/>
          <w:sz w:val="28"/>
          <w:szCs w:val="20"/>
          <w:lang w:eastAsia="ru-RU"/>
        </w:rPr>
        <w:t>Раздел 2.</w:t>
      </w:r>
    </w:p>
    <w:p w:rsidR="00C70974" w:rsidRPr="00C70974" w:rsidRDefault="00C70974" w:rsidP="00C70974">
      <w:pPr>
        <w:tabs>
          <w:tab w:val="left" w:pos="2895"/>
        </w:tabs>
        <w:spacing w:after="0" w:line="240" w:lineRule="auto"/>
        <w:jc w:val="both"/>
        <w:rPr>
          <w:rFonts w:ascii="Times New Roman" w:eastAsia="Times New Roman" w:hAnsi="Times New Roman" w:cs="Times New Roman"/>
          <w:b/>
          <w:sz w:val="28"/>
          <w:szCs w:val="20"/>
          <w:lang w:eastAsia="ru-RU"/>
        </w:rPr>
      </w:pPr>
      <w:r w:rsidRPr="00C70974">
        <w:rPr>
          <w:rFonts w:ascii="Times New Roman" w:eastAsia="Times New Roman" w:hAnsi="Times New Roman" w:cs="Times New Roman"/>
          <w:b/>
          <w:sz w:val="28"/>
          <w:szCs w:val="20"/>
          <w:lang w:eastAsia="ru-RU"/>
        </w:rPr>
        <w:t xml:space="preserve">                                      Учебно – тематический план.</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sz w:val="28"/>
          <w:szCs w:val="20"/>
          <w:lang w:eastAsia="ru-RU"/>
        </w:rPr>
        <w:t xml:space="preserve">                                                  </w:t>
      </w:r>
      <w:r w:rsidRPr="00C70974">
        <w:rPr>
          <w:rFonts w:ascii="Times New Roman" w:eastAsia="Times New Roman" w:hAnsi="Times New Roman" w:cs="Times New Roman"/>
          <w:b/>
          <w:sz w:val="28"/>
          <w:szCs w:val="28"/>
          <w:lang w:val="uk-UA" w:eastAsia="ru-RU"/>
        </w:rPr>
        <w:t>1 год обучения</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5071"/>
        <w:gridCol w:w="1134"/>
        <w:gridCol w:w="1275"/>
        <w:gridCol w:w="1240"/>
      </w:tblGrid>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Темы</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всего</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теор.</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прак.</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Вводное занятие</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Основы понятия о певческом голосе</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6</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Правила пения </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Метр и ритм</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14</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12</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5.</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Работа над артикуляцией</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10</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8</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eastAsia="ru-RU"/>
              </w:rPr>
            </w:pPr>
            <w:r w:rsidRPr="00C70974">
              <w:rPr>
                <w:rFonts w:ascii="Times New Roman" w:eastAsia="Times New Roman" w:hAnsi="Times New Roman" w:cs="Times New Roman"/>
                <w:sz w:val="28"/>
                <w:szCs w:val="28"/>
                <w:lang w:eastAsia="ru-RU"/>
              </w:rPr>
              <w:t>6.</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Певческое дыхание</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14</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12</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eastAsia="ru-RU"/>
              </w:rPr>
            </w:pPr>
            <w:r w:rsidRPr="00C70974">
              <w:rPr>
                <w:rFonts w:ascii="Times New Roman" w:eastAsia="Times New Roman" w:hAnsi="Times New Roman" w:cs="Times New Roman"/>
                <w:sz w:val="28"/>
                <w:szCs w:val="28"/>
                <w:lang w:eastAsia="ru-RU"/>
              </w:rPr>
              <w:t>7.</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Звукообразование </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22</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20</w:t>
            </w:r>
          </w:p>
        </w:tc>
      </w:tr>
      <w:tr w:rsidR="00C70974" w:rsidRPr="00C70974" w:rsidTr="008516DE">
        <w:tc>
          <w:tcPr>
            <w:tcW w:w="566"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eastAsia="ru-RU"/>
              </w:rPr>
            </w:pPr>
            <w:r w:rsidRPr="00C70974">
              <w:rPr>
                <w:rFonts w:ascii="Times New Roman" w:eastAsia="Times New Roman" w:hAnsi="Times New Roman" w:cs="Times New Roman"/>
                <w:sz w:val="28"/>
                <w:szCs w:val="28"/>
                <w:lang w:eastAsia="ru-RU"/>
              </w:rPr>
              <w:t>8.</w:t>
            </w:r>
          </w:p>
        </w:tc>
        <w:tc>
          <w:tcPr>
            <w:tcW w:w="5071"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Итоговое занятие </w:t>
            </w:r>
          </w:p>
        </w:tc>
        <w:tc>
          <w:tcPr>
            <w:tcW w:w="1134"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c>
          <w:tcPr>
            <w:tcW w:w="1275"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tc>
        <w:tc>
          <w:tcPr>
            <w:tcW w:w="1240" w:type="dxa"/>
          </w:tcPr>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w:t>
            </w:r>
          </w:p>
        </w:tc>
      </w:tr>
    </w:tbl>
    <w:p w:rsidR="00C70974" w:rsidRPr="00C70974" w:rsidRDefault="00C70974" w:rsidP="00C70974">
      <w:pPr>
        <w:tabs>
          <w:tab w:val="left" w:pos="5520"/>
        </w:tabs>
        <w:spacing w:after="0" w:line="240" w:lineRule="auto"/>
        <w:jc w:val="right"/>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                                                                                     Всего:</w:t>
      </w:r>
      <w:r w:rsidRPr="00C70974">
        <w:rPr>
          <w:rFonts w:ascii="Times New Roman" w:eastAsia="Times New Roman" w:hAnsi="Times New Roman" w:cs="Times New Roman"/>
          <w:sz w:val="28"/>
          <w:szCs w:val="28"/>
          <w:lang w:eastAsia="ru-RU"/>
        </w:rPr>
        <w:t>72</w:t>
      </w:r>
      <w:r w:rsidRPr="00C70974">
        <w:rPr>
          <w:rFonts w:ascii="Times New Roman" w:eastAsia="Times New Roman" w:hAnsi="Times New Roman" w:cs="Times New Roman"/>
          <w:sz w:val="28"/>
          <w:szCs w:val="28"/>
          <w:lang w:val="uk-UA" w:eastAsia="ru-RU"/>
        </w:rPr>
        <w:t xml:space="preserve"> ч.</w:t>
      </w:r>
    </w:p>
    <w:p w:rsidR="00C70974" w:rsidRPr="00C70974" w:rsidRDefault="00C70974" w:rsidP="00C70974">
      <w:pPr>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Раздел 3</w:t>
      </w:r>
    </w:p>
    <w:p w:rsidR="00C70974" w:rsidRPr="00C70974" w:rsidRDefault="00C70974" w:rsidP="00C70974">
      <w:pPr>
        <w:tabs>
          <w:tab w:val="left" w:pos="5520"/>
        </w:tabs>
        <w:spacing w:after="0" w:line="240" w:lineRule="auto"/>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Содержание программы.</w:t>
      </w:r>
    </w:p>
    <w:p w:rsidR="00C70974" w:rsidRPr="00C70974" w:rsidRDefault="00C70974" w:rsidP="00C70974">
      <w:pPr>
        <w:tabs>
          <w:tab w:val="left" w:pos="3045"/>
        </w:tabs>
        <w:spacing w:after="0" w:line="240" w:lineRule="auto"/>
        <w:ind w:left="851"/>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1год обучения</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b/>
          <w:sz w:val="28"/>
          <w:szCs w:val="28"/>
          <w:lang w:val="uk-UA" w:eastAsia="ru-RU"/>
        </w:rPr>
        <w:t>1. Вводное занятие</w:t>
      </w:r>
      <w:r w:rsidRPr="00C70974">
        <w:rPr>
          <w:rFonts w:ascii="Times New Roman" w:eastAsia="Times New Roman" w:hAnsi="Times New Roman" w:cs="Times New Roman"/>
          <w:sz w:val="28"/>
          <w:szCs w:val="28"/>
          <w:lang w:val="uk-UA" w:eastAsia="ru-RU"/>
        </w:rPr>
        <w:t xml:space="preserve"> (знакомство, план на предстоящий учебный год).</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 xml:space="preserve">2. Основы понятия о певческом голосе. </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lastRenderedPageBreak/>
        <w:t>1) Урок освоение новых знаний « Представление схемы строения голосового аппарата и механизм его действия». (Знакомство со схемой строения голосового аппарата и как он действует.)</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  Урок усвоение новых знаний « Правильно пользованием голосовым аппаратом». Научить, как верно пользоваться голосовым аппаратом.</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3) Урок усвоение новых знаний «Правила гигиены голоса». Ознакомить с правилами гигиены голоса. </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3. Правила пения.</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 Урок освоение новых знаний «Законы правильного пения» (знакомство с законами и правилами верного пения).</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sz w:val="28"/>
          <w:szCs w:val="28"/>
          <w:lang w:val="uk-UA" w:eastAsia="ru-RU"/>
        </w:rPr>
        <w:t>2)  Урок усвоение новых знаний «Певческая установка» (познакомить детей с верной установкой при пении).</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4. Метр и ритм.</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 Урок усвоение «О сущности, взаимосвязи, значении метра и ритма» (рассказать детям, какова роль метра и ритма, какое оно имеет значение и о  его связи).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2) Урок усвоение « Элементарная теория музыки» (ознакомление с графическим изображением ритма). </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 Урок усвоение «Упражнения для определения ритмических рисунков» (работа с детьми над умением определять различные ритмические рисунки).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 Урок усвоение «Упражнения для развития чувства ритма » (работа с детьми над развитием ритма).</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5)Урок закрепление изучаемого материала « Упражнения в исполнении метроритмических заданий в процессе движения» (проведение ритмичных игр, где есть метроритмические задания, пляски).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6)Урок закрепление «Чтение стихов и прохлопывание их ритмических рисунков» (с детьми выбрать стихи, чтение их и прохлопывание их ритмический рисунков).</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7) Урок систематизации и обобщения нового материала « Песенное творчество» .</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5. Работа над артикуляцией.</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1) Урок усвоение « О роли артикуляционного аппарата, схемы» (рассказать детям, какова роль артикуляционного аппарата, показать его схему, что входит в артикуляционный аппарат). </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lastRenderedPageBreak/>
        <w:t>2) Урок усвоение « Артикуляционные упражнения № 1.2.3. » (провести артикуляционные упражнения с детьми).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 Урок усвоение «Артикуляционные тренинги №1.2.3. » (ознакомление с артикуляционными тренингами).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 Комбинированный урок «Артикуляционные упражнения № 4,5 » (дальнейшая работа над артикуляцией упр.)</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5) Комбинированный урок  «Артикуляционные упражнения № 4,5, 6,7 » (дальнейшая работа над артикуляцией упр.)</w:t>
      </w: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6. Певческое дыхание.</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 Урок усвоение «Понятие «певческого дыхания, правила верного певческого дыхания» (рассказать детям, что такое певческое дыхание и ознакомить с правилами верного певческого дыхания).</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 Урок усвоение « Гимнастика по методу Стрельниковой упражнение 1-5» (ознакомить гимнастикой и работа над гимнастикой).</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 Комбинированный урок  «Попевки, вокальные упражнения для выработки правильного певческого дыхания» (закрепление с детьми прошедшей темы на вокальных упражнениях).</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4) Комбинированный урок  «Дыхательная гимнастика по методу Стрельниковой упражнения 6-11» (дальнейшее ознакомление гимнастикой и работа над упражнениями).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5) Урок закрепление « Вокальные упражнения » (закрепление с детьми прошедших тем на вокальных упражнениях).</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6) Комбинированный урок  «Дыхательные тренинги № 1-6» (ознакомление с дыхательными тренингами и работа над упражнениями).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7) Урок систематизации и обобщении нового материала «Вокальные упражнения » (закрепляем и обобщаем прошедшие темы на вокальных упр.)</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0"/>
          <w:lang w:eastAsia="ru-RU"/>
        </w:rPr>
        <w:t>7.</w:t>
      </w:r>
      <w:r w:rsidRPr="00C70974">
        <w:rPr>
          <w:rFonts w:ascii="Times New Roman" w:eastAsia="Times New Roman" w:hAnsi="Times New Roman" w:cs="Times New Roman"/>
          <w:b/>
          <w:sz w:val="28"/>
          <w:szCs w:val="28"/>
          <w:lang w:val="uk-UA" w:eastAsia="ru-RU"/>
        </w:rPr>
        <w:t xml:space="preserve"> Звукообразование.</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 Урок усвоение «Правила звукообразования» (познакомить детей видами атаки (мягкая, твердая), способами звукоизвлечения (открытый, прикрытый)).</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2) Урок усвоение «Голосовой тренинг №1-4» (ознакомление с тренингом, работа над тренингом).</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3) Урок закрепление «Вокальные упражнения» (работа над верным звукоизвлечением на вокальных упражнениях).</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4) Урок усвоение «Работа над напевностью звучания » (понятия « кантинела», учить протягивать отдельные звуки, концы музыкальных фраз). </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5) Комбинированный урок «Голосовые тренинги №5-8» (дальнейшая работа над голосовым тренингом).</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6) Урок закрепление «Вокальные упражнения » (закрепление темы на вокальных упражнениях).</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7) Урок закрепление «Работа над напевностью» (дальнейшая работа над напевным звучанием мелодии).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8) Комбинированный урок «Песенное творчество» (работа над развитием ладотонального слуха, формирование первоначальных навыков песенной импровизации на заданный текст.)</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9) Комбинированный урок «Голосовой тренинг №9-12» (дальнейшая работа над следующими тренингами).</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10) Урок закрепление «Вокальные упражнения » (закрепление пройденной темы на вокальных упр.)</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11) Урок обобщение «Песенное творчество» (работа над развитием ладотонального слуха, формирование первоначальных навыков песенной импровизации на заданный текст.)</w:t>
      </w:r>
    </w:p>
    <w:p w:rsidR="00C70974" w:rsidRPr="00C70974" w:rsidRDefault="00C70974" w:rsidP="00C70974">
      <w:pPr>
        <w:tabs>
          <w:tab w:val="left" w:pos="5520"/>
        </w:tabs>
        <w:spacing w:after="0" w:line="240" w:lineRule="auto"/>
        <w:jc w:val="both"/>
        <w:rPr>
          <w:rFonts w:ascii="Times New Roman" w:eastAsia="Times New Roman" w:hAnsi="Times New Roman" w:cs="Times New Roman"/>
          <w:sz w:val="28"/>
          <w:szCs w:val="20"/>
          <w:lang w:val="uk-UA" w:eastAsia="ru-RU"/>
        </w:rPr>
      </w:pPr>
    </w:p>
    <w:p w:rsidR="00C70974" w:rsidRPr="00C70974" w:rsidRDefault="00C70974" w:rsidP="00C70974">
      <w:pPr>
        <w:spacing w:after="0" w:line="240" w:lineRule="auto"/>
        <w:jc w:val="both"/>
        <w:rPr>
          <w:rFonts w:ascii="Times New Roman" w:eastAsia="Times New Roman" w:hAnsi="Times New Roman" w:cs="Times New Roman"/>
          <w:b/>
          <w:sz w:val="28"/>
          <w:szCs w:val="20"/>
          <w:lang w:eastAsia="ru-RU"/>
        </w:rPr>
      </w:pPr>
      <w:r w:rsidRPr="00C70974">
        <w:rPr>
          <w:rFonts w:ascii="Times New Roman" w:eastAsia="Times New Roman" w:hAnsi="Times New Roman" w:cs="Times New Roman"/>
          <w:b/>
          <w:sz w:val="28"/>
          <w:szCs w:val="20"/>
          <w:lang w:eastAsia="ru-RU"/>
        </w:rPr>
        <w:t>8. Итоговое занятие.</w:t>
      </w:r>
    </w:p>
    <w:p w:rsidR="00C70974" w:rsidRPr="00C70974" w:rsidRDefault="00C70974" w:rsidP="00C70974">
      <w:pPr>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spacing w:after="0" w:line="240" w:lineRule="auto"/>
        <w:jc w:val="both"/>
        <w:rPr>
          <w:rFonts w:ascii="Times New Roman" w:eastAsia="Times New Roman" w:hAnsi="Times New Roman" w:cs="Times New Roman"/>
          <w:sz w:val="28"/>
          <w:szCs w:val="20"/>
          <w:lang w:eastAsia="ru-RU"/>
        </w:rPr>
      </w:pPr>
      <w:r w:rsidRPr="00C70974">
        <w:rPr>
          <w:rFonts w:ascii="Times New Roman" w:eastAsia="Times New Roman" w:hAnsi="Times New Roman" w:cs="Times New Roman"/>
          <w:sz w:val="28"/>
          <w:szCs w:val="20"/>
          <w:lang w:eastAsia="ru-RU"/>
        </w:rPr>
        <w:t>Подведение итогов за учебный год.</w:t>
      </w:r>
    </w:p>
    <w:p w:rsidR="00C70974" w:rsidRPr="00C70974" w:rsidRDefault="00C70974" w:rsidP="00C70974">
      <w:pPr>
        <w:tabs>
          <w:tab w:val="left" w:pos="1200"/>
        </w:tabs>
        <w:spacing w:after="0" w:line="240" w:lineRule="auto"/>
        <w:jc w:val="both"/>
        <w:rPr>
          <w:rFonts w:ascii="Times New Roman" w:eastAsia="Times New Roman" w:hAnsi="Times New Roman" w:cs="Times New Roman"/>
          <w:sz w:val="28"/>
          <w:szCs w:val="20"/>
          <w:lang w:eastAsia="ru-RU"/>
        </w:rPr>
      </w:pPr>
    </w:p>
    <w:p w:rsidR="00C70974" w:rsidRPr="00C70974" w:rsidRDefault="00C70974" w:rsidP="00C70974">
      <w:pPr>
        <w:tabs>
          <w:tab w:val="left" w:pos="1560"/>
        </w:tabs>
        <w:spacing w:after="0" w:line="240" w:lineRule="auto"/>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Раздел 4</w:t>
      </w:r>
    </w:p>
    <w:p w:rsidR="00C70974" w:rsidRPr="00C70974" w:rsidRDefault="00C70974" w:rsidP="00C70974">
      <w:pPr>
        <w:spacing w:after="0" w:line="240" w:lineRule="auto"/>
        <w:jc w:val="center"/>
        <w:rPr>
          <w:rFonts w:ascii="Times New Roman" w:eastAsia="Times New Roman" w:hAnsi="Times New Roman" w:cs="Times New Roman"/>
          <w:b/>
          <w:sz w:val="28"/>
          <w:szCs w:val="28"/>
          <w:lang w:val="uk-UA" w:eastAsia="ru-RU"/>
        </w:rPr>
      </w:pPr>
      <w:r w:rsidRPr="00C70974">
        <w:rPr>
          <w:rFonts w:ascii="Times New Roman" w:eastAsia="Times New Roman" w:hAnsi="Times New Roman" w:cs="Times New Roman"/>
          <w:b/>
          <w:sz w:val="28"/>
          <w:szCs w:val="28"/>
          <w:lang w:val="uk-UA" w:eastAsia="ru-RU"/>
        </w:rPr>
        <w:t>Информационное обеспечение образовательной программы.</w:t>
      </w:r>
    </w:p>
    <w:p w:rsidR="00C70974" w:rsidRPr="00C70974" w:rsidRDefault="00C70974" w:rsidP="00C70974">
      <w:pPr>
        <w:spacing w:after="0" w:line="240" w:lineRule="auto"/>
        <w:jc w:val="center"/>
        <w:rPr>
          <w:rFonts w:ascii="Times New Roman" w:eastAsia="Times New Roman" w:hAnsi="Times New Roman" w:cs="Times New Roman"/>
          <w:b/>
          <w:sz w:val="28"/>
          <w:szCs w:val="28"/>
          <w:lang w:val="uk-UA" w:eastAsia="ru-RU"/>
        </w:rPr>
      </w:pPr>
    </w:p>
    <w:p w:rsidR="00C70974" w:rsidRPr="00C70974" w:rsidRDefault="00C70974" w:rsidP="00C70974">
      <w:pPr>
        <w:spacing w:after="0" w:line="240" w:lineRule="auto"/>
        <w:jc w:val="center"/>
        <w:rPr>
          <w:rFonts w:ascii="Times New Roman" w:eastAsia="Times New Roman" w:hAnsi="Times New Roman" w:cs="Times New Roman"/>
          <w:sz w:val="36"/>
          <w:szCs w:val="36"/>
          <w:lang w:val="uk-UA" w:eastAsia="ru-RU"/>
        </w:rPr>
      </w:pPr>
      <w:r w:rsidRPr="00C70974">
        <w:rPr>
          <w:rFonts w:ascii="Times New Roman" w:eastAsia="Times New Roman" w:hAnsi="Times New Roman" w:cs="Times New Roman"/>
          <w:sz w:val="36"/>
          <w:szCs w:val="36"/>
          <w:lang w:val="uk-UA" w:eastAsia="ru-RU"/>
        </w:rPr>
        <w:t>Список литературы:</w:t>
      </w:r>
    </w:p>
    <w:p w:rsidR="00C70974" w:rsidRPr="00C70974" w:rsidRDefault="00C70974" w:rsidP="00C70974">
      <w:pPr>
        <w:spacing w:after="0" w:line="240" w:lineRule="auto"/>
        <w:ind w:firstLine="708"/>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br/>
        <w:t>1. Аспелунд Д. Л.  Развитие певца и его голоса. М.-Л.: Музгиз, 1952. – 190 с.</w:t>
      </w:r>
      <w:r w:rsidRPr="00C70974">
        <w:rPr>
          <w:rFonts w:ascii="Times New Roman" w:eastAsia="Times New Roman" w:hAnsi="Times New Roman" w:cs="Times New Roman"/>
          <w:sz w:val="28"/>
          <w:szCs w:val="28"/>
          <w:lang w:val="uk-UA" w:eastAsia="ru-RU"/>
        </w:rPr>
        <w:br/>
        <w:t>2. Юссон Р. Певческий голос. М.: Музыка, 1974. – 262 с.</w:t>
      </w:r>
      <w:r w:rsidRPr="00C70974">
        <w:rPr>
          <w:rFonts w:ascii="Times New Roman" w:eastAsia="Times New Roman" w:hAnsi="Times New Roman" w:cs="Times New Roman"/>
          <w:sz w:val="28"/>
          <w:szCs w:val="28"/>
          <w:lang w:val="uk-UA" w:eastAsia="ru-RU"/>
        </w:rPr>
        <w:br/>
        <w:t>3. Чаплин В. Л. Регистровая приспособляемость певческого голоса. Ав¬тореферат дис. канд. иск. Тбилиси: 1977. – 29 с.</w:t>
      </w:r>
      <w:r w:rsidRPr="00C70974">
        <w:rPr>
          <w:rFonts w:ascii="Times New Roman" w:eastAsia="Times New Roman" w:hAnsi="Times New Roman" w:cs="Times New Roman"/>
          <w:sz w:val="28"/>
          <w:szCs w:val="28"/>
          <w:lang w:val="uk-UA" w:eastAsia="ru-RU"/>
        </w:rPr>
        <w:br/>
        <w:t xml:space="preserve">4. Багадуров В. А. Очерки по истории вокальной методологии. ч.1 – М.: Музсектор </w:t>
      </w:r>
      <w:r w:rsidRPr="00C70974">
        <w:rPr>
          <w:rFonts w:ascii="Times New Roman" w:eastAsia="Times New Roman" w:hAnsi="Times New Roman" w:cs="Times New Roman"/>
          <w:sz w:val="28"/>
          <w:szCs w:val="28"/>
          <w:lang w:val="uk-UA" w:eastAsia="ru-RU"/>
        </w:rPr>
        <w:lastRenderedPageBreak/>
        <w:t>Госиздата, 1929 – 248 с.</w:t>
      </w:r>
      <w:r w:rsidRPr="00C70974">
        <w:rPr>
          <w:rFonts w:ascii="Times New Roman" w:eastAsia="Times New Roman" w:hAnsi="Times New Roman" w:cs="Times New Roman"/>
          <w:sz w:val="28"/>
          <w:szCs w:val="28"/>
          <w:lang w:val="uk-UA" w:eastAsia="ru-RU"/>
        </w:rPr>
        <w:br/>
        <w:t>5. Заседателев Ф. Ф.   Научные основы постановки голоса. М.: ОГИЗ-Музгиз, 1935. – 114 с.</w:t>
      </w:r>
      <w:r w:rsidRPr="00C70974">
        <w:rPr>
          <w:rFonts w:ascii="Times New Roman" w:eastAsia="Times New Roman" w:hAnsi="Times New Roman" w:cs="Times New Roman"/>
          <w:sz w:val="28"/>
          <w:szCs w:val="28"/>
          <w:lang w:val="uk-UA" w:eastAsia="ru-RU"/>
        </w:rPr>
        <w:br/>
        <w:t>6. Дмитриев Л. Б. Основы вокальной методики. М.: Музыка, 2000. – 337 с.</w:t>
      </w:r>
      <w:r w:rsidRPr="00C70974">
        <w:rPr>
          <w:rFonts w:ascii="Times New Roman" w:eastAsia="Times New Roman" w:hAnsi="Times New Roman" w:cs="Times New Roman"/>
          <w:sz w:val="28"/>
          <w:szCs w:val="28"/>
          <w:lang w:val="uk-UA" w:eastAsia="ru-RU"/>
        </w:rPr>
        <w:br/>
        <w:t>7. Юшманов В. И. Певческий инструмент и вокальная техника оперных певцов: Дис ... д-ра искусствоведения. СП б.,</w:t>
      </w:r>
      <w:r w:rsidRPr="00C70974">
        <w:rPr>
          <w:rFonts w:ascii="Times New Roman" w:eastAsia="Times New Roman" w:hAnsi="Times New Roman" w:cs="Times New Roman"/>
          <w:sz w:val="28"/>
          <w:szCs w:val="28"/>
          <w:lang w:val="uk-UA" w:eastAsia="ru-RU"/>
        </w:rPr>
        <w:br/>
        <w:t> 2004 – 262 с. – с.154</w:t>
      </w:r>
      <w:r w:rsidRPr="00C70974">
        <w:rPr>
          <w:rFonts w:ascii="Times New Roman" w:eastAsia="Times New Roman" w:hAnsi="Times New Roman" w:cs="Times New Roman"/>
          <w:sz w:val="28"/>
          <w:szCs w:val="28"/>
          <w:lang w:val="uk-UA" w:eastAsia="ru-RU"/>
        </w:rPr>
        <w:br/>
        <w:t>8. Полякова С. Голос, который не надо отдавать. // Новая газета – Казахстан, № 26 (114) 06.07-13.07.2007 – с. 22</w:t>
      </w:r>
      <w:r w:rsidRPr="00C70974">
        <w:rPr>
          <w:rFonts w:ascii="Times New Roman" w:eastAsia="Times New Roman" w:hAnsi="Times New Roman" w:cs="Times New Roman"/>
          <w:sz w:val="28"/>
          <w:szCs w:val="28"/>
          <w:lang w:val="uk-UA" w:eastAsia="ru-RU"/>
        </w:rPr>
        <w:br/>
        <w:t>9. Плужников</w:t>
      </w:r>
      <w:r w:rsidRPr="00C70974">
        <w:rPr>
          <w:rFonts w:ascii="Times New Roman" w:eastAsia="Times New Roman" w:hAnsi="Times New Roman" w:cs="Times New Roman"/>
          <w:sz w:val="28"/>
          <w:szCs w:val="28"/>
          <w:lang w:val="en-US" w:eastAsia="ru-RU"/>
        </w:rPr>
        <w:t xml:space="preserve"> </w:t>
      </w:r>
      <w:r w:rsidRPr="00C70974">
        <w:rPr>
          <w:rFonts w:ascii="Times New Roman" w:eastAsia="Times New Roman" w:hAnsi="Times New Roman" w:cs="Times New Roman"/>
          <w:sz w:val="28"/>
          <w:szCs w:val="28"/>
          <w:lang w:val="uk-UA" w:eastAsia="ru-RU"/>
        </w:rPr>
        <w:t>К</w:t>
      </w:r>
      <w:r w:rsidRPr="00C70974">
        <w:rPr>
          <w:rFonts w:ascii="Times New Roman" w:eastAsia="Times New Roman" w:hAnsi="Times New Roman" w:cs="Times New Roman"/>
          <w:sz w:val="28"/>
          <w:szCs w:val="28"/>
          <w:lang w:val="en-US" w:eastAsia="ru-RU"/>
        </w:rPr>
        <w:t xml:space="preserve">. </w:t>
      </w:r>
      <w:r w:rsidRPr="00C70974">
        <w:rPr>
          <w:rFonts w:ascii="Times New Roman" w:eastAsia="Times New Roman" w:hAnsi="Times New Roman" w:cs="Times New Roman"/>
          <w:sz w:val="28"/>
          <w:szCs w:val="28"/>
          <w:lang w:val="uk-UA" w:eastAsia="ru-RU"/>
        </w:rPr>
        <w:t>Механика</w:t>
      </w:r>
      <w:r w:rsidRPr="00C70974">
        <w:rPr>
          <w:rFonts w:ascii="Times New Roman" w:eastAsia="Times New Roman" w:hAnsi="Times New Roman" w:cs="Times New Roman"/>
          <w:sz w:val="28"/>
          <w:szCs w:val="28"/>
          <w:lang w:val="en-US" w:eastAsia="ru-RU"/>
        </w:rPr>
        <w:t xml:space="preserve"> </w:t>
      </w:r>
      <w:r w:rsidRPr="00C70974">
        <w:rPr>
          <w:rFonts w:ascii="Times New Roman" w:eastAsia="Times New Roman" w:hAnsi="Times New Roman" w:cs="Times New Roman"/>
          <w:sz w:val="28"/>
          <w:szCs w:val="28"/>
          <w:lang w:val="uk-UA" w:eastAsia="ru-RU"/>
        </w:rPr>
        <w:t>пения</w:t>
      </w:r>
      <w:r w:rsidRPr="00C70974">
        <w:rPr>
          <w:rFonts w:ascii="Times New Roman" w:eastAsia="Times New Roman" w:hAnsi="Times New Roman" w:cs="Times New Roman"/>
          <w:sz w:val="28"/>
          <w:szCs w:val="28"/>
          <w:lang w:val="en-US" w:eastAsia="ru-RU"/>
        </w:rPr>
        <w:t> </w:t>
      </w:r>
      <w:hyperlink r:id="rId17" w:history="1">
        <w:r w:rsidRPr="00C70974">
          <w:rPr>
            <w:rFonts w:ascii="Times New Roman" w:eastAsia="Times New Roman" w:hAnsi="Times New Roman" w:cs="Times New Roman"/>
            <w:color w:val="0000FF"/>
            <w:sz w:val="28"/>
            <w:szCs w:val="28"/>
            <w:u w:val="single"/>
            <w:lang w:val="en-US" w:eastAsia="ru-RU"/>
          </w:rPr>
          <w:t>http://www.msq.ru/index.php</w:t>
        </w:r>
      </w:hyperlink>
      <w:r w:rsidRPr="00C70974">
        <w:rPr>
          <w:rFonts w:ascii="Times New Roman" w:eastAsia="Times New Roman" w:hAnsi="Times New Roman" w:cs="Times New Roman"/>
          <w:sz w:val="28"/>
          <w:szCs w:val="28"/>
          <w:lang w:val="en-US" w:eastAsia="ru-RU"/>
        </w:rPr>
        <w:t xml:space="preserve"> article&amp;categoryid-562</w:t>
      </w:r>
      <w:r w:rsidRPr="00C70974">
        <w:rPr>
          <w:rFonts w:ascii="Times New Roman" w:eastAsia="Times New Roman" w:hAnsi="Times New Roman" w:cs="Times New Roman"/>
          <w:sz w:val="28"/>
          <w:szCs w:val="28"/>
          <w:lang w:val="en-US" w:eastAsia="ru-RU"/>
        </w:rPr>
        <w:br/>
        <w:t>10. </w:t>
      </w:r>
      <w:r w:rsidRPr="00C70974">
        <w:rPr>
          <w:rFonts w:ascii="Times New Roman" w:eastAsia="Times New Roman" w:hAnsi="Times New Roman" w:cs="Times New Roman"/>
          <w:sz w:val="28"/>
          <w:szCs w:val="28"/>
          <w:lang w:val="uk-UA" w:eastAsia="ru-RU"/>
        </w:rPr>
        <w:t>Лаури-Вольпи Д. Вокальные параллели. Л.: Музыка, 1972. – 304. – с. 26</w:t>
      </w:r>
      <w:r w:rsidRPr="00C70974">
        <w:rPr>
          <w:rFonts w:ascii="Times New Roman" w:eastAsia="Times New Roman" w:hAnsi="Times New Roman" w:cs="Times New Roman"/>
          <w:sz w:val="28"/>
          <w:szCs w:val="28"/>
          <w:lang w:val="uk-UA" w:eastAsia="ru-RU"/>
        </w:rPr>
        <w:br/>
        <w:t xml:space="preserve">11. Назаренко И. К. Искусство   пения. Изд. третье, дополненное. М.: Музыка, 1968. – 622 с. </w:t>
      </w:r>
      <w:r w:rsidRPr="00C70974">
        <w:rPr>
          <w:rFonts w:ascii="Times New Roman" w:eastAsia="Times New Roman" w:hAnsi="Times New Roman" w:cs="Times New Roman"/>
          <w:sz w:val="28"/>
          <w:szCs w:val="28"/>
          <w:lang w:val="uk-UA" w:eastAsia="ru-RU"/>
        </w:rPr>
        <w:br/>
        <w:t>12. Романов С. Е.   Метод массовой постановки певческого голоса. </w:t>
      </w:r>
      <w:r w:rsidRPr="00C70974">
        <w:rPr>
          <w:rFonts w:ascii="Times New Roman" w:eastAsia="Times New Roman" w:hAnsi="Times New Roman" w:cs="Times New Roman"/>
          <w:sz w:val="28"/>
          <w:szCs w:val="20"/>
          <w:lang w:val="uk-UA" w:eastAsia="ru-RU"/>
        </w:rPr>
        <w:fldChar w:fldCharType="begin"/>
      </w:r>
      <w:r w:rsidRPr="00C70974">
        <w:rPr>
          <w:rFonts w:ascii="Times New Roman" w:eastAsia="Times New Roman" w:hAnsi="Times New Roman" w:cs="Times New Roman"/>
          <w:sz w:val="28"/>
          <w:szCs w:val="20"/>
          <w:lang w:val="uk-UA" w:eastAsia="ru-RU"/>
        </w:rPr>
        <w:instrText xml:space="preserve"> HYPERLINK "http://www.otsema.ru/postanovka_golosa/" </w:instrText>
      </w:r>
      <w:r w:rsidRPr="00C70974">
        <w:rPr>
          <w:rFonts w:ascii="Times New Roman" w:eastAsia="Times New Roman" w:hAnsi="Times New Roman" w:cs="Times New Roman"/>
          <w:sz w:val="28"/>
          <w:szCs w:val="20"/>
          <w:lang w:val="uk-UA" w:eastAsia="ru-RU"/>
        </w:rPr>
        <w:fldChar w:fldCharType="separate"/>
      </w:r>
      <w:r w:rsidRPr="00C70974">
        <w:rPr>
          <w:rFonts w:ascii="Times New Roman" w:eastAsia="Times New Roman" w:hAnsi="Times New Roman" w:cs="Times New Roman"/>
          <w:color w:val="0000FF"/>
          <w:sz w:val="28"/>
          <w:szCs w:val="28"/>
          <w:u w:val="single"/>
          <w:lang w:val="uk-UA" w:eastAsia="ru-RU"/>
        </w:rPr>
        <w:t>http://www.otsema.ru/postanovka_golosa/</w:t>
      </w:r>
      <w:r w:rsidRPr="00C70974">
        <w:rPr>
          <w:rFonts w:ascii="Times New Roman" w:eastAsia="Times New Roman" w:hAnsi="Times New Roman" w:cs="Times New Roman"/>
          <w:color w:val="0000FF"/>
          <w:sz w:val="28"/>
          <w:szCs w:val="28"/>
          <w:u w:val="single"/>
          <w:lang w:val="uk-UA" w:eastAsia="ru-RU"/>
        </w:rPr>
        <w:fldChar w:fldCharType="end"/>
      </w:r>
      <w:r w:rsidRPr="00C70974">
        <w:rPr>
          <w:rFonts w:ascii="Times New Roman" w:eastAsia="Times New Roman" w:hAnsi="Times New Roman" w:cs="Times New Roman"/>
          <w:sz w:val="28"/>
          <w:szCs w:val="28"/>
          <w:lang w:val="uk-UA" w:eastAsia="ru-RU"/>
        </w:rPr>
        <w:t xml:space="preserve">   postanovka1.htm                </w:t>
      </w:r>
    </w:p>
    <w:p w:rsidR="00C70974" w:rsidRPr="00C70974" w:rsidRDefault="00C70974" w:rsidP="00C70974">
      <w:pPr>
        <w:spacing w:after="0" w:line="240" w:lineRule="auto"/>
        <w:ind w:firstLine="708"/>
        <w:jc w:val="both"/>
        <w:rPr>
          <w:rFonts w:ascii="Times New Roman" w:eastAsia="Times New Roman" w:hAnsi="Times New Roman" w:cs="Times New Roman"/>
          <w:sz w:val="28"/>
          <w:szCs w:val="28"/>
          <w:lang w:val="uk-UA" w:eastAsia="ru-RU"/>
        </w:rPr>
      </w:pPr>
      <w:r w:rsidRPr="00C70974">
        <w:rPr>
          <w:rFonts w:ascii="Times New Roman" w:eastAsia="Times New Roman" w:hAnsi="Times New Roman" w:cs="Times New Roman"/>
          <w:sz w:val="28"/>
          <w:szCs w:val="28"/>
          <w:lang w:val="uk-UA" w:eastAsia="ru-RU"/>
        </w:rPr>
        <w:t xml:space="preserve">             Аудио продукция:</w:t>
      </w:r>
    </w:p>
    <w:p w:rsidR="00C70974" w:rsidRPr="00C70974" w:rsidRDefault="00C70974" w:rsidP="00C70974">
      <w:pPr>
        <w:spacing w:after="0" w:line="240" w:lineRule="auto"/>
        <w:jc w:val="both"/>
        <w:rPr>
          <w:rFonts w:ascii="Times New Roman" w:eastAsia="Times New Roman" w:hAnsi="Times New Roman" w:cs="Times New Roman"/>
          <w:sz w:val="28"/>
          <w:szCs w:val="28"/>
          <w:lang w:val="tt-RU" w:eastAsia="ru-RU"/>
        </w:rPr>
      </w:pPr>
      <w:r w:rsidRPr="00C70974">
        <w:rPr>
          <w:rFonts w:ascii="Times New Roman" w:eastAsia="Times New Roman" w:hAnsi="Times New Roman" w:cs="Times New Roman"/>
          <w:sz w:val="28"/>
          <w:szCs w:val="28"/>
          <w:lang w:val="uk-UA" w:eastAsia="ru-RU"/>
        </w:rPr>
        <w:t>1.</w:t>
      </w:r>
      <w:r w:rsidRPr="00C70974">
        <w:rPr>
          <w:rFonts w:ascii="Times New Roman" w:eastAsia="Times New Roman" w:hAnsi="Times New Roman" w:cs="Times New Roman"/>
          <w:sz w:val="28"/>
          <w:szCs w:val="28"/>
          <w:lang w:val="tt-RU" w:eastAsia="ru-RU"/>
        </w:rPr>
        <w:t xml:space="preserve"> “</w:t>
      </w:r>
      <w:r w:rsidRPr="00C70974">
        <w:rPr>
          <w:rFonts w:ascii="Times New Roman" w:eastAsia="Times New Roman" w:hAnsi="Times New Roman" w:cs="Times New Roman"/>
          <w:sz w:val="28"/>
          <w:szCs w:val="28"/>
          <w:lang w:val="uk-UA" w:eastAsia="ru-RU"/>
        </w:rPr>
        <w:t>Сабыйларга б</w:t>
      </w:r>
      <w:r w:rsidRPr="00C70974">
        <w:rPr>
          <w:rFonts w:ascii="Times New Roman" w:eastAsia="Times New Roman" w:hAnsi="Times New Roman" w:cs="Times New Roman"/>
          <w:sz w:val="28"/>
          <w:szCs w:val="28"/>
          <w:lang w:val="tt-RU" w:eastAsia="ru-RU"/>
        </w:rPr>
        <w:t xml:space="preserve">үләк- 1”- СД диск </w:t>
      </w:r>
    </w:p>
    <w:p w:rsidR="00C70974" w:rsidRPr="00C70974" w:rsidRDefault="00C70974" w:rsidP="00C70974">
      <w:pPr>
        <w:spacing w:after="0" w:line="240" w:lineRule="auto"/>
        <w:jc w:val="both"/>
        <w:rPr>
          <w:rFonts w:ascii="Times New Roman" w:eastAsia="Times New Roman" w:hAnsi="Times New Roman" w:cs="Times New Roman"/>
          <w:sz w:val="28"/>
          <w:szCs w:val="28"/>
          <w:lang w:val="tt-RU" w:eastAsia="ru-RU"/>
        </w:rPr>
      </w:pPr>
      <w:r w:rsidRPr="00C70974">
        <w:rPr>
          <w:rFonts w:ascii="Times New Roman" w:eastAsia="Times New Roman" w:hAnsi="Times New Roman" w:cs="Times New Roman"/>
          <w:sz w:val="28"/>
          <w:szCs w:val="28"/>
          <w:lang w:val="tt-RU" w:eastAsia="ru-RU"/>
        </w:rPr>
        <w:t>2. “Сабыйларга бүләк- 2”- СД диск</w:t>
      </w:r>
    </w:p>
    <w:p w:rsidR="00C70974" w:rsidRPr="00C70974" w:rsidRDefault="00C70974" w:rsidP="00C70974">
      <w:pPr>
        <w:spacing w:after="0" w:line="240" w:lineRule="auto"/>
        <w:jc w:val="both"/>
        <w:rPr>
          <w:rFonts w:ascii="Times New Roman" w:eastAsia="Times New Roman" w:hAnsi="Times New Roman" w:cs="Times New Roman"/>
          <w:sz w:val="28"/>
          <w:szCs w:val="28"/>
          <w:lang w:val="tt-RU" w:eastAsia="ru-RU"/>
        </w:rPr>
      </w:pPr>
      <w:r w:rsidRPr="00C70974">
        <w:rPr>
          <w:rFonts w:ascii="Times New Roman" w:eastAsia="Times New Roman" w:hAnsi="Times New Roman" w:cs="Times New Roman"/>
          <w:sz w:val="28"/>
          <w:szCs w:val="28"/>
          <w:lang w:val="tt-RU" w:eastAsia="ru-RU"/>
        </w:rPr>
        <w:t>3. “Балаларга күчтәнәч”- СД диск</w:t>
      </w:r>
    </w:p>
    <w:p w:rsidR="00C70974" w:rsidRPr="00C70974" w:rsidRDefault="00C70974" w:rsidP="00C70974">
      <w:pPr>
        <w:tabs>
          <w:tab w:val="left" w:pos="1200"/>
        </w:tabs>
        <w:spacing w:after="0" w:line="240" w:lineRule="auto"/>
        <w:jc w:val="both"/>
        <w:rPr>
          <w:rFonts w:ascii="Times New Roman" w:eastAsia="Times New Roman" w:hAnsi="Times New Roman" w:cs="Times New Roman"/>
          <w:sz w:val="28"/>
          <w:szCs w:val="20"/>
          <w:lang w:eastAsia="ru-RU"/>
        </w:rPr>
      </w:pPr>
      <w:r w:rsidRPr="00C70974">
        <w:rPr>
          <w:rFonts w:ascii="Times New Roman" w:eastAsia="Times New Roman" w:hAnsi="Times New Roman" w:cs="Times New Roman"/>
          <w:sz w:val="28"/>
          <w:szCs w:val="28"/>
          <w:lang w:val="tt-RU" w:eastAsia="ru-RU"/>
        </w:rPr>
        <w:t>4. “ 200 лучших песен” – СД диск</w:t>
      </w:r>
    </w:p>
    <w:p w:rsidR="00C70974" w:rsidRDefault="00C70974" w:rsidP="00C70974">
      <w:pPr>
        <w:spacing w:after="0" w:line="240" w:lineRule="auto"/>
        <w:jc w:val="center"/>
        <w:rPr>
          <w:rFonts w:ascii="Times New Roman" w:hAnsi="Times New Roman" w:cs="Times New Roman"/>
          <w:b/>
          <w:sz w:val="32"/>
          <w:szCs w:val="32"/>
        </w:rPr>
      </w:pPr>
    </w:p>
    <w:p w:rsidR="00C70974" w:rsidRDefault="00C70974" w:rsidP="00C70974">
      <w:pPr>
        <w:spacing w:after="0" w:line="240" w:lineRule="auto"/>
        <w:jc w:val="center"/>
        <w:rPr>
          <w:rFonts w:ascii="Times New Roman" w:hAnsi="Times New Roman" w:cs="Times New Roman"/>
          <w:b/>
          <w:sz w:val="32"/>
          <w:szCs w:val="32"/>
        </w:rPr>
      </w:pPr>
    </w:p>
    <w:p w:rsidR="00C70974" w:rsidRDefault="008516DE" w:rsidP="00C70974">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Внеурочная деятельность «Фантазия»</w:t>
      </w:r>
    </w:p>
    <w:p w:rsidR="008516DE" w:rsidRPr="008516DE" w:rsidRDefault="008516DE" w:rsidP="008516DE">
      <w:pPr>
        <w:tabs>
          <w:tab w:val="center" w:pos="4677"/>
        </w:tabs>
        <w:spacing w:after="0" w:line="240" w:lineRule="auto"/>
        <w:jc w:val="center"/>
        <w:rPr>
          <w:rFonts w:ascii="Times New Roman" w:eastAsia="Times New Roman" w:hAnsi="Times New Roman" w:cs="Times New Roman"/>
          <w:b/>
          <w:sz w:val="36"/>
          <w:szCs w:val="36"/>
          <w:lang w:eastAsia="ru-RU"/>
        </w:rPr>
      </w:pPr>
      <w:r w:rsidRPr="008516DE">
        <w:rPr>
          <w:rFonts w:ascii="Times New Roman" w:eastAsia="Times New Roman" w:hAnsi="Times New Roman" w:cs="Times New Roman"/>
          <w:b/>
          <w:sz w:val="36"/>
          <w:szCs w:val="36"/>
          <w:lang w:eastAsia="ru-RU"/>
        </w:rPr>
        <w:t>Пояснительная записка.</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Разработанная программа рассчитана на 1год обучения детей в возрасте от 7 до 11 лет. </w:t>
      </w:r>
      <w:proofErr w:type="gramStart"/>
      <w:r w:rsidRPr="008516DE">
        <w:rPr>
          <w:rFonts w:ascii="Times New Roman" w:eastAsia="Times New Roman" w:hAnsi="Times New Roman" w:cs="Times New Roman"/>
          <w:sz w:val="28"/>
          <w:szCs w:val="28"/>
          <w:lang w:eastAsia="ru-RU"/>
        </w:rPr>
        <w:t>Рассчитана</w:t>
      </w:r>
      <w:proofErr w:type="gramEnd"/>
      <w:r w:rsidRPr="008516DE">
        <w:rPr>
          <w:rFonts w:ascii="Times New Roman" w:eastAsia="Times New Roman" w:hAnsi="Times New Roman" w:cs="Times New Roman"/>
          <w:sz w:val="28"/>
          <w:szCs w:val="28"/>
          <w:lang w:eastAsia="ru-RU"/>
        </w:rPr>
        <w:t xml:space="preserve"> на 1 год обучения с сентября по май 2 раза в неделю по 2 часа в объеме 144ч. Программа призвана выявлять, развивать, учитывать склонности детей. Она основана на длительном и многостороннем саморазвитии детьми своих творческих способностей, начиная с 8 летнего возраста, через выполнение ими конкретных самостоятельных работ на вполне доступных материалах. Программа  предполагает обучение ребят самостоятельности с учетом детских интересов, запросов и желаний.</w:t>
      </w:r>
    </w:p>
    <w:p w:rsidR="008516DE" w:rsidRPr="008516DE" w:rsidRDefault="008516DE" w:rsidP="008516DE">
      <w:pPr>
        <w:tabs>
          <w:tab w:val="center" w:pos="4677"/>
        </w:tabs>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Актуальность программы дополнительного образования детей по декоративно-прикладному искусству  «Фантазия» заключается в том, что она предоставляет возможность педагогу дополнительного образования, учителю осуществлять индивидуальный подход к каждому обучающемуся, раскрывать его личностные задатки, прививать любовь к народному творчеству, развивать художественно-эстетический вкус.</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Занятия в объединении формируют такие черты как трудолюбие, усидчивость, умение планировать работу и доводить до конца начатое дело.</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Программа предусматривает получение первичных знаний, умений и навыков при их последовательном расширении. Занятия носят в основном практический характер. На сообщение теоретических сведений отводится не более 20% учебного времени. Сведения связаны с практической работой.</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color w:val="000000"/>
          <w:sz w:val="28"/>
          <w:szCs w:val="28"/>
          <w:shd w:val="clear" w:color="auto" w:fill="FFFFFF"/>
          <w:lang w:eastAsia="ru-RU"/>
        </w:rPr>
        <w:t xml:space="preserve">В.А.Сухомлинский писал, что «ребенок по своей природе – пытливый исследователь, открыватель мира. Так пусть перед ним открывается чудесный мир в </w:t>
      </w:r>
      <w:r w:rsidRPr="008516DE">
        <w:rPr>
          <w:rFonts w:ascii="Times New Roman" w:eastAsia="Times New Roman" w:hAnsi="Times New Roman" w:cs="Times New Roman"/>
          <w:color w:val="000000"/>
          <w:sz w:val="28"/>
          <w:szCs w:val="28"/>
          <w:shd w:val="clear" w:color="auto" w:fill="FFFFFF"/>
          <w:lang w:eastAsia="ru-RU"/>
        </w:rPr>
        <w:lastRenderedPageBreak/>
        <w:t xml:space="preserve">живых красках, ярких и трепетных звуках, в сказке и игре, в собственном творчестве, в стремлении делать добро людям. Через сказку, фантазию, игру, через неповторимое детское творчество – верная дорога к сердцу ребенка». На мой </w:t>
      </w:r>
      <w:proofErr w:type="gramStart"/>
      <w:r w:rsidRPr="008516DE">
        <w:rPr>
          <w:rFonts w:ascii="Times New Roman" w:eastAsia="Times New Roman" w:hAnsi="Times New Roman" w:cs="Times New Roman"/>
          <w:color w:val="000000"/>
          <w:sz w:val="28"/>
          <w:szCs w:val="28"/>
          <w:shd w:val="clear" w:color="auto" w:fill="FFFFFF"/>
          <w:lang w:eastAsia="ru-RU"/>
        </w:rPr>
        <w:t>взгляд</w:t>
      </w:r>
      <w:proofErr w:type="gramEnd"/>
      <w:r w:rsidRPr="008516DE">
        <w:rPr>
          <w:rFonts w:ascii="Times New Roman" w:eastAsia="Times New Roman" w:hAnsi="Times New Roman" w:cs="Times New Roman"/>
          <w:color w:val="000000"/>
          <w:sz w:val="28"/>
          <w:szCs w:val="28"/>
          <w:shd w:val="clear" w:color="auto" w:fill="FFFFFF"/>
          <w:lang w:eastAsia="ru-RU"/>
        </w:rPr>
        <w:t xml:space="preserve"> этим требованиям отвечает курс декоративно-прикладного искусства.</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color w:val="000000"/>
          <w:sz w:val="28"/>
          <w:szCs w:val="28"/>
          <w:shd w:val="clear" w:color="auto" w:fill="FFFFFF"/>
          <w:lang w:eastAsia="ru-RU"/>
        </w:rPr>
        <w:t>Образовательная программа дополнительного образования детей актуальна тем, что она широко и многосторонне раскрывает художественный образ вещи, слова, основы художественного изображения, связь народной художественной культуры с общечеловеческими ценностями. Одновременно осуществляется развитие творческого опыта учащихся в процессе собственной художественно-творческой активности.</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color w:val="000000"/>
          <w:sz w:val="28"/>
          <w:szCs w:val="28"/>
          <w:shd w:val="clear" w:color="auto" w:fill="FFFFFF"/>
          <w:lang w:eastAsia="ru-RU"/>
        </w:rPr>
        <w:t>Программа вводит ребенка в удивительный мир творчества, дает возможность поверить в себя, в свои способности, предусматривает развитие у обучающихся изобразительных, художественно-конструкторских способностей, нестандартного мышления, творческой индивидуальности.</w:t>
      </w:r>
    </w:p>
    <w:p w:rsidR="008516DE" w:rsidRPr="008516DE" w:rsidRDefault="008516DE" w:rsidP="008516DE">
      <w:pPr>
        <w:tabs>
          <w:tab w:val="center" w:pos="4677"/>
        </w:tabs>
        <w:spacing w:after="0" w:line="240" w:lineRule="auto"/>
        <w:jc w:val="both"/>
        <w:rPr>
          <w:rFonts w:ascii="Times New Roman" w:eastAsia="Times New Roman" w:hAnsi="Times New Roman" w:cs="Times New Roman"/>
          <w:sz w:val="28"/>
          <w:szCs w:val="28"/>
          <w:lang w:eastAsia="ru-RU"/>
        </w:rPr>
      </w:pPr>
    </w:p>
    <w:p w:rsidR="008516DE" w:rsidRPr="008516DE" w:rsidRDefault="008516DE" w:rsidP="008516DE">
      <w:pPr>
        <w:spacing w:after="0" w:line="240" w:lineRule="auto"/>
        <w:rPr>
          <w:rFonts w:ascii="Arial" w:eastAsia="Times New Roman" w:hAnsi="Arial" w:cs="Arial"/>
          <w:sz w:val="28"/>
          <w:szCs w:val="28"/>
          <w:lang w:eastAsia="ru-RU"/>
        </w:rPr>
      </w:pP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i/>
          <w:sz w:val="32"/>
          <w:szCs w:val="32"/>
          <w:lang w:eastAsia="ru-RU"/>
        </w:rPr>
        <w:t>Цель программы</w:t>
      </w:r>
      <w:r w:rsidRPr="008516DE">
        <w:rPr>
          <w:rFonts w:ascii="Times New Roman" w:eastAsia="Times New Roman" w:hAnsi="Times New Roman" w:cs="Times New Roman"/>
          <w:sz w:val="28"/>
          <w:szCs w:val="28"/>
          <w:lang w:eastAsia="ru-RU"/>
        </w:rPr>
        <w:t xml:space="preserve"> – воспитание творческой личности, развитие творческого воображения и эстетического восприятия средствами декоративно</w:t>
      </w:r>
      <w:r w:rsidRPr="008516DE">
        <w:rPr>
          <w:rFonts w:ascii="Times New Roman" w:eastAsia="Times New Roman" w:hAnsi="Times New Roman" w:cs="Times New Roman"/>
          <w:i/>
          <w:sz w:val="32"/>
          <w:szCs w:val="32"/>
          <w:lang w:eastAsia="ru-RU"/>
        </w:rPr>
        <w:t xml:space="preserve"> </w:t>
      </w:r>
      <w:r w:rsidRPr="008516DE">
        <w:rPr>
          <w:rFonts w:ascii="Times New Roman" w:eastAsia="Times New Roman" w:hAnsi="Times New Roman" w:cs="Times New Roman"/>
          <w:sz w:val="28"/>
          <w:szCs w:val="28"/>
          <w:lang w:eastAsia="ru-RU"/>
        </w:rPr>
        <w:t>- прикладного искусства.</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28"/>
          <w:szCs w:val="28"/>
          <w:lang w:eastAsia="ru-RU"/>
        </w:rPr>
        <w:t xml:space="preserve">    </w:t>
      </w:r>
    </w:p>
    <w:p w:rsidR="008516DE" w:rsidRPr="008516DE" w:rsidRDefault="008516DE" w:rsidP="008516DE">
      <w:pPr>
        <w:spacing w:after="0" w:line="240" w:lineRule="auto"/>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Основные задачи программы:</w:t>
      </w:r>
    </w:p>
    <w:p w:rsidR="008516DE" w:rsidRPr="008516DE" w:rsidRDefault="008516DE" w:rsidP="008516DE">
      <w:pPr>
        <w:spacing w:after="0" w:line="240" w:lineRule="auto"/>
        <w:rPr>
          <w:rFonts w:ascii="Times New Roman" w:eastAsia="Times New Roman" w:hAnsi="Times New Roman" w:cs="Times New Roman"/>
          <w:b/>
          <w:i/>
          <w:sz w:val="28"/>
          <w:szCs w:val="28"/>
          <w:u w:val="single"/>
          <w:lang w:eastAsia="ru-RU"/>
        </w:rPr>
      </w:pPr>
      <w:r w:rsidRPr="008516DE">
        <w:rPr>
          <w:rFonts w:ascii="Times New Roman" w:eastAsia="Times New Roman" w:hAnsi="Times New Roman" w:cs="Times New Roman"/>
          <w:b/>
          <w:i/>
          <w:sz w:val="28"/>
          <w:szCs w:val="28"/>
          <w:u w:val="single"/>
          <w:lang w:eastAsia="ru-RU"/>
        </w:rPr>
        <w:t>обучающие: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обучить выполнению изделий по схеме и собственному замыслу;</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научить подбирать материал по цветовой гамме, фактуре, размеру.</w:t>
      </w:r>
    </w:p>
    <w:p w:rsidR="008516DE" w:rsidRPr="008516DE" w:rsidRDefault="008516DE" w:rsidP="008516DE">
      <w:pPr>
        <w:spacing w:after="0" w:line="240" w:lineRule="auto"/>
        <w:rPr>
          <w:rFonts w:ascii="Times New Roman" w:eastAsia="Times New Roman" w:hAnsi="Times New Roman" w:cs="Times New Roman"/>
          <w:b/>
          <w:i/>
          <w:sz w:val="28"/>
          <w:szCs w:val="28"/>
          <w:u w:val="single"/>
          <w:lang w:eastAsia="ru-RU"/>
        </w:rPr>
      </w:pPr>
      <w:r w:rsidRPr="008516DE">
        <w:rPr>
          <w:rFonts w:ascii="Times New Roman" w:eastAsia="Times New Roman" w:hAnsi="Times New Roman" w:cs="Times New Roman"/>
          <w:b/>
          <w:i/>
          <w:sz w:val="28"/>
          <w:szCs w:val="28"/>
          <w:u w:val="single"/>
          <w:lang w:eastAsia="ru-RU"/>
        </w:rPr>
        <w:t>развивающие: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развивать творческие способности </w:t>
      </w:r>
      <w:proofErr w:type="gramStart"/>
      <w:r w:rsidRPr="008516DE">
        <w:rPr>
          <w:rFonts w:ascii="Times New Roman" w:eastAsia="Times New Roman" w:hAnsi="Times New Roman" w:cs="Times New Roman"/>
          <w:sz w:val="28"/>
          <w:szCs w:val="28"/>
          <w:lang w:eastAsia="ru-RU"/>
        </w:rPr>
        <w:t>обучающихся</w:t>
      </w:r>
      <w:proofErr w:type="gramEnd"/>
      <w:r w:rsidRPr="008516DE">
        <w:rPr>
          <w:rFonts w:ascii="Times New Roman" w:eastAsia="Times New Roman" w:hAnsi="Times New Roman" w:cs="Times New Roman"/>
          <w:sz w:val="28"/>
          <w:szCs w:val="28"/>
          <w:lang w:eastAsia="ru-RU"/>
        </w:rPr>
        <w:t>, чувство цвета, гармонии.</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развивать усердие и усидчивость.</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развития  их художественно-эстетического вкуса и творческих способностей, аккуратности, чувства взаимопомощи.</w:t>
      </w:r>
    </w:p>
    <w:p w:rsidR="008516DE" w:rsidRPr="008516DE" w:rsidRDefault="008516DE" w:rsidP="008516DE">
      <w:pPr>
        <w:spacing w:after="0" w:line="240" w:lineRule="auto"/>
        <w:rPr>
          <w:rFonts w:ascii="Times New Roman" w:eastAsia="Times New Roman" w:hAnsi="Times New Roman" w:cs="Times New Roman"/>
          <w:b/>
          <w:i/>
          <w:sz w:val="28"/>
          <w:szCs w:val="28"/>
          <w:u w:val="single"/>
          <w:lang w:eastAsia="ru-RU"/>
        </w:rPr>
      </w:pPr>
      <w:r w:rsidRPr="008516DE">
        <w:rPr>
          <w:rFonts w:ascii="Times New Roman" w:eastAsia="Times New Roman" w:hAnsi="Times New Roman" w:cs="Times New Roman"/>
          <w:b/>
          <w:i/>
          <w:sz w:val="28"/>
          <w:szCs w:val="28"/>
          <w:u w:val="single"/>
          <w:lang w:eastAsia="ru-RU"/>
        </w:rPr>
        <w:t>воспитывающие: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воспитывать любовь и уважение к традициям декоративно-прикладного творчества, трудолюбие.</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воспитания трудолюбия, уважения к народному искусству, бережного отношения к природе;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В отличи</w:t>
      </w:r>
      <w:proofErr w:type="gramStart"/>
      <w:r w:rsidRPr="008516DE">
        <w:rPr>
          <w:rFonts w:ascii="Times New Roman" w:eastAsia="Times New Roman" w:hAnsi="Times New Roman" w:cs="Times New Roman"/>
          <w:sz w:val="28"/>
          <w:szCs w:val="28"/>
          <w:lang w:eastAsia="ru-RU"/>
        </w:rPr>
        <w:t>и</w:t>
      </w:r>
      <w:proofErr w:type="gramEnd"/>
      <w:r w:rsidRPr="008516DE">
        <w:rPr>
          <w:rFonts w:ascii="Times New Roman" w:eastAsia="Times New Roman" w:hAnsi="Times New Roman" w:cs="Times New Roman"/>
          <w:sz w:val="28"/>
          <w:szCs w:val="28"/>
          <w:lang w:eastAsia="ru-RU"/>
        </w:rPr>
        <w:t xml:space="preserve"> от других программа по декоративно-прикладному искусству «Фантазия» прививает любовь к народному творчеству, развивает художественно-эстетический вкус через материалы - шелковые ленты, бисер.</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Общий объём программы 144 часа. Занятия проводятся 2 раз в неделю по одному часу. Количественный состав группы – 15 человек.</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В зависимости от характера усвоения изучаемой темы, занятия проводятся в групповой, коллективной и индивидуальной формах.</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4"/>
          <w:szCs w:val="24"/>
          <w:lang w:eastAsia="ru-RU"/>
        </w:rPr>
        <w:t xml:space="preserve">    </w:t>
      </w:r>
      <w:r w:rsidRPr="008516DE">
        <w:rPr>
          <w:rFonts w:ascii="Times New Roman" w:eastAsia="Times New Roman" w:hAnsi="Times New Roman" w:cs="Times New Roman"/>
          <w:sz w:val="28"/>
          <w:szCs w:val="28"/>
          <w:lang w:eastAsia="ru-RU"/>
        </w:rPr>
        <w:t xml:space="preserve">Программа представляет собой модифицированный вариант планирования образовательной деятельности, в ней используются личностно-ориентированные подходы в обучении детей, применяются педагогические технологии личностно-ориентированной культурологической направленности. Занятия проводятся на </w:t>
      </w:r>
      <w:r w:rsidRPr="008516DE">
        <w:rPr>
          <w:rFonts w:ascii="Times New Roman" w:eastAsia="Times New Roman" w:hAnsi="Times New Roman" w:cs="Times New Roman"/>
          <w:sz w:val="28"/>
          <w:szCs w:val="28"/>
          <w:lang w:eastAsia="ru-RU"/>
        </w:rPr>
        <w:lastRenderedPageBreak/>
        <w:t>коммуникативно-диалоговой и активно-деятельной основе. В процессе обучения применяются творческий и репродуктивный методы обучения детей.</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В ходе образовательного процесса у </w:t>
      </w:r>
      <w:proofErr w:type="gramStart"/>
      <w:r w:rsidRPr="008516DE">
        <w:rPr>
          <w:rFonts w:ascii="Times New Roman" w:eastAsia="Times New Roman" w:hAnsi="Times New Roman" w:cs="Times New Roman"/>
          <w:sz w:val="28"/>
          <w:szCs w:val="28"/>
          <w:lang w:eastAsia="ru-RU"/>
        </w:rPr>
        <w:t>обучающихся</w:t>
      </w:r>
      <w:proofErr w:type="gramEnd"/>
      <w:r w:rsidRPr="008516DE">
        <w:rPr>
          <w:rFonts w:ascii="Times New Roman" w:eastAsia="Times New Roman" w:hAnsi="Times New Roman" w:cs="Times New Roman"/>
          <w:sz w:val="28"/>
          <w:szCs w:val="28"/>
          <w:lang w:eastAsia="ru-RU"/>
        </w:rPr>
        <w:t xml:space="preserve"> формируются следующие качества личности: коллективизм, взаимопомощь, умение видеть прекрасное, фантазия, художественно-эстетическая избирательность.</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В конце обучения проводится итоговая выставка работ.</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Зачисление в кружок проходит на основе желания детей и предварительного собеседования. Первоначальной базой для дальнейшего овладения навыками являются знания, умения и навыки, приобретенные в детских садах и в 1-ом классе. На основании усвоения программного материала, овладения знаниями, умениями и навыками на конец учебного года, возможности воплощения их в изобразительную деятельность ребенок переводится на следующий год обучени</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6"/>
          <w:szCs w:val="36"/>
          <w:lang w:eastAsia="ru-RU"/>
        </w:rPr>
        <w:t>Ожидаемые результаты:</w:t>
      </w:r>
    </w:p>
    <w:p w:rsidR="008516DE" w:rsidRPr="008516DE" w:rsidRDefault="008516DE" w:rsidP="008516DE">
      <w:pPr>
        <w:spacing w:after="0" w:line="240" w:lineRule="auto"/>
        <w:jc w:val="center"/>
        <w:rPr>
          <w:rFonts w:ascii="Times New Roman" w:eastAsia="Times New Roman" w:hAnsi="Times New Roman" w:cs="Times New Roman"/>
          <w:b/>
          <w:sz w:val="36"/>
          <w:szCs w:val="36"/>
          <w:lang w:eastAsia="ru-RU"/>
        </w:rPr>
      </w:pPr>
      <w:r w:rsidRPr="008516DE">
        <w:rPr>
          <w:rFonts w:ascii="Times New Roman" w:eastAsia="Times New Roman" w:hAnsi="Times New Roman" w:cs="Times New Roman"/>
          <w:b/>
          <w:sz w:val="36"/>
          <w:szCs w:val="36"/>
          <w:lang w:eastAsia="ru-RU"/>
        </w:rPr>
        <w:t>1год.</w:t>
      </w:r>
    </w:p>
    <w:tbl>
      <w:tblPr>
        <w:tblStyle w:val="1b"/>
        <w:tblW w:w="0" w:type="auto"/>
        <w:tblLook w:val="04A0" w:firstRow="1" w:lastRow="0" w:firstColumn="1" w:lastColumn="0" w:noHBand="0" w:noVBand="1"/>
      </w:tblPr>
      <w:tblGrid>
        <w:gridCol w:w="675"/>
        <w:gridCol w:w="3544"/>
        <w:gridCol w:w="3119"/>
        <w:gridCol w:w="2233"/>
      </w:tblGrid>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w:t>
            </w:r>
          </w:p>
        </w:tc>
        <w:tc>
          <w:tcPr>
            <w:tcW w:w="3544"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Тема</w:t>
            </w:r>
          </w:p>
        </w:tc>
        <w:tc>
          <w:tcPr>
            <w:tcW w:w="3119"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ЗУН</w:t>
            </w:r>
          </w:p>
        </w:tc>
        <w:tc>
          <w:tcPr>
            <w:tcW w:w="2233"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Контрольные срезы</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1.</w:t>
            </w:r>
          </w:p>
        </w:tc>
        <w:tc>
          <w:tcPr>
            <w:tcW w:w="3544" w:type="dxa"/>
          </w:tcPr>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История бисера</w:t>
            </w:r>
          </w:p>
        </w:tc>
        <w:tc>
          <w:tcPr>
            <w:tcW w:w="3119" w:type="dxa"/>
          </w:tcPr>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Знать</w:t>
            </w:r>
            <w:r w:rsidRPr="008516DE">
              <w:rPr>
                <w:rFonts w:ascii="Times New Roman" w:eastAsia="Times New Roman" w:hAnsi="Times New Roman" w:cs="Times New Roman"/>
                <w:sz w:val="32"/>
                <w:szCs w:val="32"/>
                <w:lang w:eastAsia="ru-RU"/>
              </w:rPr>
              <w:t>-</w:t>
            </w:r>
            <w:r w:rsidRPr="008516DE">
              <w:rPr>
                <w:rFonts w:ascii="Times New Roman" w:eastAsia="Times New Roman" w:hAnsi="Times New Roman" w:cs="Times New Roman"/>
                <w:sz w:val="28"/>
                <w:szCs w:val="28"/>
                <w:lang w:eastAsia="ru-RU"/>
              </w:rPr>
              <w:t>история происхождения бисера</w:t>
            </w:r>
            <w:proofErr w:type="gramStart"/>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о</w:t>
            </w:r>
            <w:proofErr w:type="gramEnd"/>
            <w:r w:rsidRPr="008516DE">
              <w:rPr>
                <w:rFonts w:ascii="Times New Roman" w:eastAsia="Times New Roman" w:hAnsi="Times New Roman" w:cs="Times New Roman"/>
                <w:sz w:val="28"/>
                <w:szCs w:val="28"/>
                <w:lang w:eastAsia="ru-RU"/>
              </w:rPr>
              <w:t>сновные приёмы плетения из бисера; технологию изготовления аппликаций из бисера;</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proofErr w:type="gramStart"/>
            <w:r w:rsidRPr="008516DE">
              <w:rPr>
                <w:rFonts w:ascii="Times New Roman" w:eastAsia="Times New Roman" w:hAnsi="Times New Roman" w:cs="Times New Roman"/>
                <w:b/>
                <w:sz w:val="32"/>
                <w:szCs w:val="32"/>
                <w:lang w:eastAsia="ru-RU"/>
              </w:rPr>
              <w:t>Уметь</w:t>
            </w:r>
            <w:r w:rsidRPr="008516DE">
              <w:rPr>
                <w:rFonts w:ascii="Times New Roman" w:eastAsia="Times New Roman" w:hAnsi="Times New Roman" w:cs="Times New Roman"/>
                <w:sz w:val="32"/>
                <w:szCs w:val="32"/>
                <w:lang w:eastAsia="ru-RU"/>
              </w:rPr>
              <w:t>-</w:t>
            </w:r>
            <w:r w:rsidRPr="008516DE">
              <w:rPr>
                <w:rFonts w:ascii="Times New Roman" w:eastAsia="Times New Roman" w:hAnsi="Times New Roman" w:cs="Times New Roman"/>
                <w:sz w:val="28"/>
                <w:szCs w:val="28"/>
                <w:lang w:eastAsia="ru-RU"/>
              </w:rPr>
              <w:t>основные</w:t>
            </w:r>
            <w:proofErr w:type="gramEnd"/>
            <w:r w:rsidRPr="008516DE">
              <w:rPr>
                <w:rFonts w:ascii="Times New Roman" w:eastAsia="Times New Roman" w:hAnsi="Times New Roman" w:cs="Times New Roman"/>
                <w:sz w:val="28"/>
                <w:szCs w:val="28"/>
                <w:lang w:eastAsia="ru-RU"/>
              </w:rPr>
              <w:t xml:space="preserve"> приёмы выполнения бисероплетения. </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Уметь выполнять аппликацию из бисера;</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Приобрести навыки координации движений пальцев;</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p>
        </w:tc>
        <w:tc>
          <w:tcPr>
            <w:tcW w:w="2233"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Тестирование</w:t>
            </w:r>
          </w:p>
          <w:p w:rsidR="008516DE" w:rsidRPr="008516DE" w:rsidRDefault="008516DE" w:rsidP="008516DE">
            <w:pPr>
              <w:spacing w:after="0" w:line="360" w:lineRule="auto"/>
              <w:rPr>
                <w:rFonts w:ascii="Times New Roman" w:eastAsia="Times New Roman" w:hAnsi="Times New Roman" w:cs="Times New Roman"/>
                <w:sz w:val="32"/>
                <w:szCs w:val="32"/>
                <w:lang w:eastAsia="ru-RU"/>
              </w:rPr>
            </w:pP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2.</w:t>
            </w:r>
          </w:p>
        </w:tc>
        <w:tc>
          <w:tcPr>
            <w:tcW w:w="3544" w:type="dxa"/>
          </w:tcPr>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Основы, виды бисерного искусства.</w:t>
            </w:r>
          </w:p>
        </w:tc>
        <w:tc>
          <w:tcPr>
            <w:tcW w:w="3119"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Знат</w:t>
            </w:r>
            <w:proofErr w:type="gramStart"/>
            <w:r w:rsidRPr="008516DE">
              <w:rPr>
                <w:rFonts w:ascii="Times New Roman" w:eastAsia="Times New Roman" w:hAnsi="Times New Roman" w:cs="Times New Roman"/>
                <w:b/>
                <w:sz w:val="32"/>
                <w:szCs w:val="32"/>
                <w:lang w:eastAsia="ru-RU"/>
              </w:rPr>
              <w:t>ь-</w:t>
            </w:r>
            <w:proofErr w:type="gramEnd"/>
            <w:r w:rsidRPr="008516DE">
              <w:rPr>
                <w:rFonts w:ascii="Times New Roman" w:eastAsia="Times New Roman" w:hAnsi="Times New Roman" w:cs="Times New Roman"/>
                <w:sz w:val="28"/>
                <w:szCs w:val="28"/>
                <w:lang w:eastAsia="ru-RU"/>
              </w:rPr>
              <w:t xml:space="preserve"> основные приёмы выполнения бисероплетения, </w:t>
            </w:r>
          </w:p>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b/>
                <w:sz w:val="32"/>
                <w:szCs w:val="32"/>
                <w:lang w:eastAsia="ru-RU"/>
              </w:rPr>
              <w:t>Уметь</w:t>
            </w:r>
            <w:r w:rsidRPr="008516DE">
              <w:rPr>
                <w:rFonts w:ascii="Times New Roman" w:eastAsia="Times New Roman" w:hAnsi="Times New Roman" w:cs="Times New Roman"/>
                <w:sz w:val="32"/>
                <w:szCs w:val="32"/>
                <w:lang w:eastAsia="ru-RU"/>
              </w:rPr>
              <w:t>-</w:t>
            </w:r>
            <w:r w:rsidRPr="008516DE">
              <w:rPr>
                <w:rFonts w:ascii="Times New Roman" w:eastAsia="Times New Roman" w:hAnsi="Times New Roman" w:cs="Times New Roman"/>
                <w:sz w:val="28"/>
                <w:szCs w:val="28"/>
                <w:lang w:eastAsia="ru-RU"/>
              </w:rPr>
              <w:t>изготавливать изделия из материалов.</w:t>
            </w:r>
          </w:p>
        </w:tc>
        <w:tc>
          <w:tcPr>
            <w:tcW w:w="2233"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Практическая работа</w:t>
            </w:r>
          </w:p>
          <w:p w:rsidR="008516DE" w:rsidRPr="008516DE" w:rsidRDefault="008516DE" w:rsidP="008516DE">
            <w:pPr>
              <w:spacing w:after="0" w:line="360" w:lineRule="auto"/>
              <w:jc w:val="center"/>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28"/>
                <w:szCs w:val="28"/>
                <w:lang w:eastAsia="ru-RU"/>
              </w:rPr>
              <w:t>Выставка готовых изделий</w:t>
            </w:r>
            <w:r w:rsidRPr="008516DE">
              <w:rPr>
                <w:rFonts w:ascii="Times New Roman" w:eastAsia="Times New Roman" w:hAnsi="Times New Roman" w:cs="Times New Roman"/>
                <w:sz w:val="32"/>
                <w:szCs w:val="32"/>
                <w:lang w:eastAsia="ru-RU"/>
              </w:rPr>
              <w:t>.</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3.</w:t>
            </w:r>
          </w:p>
        </w:tc>
        <w:tc>
          <w:tcPr>
            <w:tcW w:w="3544" w:type="dxa"/>
          </w:tcPr>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Техника вышивки.</w:t>
            </w:r>
          </w:p>
        </w:tc>
        <w:tc>
          <w:tcPr>
            <w:tcW w:w="3119"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Знат</w:t>
            </w:r>
            <w:proofErr w:type="gramStart"/>
            <w:r w:rsidRPr="008516DE">
              <w:rPr>
                <w:rFonts w:ascii="Times New Roman" w:eastAsia="Times New Roman" w:hAnsi="Times New Roman" w:cs="Times New Roman"/>
                <w:b/>
                <w:sz w:val="32"/>
                <w:szCs w:val="32"/>
                <w:lang w:eastAsia="ru-RU"/>
              </w:rPr>
              <w:t>ь-</w:t>
            </w:r>
            <w:proofErr w:type="gramEnd"/>
            <w:r w:rsidRPr="008516DE">
              <w:rPr>
                <w:rFonts w:ascii="Times New Roman" w:eastAsia="Times New Roman" w:hAnsi="Times New Roman" w:cs="Times New Roman"/>
                <w:sz w:val="28"/>
                <w:szCs w:val="28"/>
                <w:lang w:eastAsia="ru-RU"/>
              </w:rPr>
              <w:t xml:space="preserve"> правила техники безопасности в </w:t>
            </w:r>
            <w:r w:rsidRPr="008516DE">
              <w:rPr>
                <w:rFonts w:ascii="Times New Roman" w:eastAsia="Times New Roman" w:hAnsi="Times New Roman" w:cs="Times New Roman"/>
                <w:sz w:val="28"/>
                <w:szCs w:val="28"/>
                <w:lang w:eastAsia="ru-RU"/>
              </w:rPr>
              <w:lastRenderedPageBreak/>
              <w:t>процессе работы с ножницами, иголкой.</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Умет</w:t>
            </w:r>
            <w:proofErr w:type="gramStart"/>
            <w:r w:rsidRPr="008516DE">
              <w:rPr>
                <w:rFonts w:ascii="Times New Roman" w:eastAsia="Times New Roman" w:hAnsi="Times New Roman" w:cs="Times New Roman"/>
                <w:b/>
                <w:sz w:val="32"/>
                <w:szCs w:val="32"/>
                <w:lang w:eastAsia="ru-RU"/>
              </w:rPr>
              <w:t>ь</w:t>
            </w:r>
            <w:r w:rsidRPr="008516DE">
              <w:rPr>
                <w:rFonts w:ascii="Times New Roman" w:eastAsia="Times New Roman" w:hAnsi="Times New Roman" w:cs="Times New Roman"/>
                <w:sz w:val="32"/>
                <w:szCs w:val="32"/>
                <w:lang w:eastAsia="ru-RU"/>
              </w:rPr>
              <w:t>-</w:t>
            </w:r>
            <w:proofErr w:type="gramEnd"/>
            <w:r w:rsidRPr="008516DE">
              <w:rPr>
                <w:rFonts w:ascii="Times New Roman" w:eastAsia="Times New Roman" w:hAnsi="Times New Roman" w:cs="Times New Roman"/>
                <w:sz w:val="28"/>
                <w:szCs w:val="28"/>
                <w:lang w:eastAsia="ru-RU"/>
              </w:rPr>
              <w:t xml:space="preserve"> получать информацию об объекте деятельности, используя рисунки, схемы, эскизы.</w:t>
            </w:r>
          </w:p>
          <w:p w:rsidR="008516DE" w:rsidRPr="008516DE" w:rsidRDefault="008516DE" w:rsidP="008516DE">
            <w:pPr>
              <w:spacing w:after="0" w:line="360" w:lineRule="auto"/>
              <w:rPr>
                <w:rFonts w:ascii="Times New Roman" w:eastAsia="Times New Roman" w:hAnsi="Times New Roman" w:cs="Times New Roman"/>
                <w:sz w:val="32"/>
                <w:szCs w:val="32"/>
                <w:lang w:eastAsia="ru-RU"/>
              </w:rPr>
            </w:pPr>
          </w:p>
        </w:tc>
        <w:tc>
          <w:tcPr>
            <w:tcW w:w="2233"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lastRenderedPageBreak/>
              <w:t>Устный опрос</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Практическая </w:t>
            </w:r>
            <w:r w:rsidRPr="008516DE">
              <w:rPr>
                <w:rFonts w:ascii="Times New Roman" w:eastAsia="Times New Roman" w:hAnsi="Times New Roman" w:cs="Times New Roman"/>
                <w:sz w:val="28"/>
                <w:szCs w:val="28"/>
                <w:lang w:eastAsia="ru-RU"/>
              </w:rPr>
              <w:lastRenderedPageBreak/>
              <w:t>работа</w:t>
            </w:r>
          </w:p>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Выставка  работ.</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lastRenderedPageBreak/>
              <w:t>4.</w:t>
            </w:r>
          </w:p>
        </w:tc>
        <w:tc>
          <w:tcPr>
            <w:tcW w:w="3544" w:type="dxa"/>
          </w:tcPr>
          <w:p w:rsidR="008516DE" w:rsidRPr="008516DE" w:rsidRDefault="008516DE" w:rsidP="008516DE">
            <w:pPr>
              <w:spacing w:after="0" w:line="360" w:lineRule="auto"/>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Технология вязания крючком и спицами.</w:t>
            </w:r>
          </w:p>
        </w:tc>
        <w:tc>
          <w:tcPr>
            <w:tcW w:w="3119"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Знат</w:t>
            </w:r>
            <w:proofErr w:type="gramStart"/>
            <w:r w:rsidRPr="008516DE">
              <w:rPr>
                <w:rFonts w:ascii="Times New Roman" w:eastAsia="Times New Roman" w:hAnsi="Times New Roman" w:cs="Times New Roman"/>
                <w:b/>
                <w:sz w:val="32"/>
                <w:szCs w:val="32"/>
                <w:lang w:eastAsia="ru-RU"/>
              </w:rPr>
              <w:t>ь-</w:t>
            </w:r>
            <w:proofErr w:type="gramEnd"/>
            <w:r w:rsidRPr="008516DE">
              <w:rPr>
                <w:rFonts w:ascii="Times New Roman" w:eastAsia="Times New Roman" w:hAnsi="Times New Roman" w:cs="Times New Roman"/>
                <w:sz w:val="28"/>
                <w:szCs w:val="28"/>
                <w:lang w:eastAsia="ru-RU"/>
              </w:rPr>
              <w:t xml:space="preserve"> правила техники безопасности в процессе работы с проволокой, спицами и крючком;</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32"/>
                <w:szCs w:val="32"/>
                <w:lang w:eastAsia="ru-RU"/>
              </w:rPr>
              <w:t>Умет</w:t>
            </w:r>
            <w:proofErr w:type="gramStart"/>
            <w:r w:rsidRPr="008516DE">
              <w:rPr>
                <w:rFonts w:ascii="Times New Roman" w:eastAsia="Times New Roman" w:hAnsi="Times New Roman" w:cs="Times New Roman"/>
                <w:b/>
                <w:sz w:val="32"/>
                <w:szCs w:val="32"/>
                <w:lang w:eastAsia="ru-RU"/>
              </w:rPr>
              <w:t>ь</w:t>
            </w:r>
            <w:r w:rsidRPr="008516DE">
              <w:rPr>
                <w:rFonts w:ascii="Times New Roman" w:eastAsia="Times New Roman" w:hAnsi="Times New Roman" w:cs="Times New Roman"/>
                <w:sz w:val="32"/>
                <w:szCs w:val="32"/>
                <w:lang w:eastAsia="ru-RU"/>
              </w:rPr>
              <w:t>-</w:t>
            </w:r>
            <w:proofErr w:type="gramEnd"/>
            <w:r w:rsidRPr="008516DE">
              <w:rPr>
                <w:rFonts w:ascii="Times New Roman" w:eastAsia="Times New Roman" w:hAnsi="Times New Roman" w:cs="Times New Roman"/>
                <w:sz w:val="28"/>
                <w:szCs w:val="28"/>
                <w:lang w:eastAsia="ru-RU"/>
              </w:rPr>
              <w:t xml:space="preserve"> осуществлять декоративное оформление и отделку изделий.</w:t>
            </w:r>
          </w:p>
          <w:p w:rsidR="008516DE" w:rsidRPr="008516DE" w:rsidRDefault="008516DE" w:rsidP="008516DE">
            <w:pPr>
              <w:spacing w:after="0" w:line="360" w:lineRule="auto"/>
              <w:rPr>
                <w:rFonts w:ascii="Times New Roman" w:eastAsia="Times New Roman" w:hAnsi="Times New Roman" w:cs="Times New Roman"/>
                <w:sz w:val="32"/>
                <w:szCs w:val="32"/>
                <w:lang w:eastAsia="ru-RU"/>
              </w:rPr>
            </w:pPr>
          </w:p>
        </w:tc>
        <w:tc>
          <w:tcPr>
            <w:tcW w:w="2233" w:type="dxa"/>
          </w:tcPr>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Практическая работа</w:t>
            </w:r>
          </w:p>
          <w:p w:rsidR="008516DE" w:rsidRPr="008516DE" w:rsidRDefault="008516DE" w:rsidP="008516DE">
            <w:pPr>
              <w:spacing w:after="0" w:line="360" w:lineRule="auto"/>
              <w:jc w:val="center"/>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28"/>
                <w:szCs w:val="28"/>
                <w:lang w:eastAsia="ru-RU"/>
              </w:rPr>
              <w:t>Выставка готовых изделий</w:t>
            </w:r>
          </w:p>
        </w:tc>
      </w:tr>
    </w:tbl>
    <w:p w:rsidR="008516DE" w:rsidRPr="008516DE" w:rsidRDefault="008516DE" w:rsidP="008516DE">
      <w:pPr>
        <w:spacing w:before="278" w:after="278" w:line="240" w:lineRule="auto"/>
        <w:rPr>
          <w:rFonts w:ascii="Times New Roman" w:eastAsia="Times New Roman" w:hAnsi="Times New Roman" w:cs="Times New Roman"/>
          <w:color w:val="000000"/>
          <w:sz w:val="28"/>
          <w:szCs w:val="28"/>
          <w:shd w:val="clear" w:color="auto" w:fill="FFFFFF"/>
          <w:lang w:eastAsia="ru-RU"/>
        </w:rPr>
      </w:pPr>
      <w:r w:rsidRPr="008516DE">
        <w:rPr>
          <w:rFonts w:ascii="Times New Roman" w:eastAsia="Times New Roman" w:hAnsi="Times New Roman" w:cs="Times New Roman"/>
          <w:color w:val="000000"/>
          <w:sz w:val="28"/>
          <w:szCs w:val="28"/>
          <w:shd w:val="clear" w:color="auto" w:fill="FFFFFF"/>
          <w:lang w:eastAsia="ru-RU"/>
        </w:rPr>
        <w:t xml:space="preserve">Форма </w:t>
      </w:r>
      <w:proofErr w:type="gramStart"/>
      <w:r w:rsidRPr="008516DE">
        <w:rPr>
          <w:rFonts w:ascii="Times New Roman" w:eastAsia="Times New Roman" w:hAnsi="Times New Roman" w:cs="Times New Roman"/>
          <w:color w:val="000000"/>
          <w:sz w:val="28"/>
          <w:szCs w:val="28"/>
          <w:shd w:val="clear" w:color="auto" w:fill="FFFFFF"/>
          <w:lang w:eastAsia="ru-RU"/>
        </w:rPr>
        <w:t>подведения итогов реализации программы дополнительного образования</w:t>
      </w:r>
      <w:proofErr w:type="gramEnd"/>
      <w:r w:rsidRPr="008516DE">
        <w:rPr>
          <w:rFonts w:ascii="Times New Roman" w:eastAsia="Times New Roman" w:hAnsi="Times New Roman" w:cs="Times New Roman"/>
          <w:color w:val="000000"/>
          <w:sz w:val="28"/>
          <w:szCs w:val="28"/>
          <w:shd w:val="clear" w:color="auto" w:fill="FFFFFF"/>
          <w:lang w:eastAsia="ru-RU"/>
        </w:rPr>
        <w:t xml:space="preserve"> детей – выставки.</w:t>
      </w:r>
    </w:p>
    <w:p w:rsidR="008516DE" w:rsidRPr="008516DE" w:rsidRDefault="008516DE" w:rsidP="008516DE">
      <w:pPr>
        <w:spacing w:before="278" w:after="278" w:line="240" w:lineRule="auto"/>
        <w:jc w:val="center"/>
        <w:rPr>
          <w:rFonts w:ascii="Times New Roman" w:eastAsia="Times New Roman" w:hAnsi="Times New Roman" w:cs="Times New Roman"/>
          <w:color w:val="000000"/>
          <w:sz w:val="24"/>
          <w:szCs w:val="24"/>
          <w:shd w:val="clear" w:color="auto" w:fill="FFFFFF"/>
          <w:lang w:eastAsia="ru-RU"/>
        </w:rPr>
      </w:pPr>
      <w:r w:rsidRPr="008516DE">
        <w:rPr>
          <w:rFonts w:ascii="Times New Roman" w:eastAsia="Times New Roman" w:hAnsi="Times New Roman" w:cs="Times New Roman"/>
          <w:b/>
          <w:bCs/>
          <w:color w:val="000000"/>
          <w:sz w:val="24"/>
          <w:szCs w:val="24"/>
          <w:lang w:eastAsia="ru-RU"/>
        </w:rPr>
        <w:t>Формы и  методы</w:t>
      </w:r>
    </w:p>
    <w:p w:rsidR="008516DE" w:rsidRPr="008516DE" w:rsidRDefault="008516DE" w:rsidP="008516DE">
      <w:pPr>
        <w:spacing w:before="278" w:after="278" w:line="240" w:lineRule="auto"/>
        <w:rPr>
          <w:rFonts w:ascii="Times New Roman" w:eastAsia="Times New Roman" w:hAnsi="Times New Roman" w:cs="Times New Roman"/>
          <w:color w:val="000000"/>
          <w:sz w:val="24"/>
          <w:szCs w:val="24"/>
          <w:shd w:val="clear" w:color="auto" w:fill="FFFFFF"/>
          <w:lang w:eastAsia="ru-RU"/>
        </w:rPr>
      </w:pPr>
      <w:r w:rsidRPr="008516DE">
        <w:rPr>
          <w:rFonts w:ascii="Times New Roman" w:eastAsia="Times New Roman" w:hAnsi="Times New Roman" w:cs="Times New Roman"/>
          <w:color w:val="000000"/>
          <w:sz w:val="24"/>
          <w:szCs w:val="24"/>
          <w:shd w:val="clear" w:color="auto" w:fill="FFFFFF"/>
          <w:lang w:eastAsia="ru-RU"/>
        </w:rPr>
        <w:t>Приоритет отдается активным формам преподавания:</w:t>
      </w:r>
    </w:p>
    <w:p w:rsidR="008516DE" w:rsidRPr="008516DE" w:rsidRDefault="008516DE" w:rsidP="008516DE">
      <w:pPr>
        <w:spacing w:before="278" w:after="278" w:line="240" w:lineRule="auto"/>
        <w:rPr>
          <w:rFonts w:ascii="Times New Roman" w:eastAsia="Times New Roman" w:hAnsi="Times New Roman" w:cs="Times New Roman"/>
          <w:color w:val="000000"/>
          <w:sz w:val="24"/>
          <w:szCs w:val="24"/>
          <w:shd w:val="clear" w:color="auto" w:fill="FFFFFF"/>
          <w:lang w:eastAsia="ru-RU"/>
        </w:rPr>
      </w:pPr>
      <w:r w:rsidRPr="008516DE">
        <w:rPr>
          <w:rFonts w:ascii="Times New Roman" w:eastAsia="Times New Roman" w:hAnsi="Times New Roman" w:cs="Times New Roman"/>
          <w:color w:val="000000"/>
          <w:sz w:val="24"/>
          <w:szCs w:val="24"/>
          <w:shd w:val="clear" w:color="auto" w:fill="FFFFFF"/>
          <w:lang w:eastAsia="ru-RU"/>
        </w:rPr>
        <w:t>-  </w:t>
      </w:r>
      <w:r w:rsidRPr="008516DE">
        <w:rPr>
          <w:rFonts w:ascii="Times New Roman" w:eastAsia="Times New Roman" w:hAnsi="Times New Roman" w:cs="Times New Roman"/>
          <w:color w:val="000000"/>
          <w:sz w:val="24"/>
          <w:szCs w:val="24"/>
          <w:lang w:eastAsia="ru-RU"/>
        </w:rPr>
        <w:t> </w:t>
      </w:r>
      <w:proofErr w:type="gramStart"/>
      <w:r w:rsidRPr="008516DE">
        <w:rPr>
          <w:rFonts w:ascii="Times New Roman" w:eastAsia="Times New Roman" w:hAnsi="Times New Roman" w:cs="Times New Roman"/>
          <w:i/>
          <w:iCs/>
          <w:color w:val="000000"/>
          <w:sz w:val="24"/>
          <w:szCs w:val="24"/>
          <w:lang w:eastAsia="ru-RU"/>
        </w:rPr>
        <w:t>Практическим</w:t>
      </w:r>
      <w:proofErr w:type="gramEnd"/>
      <w:r w:rsidRPr="008516DE">
        <w:rPr>
          <w:rFonts w:ascii="Times New Roman" w:eastAsia="Times New Roman" w:hAnsi="Times New Roman" w:cs="Times New Roman"/>
          <w:i/>
          <w:iCs/>
          <w:color w:val="000000"/>
          <w:sz w:val="24"/>
          <w:szCs w:val="24"/>
          <w:lang w:eastAsia="ru-RU"/>
        </w:rPr>
        <w:t>: упражнения, практические работы, практикумы;</w:t>
      </w:r>
    </w:p>
    <w:p w:rsidR="008516DE" w:rsidRPr="008516DE" w:rsidRDefault="008516DE" w:rsidP="008516DE">
      <w:pPr>
        <w:spacing w:before="278" w:after="278" w:line="240" w:lineRule="auto"/>
        <w:rPr>
          <w:rFonts w:ascii="Times New Roman" w:eastAsia="Times New Roman" w:hAnsi="Times New Roman" w:cs="Times New Roman"/>
          <w:color w:val="000000"/>
          <w:sz w:val="24"/>
          <w:szCs w:val="24"/>
          <w:shd w:val="clear" w:color="auto" w:fill="FFFFFF"/>
          <w:lang w:eastAsia="ru-RU"/>
        </w:rPr>
      </w:pPr>
      <w:r w:rsidRPr="008516DE">
        <w:rPr>
          <w:rFonts w:ascii="Times New Roman" w:eastAsia="Times New Roman" w:hAnsi="Times New Roman" w:cs="Times New Roman"/>
          <w:i/>
          <w:iCs/>
          <w:color w:val="000000"/>
          <w:sz w:val="24"/>
          <w:szCs w:val="24"/>
          <w:lang w:eastAsia="ru-RU"/>
        </w:rPr>
        <w:t xml:space="preserve">-   </w:t>
      </w:r>
      <w:proofErr w:type="gramStart"/>
      <w:r w:rsidRPr="008516DE">
        <w:rPr>
          <w:rFonts w:ascii="Times New Roman" w:eastAsia="Times New Roman" w:hAnsi="Times New Roman" w:cs="Times New Roman"/>
          <w:i/>
          <w:iCs/>
          <w:color w:val="000000"/>
          <w:sz w:val="24"/>
          <w:szCs w:val="24"/>
          <w:lang w:eastAsia="ru-RU"/>
        </w:rPr>
        <w:t>Наглядным</w:t>
      </w:r>
      <w:proofErr w:type="gramEnd"/>
      <w:r w:rsidRPr="008516DE">
        <w:rPr>
          <w:rFonts w:ascii="Times New Roman" w:eastAsia="Times New Roman" w:hAnsi="Times New Roman" w:cs="Times New Roman"/>
          <w:i/>
          <w:iCs/>
          <w:color w:val="000000"/>
          <w:sz w:val="24"/>
          <w:szCs w:val="24"/>
          <w:lang w:eastAsia="ru-RU"/>
        </w:rPr>
        <w:t>: использование схем, таблиц, рисунков, моделей, образцов;</w:t>
      </w:r>
    </w:p>
    <w:p w:rsidR="008516DE" w:rsidRPr="008516DE" w:rsidRDefault="008516DE" w:rsidP="008516DE">
      <w:pPr>
        <w:spacing w:before="278" w:after="278" w:line="240" w:lineRule="auto"/>
        <w:rPr>
          <w:rFonts w:ascii="Times New Roman" w:eastAsia="Times New Roman" w:hAnsi="Times New Roman" w:cs="Times New Roman"/>
          <w:color w:val="000000"/>
          <w:sz w:val="24"/>
          <w:szCs w:val="24"/>
          <w:shd w:val="clear" w:color="auto" w:fill="FFFFFF"/>
          <w:lang w:eastAsia="ru-RU"/>
        </w:rPr>
      </w:pPr>
      <w:r w:rsidRPr="008516DE">
        <w:rPr>
          <w:rFonts w:ascii="Times New Roman" w:eastAsia="Times New Roman" w:hAnsi="Times New Roman" w:cs="Times New Roman"/>
          <w:i/>
          <w:iCs/>
          <w:color w:val="000000"/>
          <w:sz w:val="24"/>
          <w:szCs w:val="24"/>
          <w:lang w:eastAsia="ru-RU"/>
        </w:rPr>
        <w:t xml:space="preserve">-  </w:t>
      </w:r>
      <w:proofErr w:type="gramStart"/>
      <w:r w:rsidRPr="008516DE">
        <w:rPr>
          <w:rFonts w:ascii="Times New Roman" w:eastAsia="Times New Roman" w:hAnsi="Times New Roman" w:cs="Times New Roman"/>
          <w:i/>
          <w:iCs/>
          <w:color w:val="000000"/>
          <w:sz w:val="24"/>
          <w:szCs w:val="24"/>
          <w:lang w:eastAsia="ru-RU"/>
        </w:rPr>
        <w:t>Нестандартным</w:t>
      </w:r>
      <w:proofErr w:type="gramEnd"/>
      <w:r w:rsidRPr="008516DE">
        <w:rPr>
          <w:rFonts w:ascii="Times New Roman" w:eastAsia="Times New Roman" w:hAnsi="Times New Roman" w:cs="Times New Roman"/>
          <w:i/>
          <w:iCs/>
          <w:color w:val="000000"/>
          <w:sz w:val="24"/>
          <w:szCs w:val="24"/>
          <w:lang w:eastAsia="ru-RU"/>
        </w:rPr>
        <w:t>: эстафета творческих дел, конкурс, выставка-презентация, викторина, аукцион, чаепитие;</w:t>
      </w:r>
    </w:p>
    <w:p w:rsidR="008516DE" w:rsidRPr="008516DE" w:rsidRDefault="008516DE" w:rsidP="008516DE">
      <w:pPr>
        <w:spacing w:before="278" w:after="278" w:line="240" w:lineRule="auto"/>
        <w:rPr>
          <w:rFonts w:ascii="Times New Roman" w:eastAsia="Times New Roman" w:hAnsi="Times New Roman" w:cs="Times New Roman"/>
          <w:color w:val="000000"/>
          <w:sz w:val="27"/>
          <w:szCs w:val="27"/>
          <w:shd w:val="clear" w:color="auto" w:fill="FFFFFF"/>
          <w:lang w:eastAsia="ru-RU"/>
        </w:rPr>
      </w:pPr>
      <w:r w:rsidRPr="008516DE">
        <w:rPr>
          <w:rFonts w:ascii="Times New Roman" w:eastAsia="Times New Roman" w:hAnsi="Times New Roman" w:cs="Times New Roman"/>
          <w:color w:val="000000"/>
          <w:sz w:val="27"/>
          <w:szCs w:val="27"/>
          <w:shd w:val="clear" w:color="auto" w:fill="FFFFFF"/>
          <w:lang w:eastAsia="ru-RU"/>
        </w:rPr>
        <w:t>Сочетание индивидуальных, групповых и коллективных форм работы.</w:t>
      </w:r>
    </w:p>
    <w:p w:rsidR="008516DE" w:rsidRPr="008516DE" w:rsidRDefault="008516DE" w:rsidP="008516DE">
      <w:pPr>
        <w:spacing w:after="0" w:line="240" w:lineRule="auto"/>
        <w:rPr>
          <w:rFonts w:ascii="Times New Roman" w:eastAsia="Times New Roman" w:hAnsi="Times New Roman" w:cs="Times New Roman"/>
          <w:b/>
          <w:sz w:val="28"/>
          <w:szCs w:val="28"/>
          <w:lang w:eastAsia="ru-RU"/>
        </w:rPr>
      </w:pP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b/>
          <w:i/>
          <w:sz w:val="32"/>
          <w:szCs w:val="32"/>
          <w:lang w:eastAsia="ru-RU"/>
        </w:rPr>
        <w:t>Данная программа дополнительного образования состоит из трёх разделов</w:t>
      </w:r>
      <w:r w:rsidRPr="008516DE">
        <w:rPr>
          <w:rFonts w:ascii="Times New Roman" w:eastAsia="Times New Roman" w:hAnsi="Times New Roman" w:cs="Times New Roman"/>
          <w:sz w:val="28"/>
          <w:szCs w:val="28"/>
          <w:lang w:eastAsia="ru-RU"/>
        </w:rPr>
        <w:t>:</w:t>
      </w:r>
    </w:p>
    <w:p w:rsidR="008516DE" w:rsidRPr="008516DE" w:rsidRDefault="008516DE" w:rsidP="00FD6D68">
      <w:pPr>
        <w:numPr>
          <w:ilvl w:val="0"/>
          <w:numId w:val="92"/>
        </w:num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Бисероплетение.</w:t>
      </w:r>
    </w:p>
    <w:p w:rsidR="008516DE" w:rsidRPr="008516DE" w:rsidRDefault="008516DE" w:rsidP="00FD6D68">
      <w:pPr>
        <w:numPr>
          <w:ilvl w:val="0"/>
          <w:numId w:val="92"/>
        </w:num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Вышивка шелковыми лентами.</w:t>
      </w:r>
    </w:p>
    <w:p w:rsidR="008516DE" w:rsidRPr="008516DE" w:rsidRDefault="008516DE" w:rsidP="00FD6D68">
      <w:pPr>
        <w:numPr>
          <w:ilvl w:val="0"/>
          <w:numId w:val="92"/>
        </w:num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Вязание крючком и спицами.</w:t>
      </w:r>
    </w:p>
    <w:p w:rsidR="008516DE" w:rsidRPr="008516DE" w:rsidRDefault="008516DE" w:rsidP="008516DE">
      <w:pPr>
        <w:tabs>
          <w:tab w:val="left" w:pos="7020"/>
        </w:tabs>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i/>
          <w:sz w:val="28"/>
          <w:szCs w:val="28"/>
          <w:lang w:eastAsia="ru-RU"/>
        </w:rPr>
        <w:t xml:space="preserve">     Содержание первого раздела «Бисероплетения»</w:t>
      </w:r>
      <w:r w:rsidRPr="008516DE">
        <w:rPr>
          <w:rFonts w:ascii="Times New Roman" w:eastAsia="Times New Roman" w:hAnsi="Times New Roman" w:cs="Times New Roman"/>
          <w:sz w:val="28"/>
          <w:szCs w:val="28"/>
          <w:lang w:eastAsia="ru-RU"/>
        </w:rPr>
        <w:t xml:space="preserve"> знакомит учащихся со стеклом, его цветовой гаммой, историей бисероплетения, использование бисера в украшениях и в быту. </w:t>
      </w:r>
      <w:proofErr w:type="gramStart"/>
      <w:r w:rsidRPr="008516DE">
        <w:rPr>
          <w:rFonts w:ascii="Times New Roman" w:eastAsia="Times New Roman" w:hAnsi="Times New Roman" w:cs="Times New Roman"/>
          <w:sz w:val="28"/>
          <w:szCs w:val="28"/>
          <w:lang w:eastAsia="ru-RU"/>
        </w:rPr>
        <w:t>Обучающиеся</w:t>
      </w:r>
      <w:proofErr w:type="gramEnd"/>
      <w:r w:rsidRPr="008516DE">
        <w:rPr>
          <w:rFonts w:ascii="Times New Roman" w:eastAsia="Times New Roman" w:hAnsi="Times New Roman" w:cs="Times New Roman"/>
          <w:sz w:val="28"/>
          <w:szCs w:val="28"/>
          <w:lang w:eastAsia="ru-RU"/>
        </w:rPr>
        <w:t xml:space="preserve"> учатся работать с проволокой, леской, резинкой. </w:t>
      </w:r>
      <w:proofErr w:type="gramStart"/>
      <w:r w:rsidRPr="008516DE">
        <w:rPr>
          <w:rFonts w:ascii="Times New Roman" w:eastAsia="Times New Roman" w:hAnsi="Times New Roman" w:cs="Times New Roman"/>
          <w:sz w:val="28"/>
          <w:szCs w:val="28"/>
          <w:lang w:eastAsia="ru-RU"/>
        </w:rPr>
        <w:t xml:space="preserve">Знакомятся с вышивкой бисером и низанием всевозможных украшений, </w:t>
      </w:r>
      <w:r w:rsidRPr="008516DE">
        <w:rPr>
          <w:rFonts w:ascii="Times New Roman" w:eastAsia="Times New Roman" w:hAnsi="Times New Roman" w:cs="Times New Roman"/>
          <w:sz w:val="28"/>
          <w:szCs w:val="28"/>
          <w:lang w:eastAsia="ru-RU"/>
        </w:rPr>
        <w:lastRenderedPageBreak/>
        <w:t>начиная от менее сложных и постепенно переходя к более сложным способам нанизывания.</w:t>
      </w:r>
      <w:proofErr w:type="gramEnd"/>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Работа в этой технике требует усидчивости, терпения, трудолюбия. </w:t>
      </w:r>
      <w:proofErr w:type="gramStart"/>
      <w:r w:rsidRPr="008516DE">
        <w:rPr>
          <w:rFonts w:ascii="Times New Roman" w:eastAsia="Times New Roman" w:hAnsi="Times New Roman" w:cs="Times New Roman"/>
          <w:sz w:val="28"/>
          <w:szCs w:val="28"/>
          <w:lang w:eastAsia="ru-RU"/>
        </w:rPr>
        <w:t>Обучающиеся</w:t>
      </w:r>
      <w:proofErr w:type="gramEnd"/>
      <w:r w:rsidRPr="008516DE">
        <w:rPr>
          <w:rFonts w:ascii="Times New Roman" w:eastAsia="Times New Roman" w:hAnsi="Times New Roman" w:cs="Times New Roman"/>
          <w:sz w:val="28"/>
          <w:szCs w:val="28"/>
          <w:lang w:eastAsia="ru-RU"/>
        </w:rPr>
        <w:t xml:space="preserve"> учатся планировать свою работу, распределять время. А самое главное – работа с бисером и его заменителями вырабатывает у детей и подростков умение видеть прекрасное, стараться самостоятельно создать что-то красивое, необычное. Процесс выполнения изделия требует от обучающихся ловких действий, которыми школьники младшего возраста владеют плохо. В ходе систематического труда рука обучающегося приобретает уверенность, точность, а пальцы становятся гибкими. Это оказывает решающее воздействие на становление красивого подчерка. </w:t>
      </w: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Такой труд способствует развитию сенсомоторики – согласованности в работе глаз и рук, совершенствованию координации движений, гибкости, точности в выполнении действий. В процессе изготовления художественных изделий постепенно образуется система специальных навыков и умений. На умственное развитие обучающихся благотворное влияние оказывает изготовление изделий из бисера.</w:t>
      </w:r>
    </w:p>
    <w:p w:rsidR="008516DE" w:rsidRPr="008516DE" w:rsidRDefault="008516DE" w:rsidP="008516DE">
      <w:pPr>
        <w:spacing w:after="0" w:line="240" w:lineRule="auto"/>
        <w:jc w:val="both"/>
        <w:rPr>
          <w:rFonts w:ascii="Times New Roman" w:eastAsia="Times New Roman" w:hAnsi="Times New Roman" w:cs="Times New Roman"/>
          <w:i/>
          <w:sz w:val="28"/>
          <w:szCs w:val="28"/>
          <w:lang w:eastAsia="ru-RU"/>
        </w:rPr>
      </w:pPr>
      <w:r w:rsidRPr="008516DE">
        <w:rPr>
          <w:rFonts w:ascii="Times New Roman" w:eastAsia="Times New Roman" w:hAnsi="Times New Roman" w:cs="Times New Roman"/>
          <w:b/>
          <w:i/>
          <w:sz w:val="28"/>
          <w:szCs w:val="28"/>
          <w:lang w:eastAsia="ru-RU"/>
        </w:rPr>
        <w:t xml:space="preserve">     Раздел «Вышивка  лентами»</w:t>
      </w:r>
      <w:r w:rsidRPr="008516DE">
        <w:rPr>
          <w:rFonts w:ascii="Times New Roman" w:eastAsia="Times New Roman" w:hAnsi="Times New Roman" w:cs="Times New Roman"/>
          <w:sz w:val="28"/>
          <w:szCs w:val="28"/>
          <w:lang w:eastAsia="ru-RU"/>
        </w:rPr>
        <w:t xml:space="preserve"> приобщает </w:t>
      </w:r>
      <w:proofErr w:type="gramStart"/>
      <w:r w:rsidRPr="008516DE">
        <w:rPr>
          <w:rFonts w:ascii="Times New Roman" w:eastAsia="Times New Roman" w:hAnsi="Times New Roman" w:cs="Times New Roman"/>
          <w:sz w:val="28"/>
          <w:szCs w:val="28"/>
          <w:lang w:eastAsia="ru-RU"/>
        </w:rPr>
        <w:t>обучающихся</w:t>
      </w:r>
      <w:proofErr w:type="gramEnd"/>
      <w:r w:rsidRPr="008516DE">
        <w:rPr>
          <w:rFonts w:ascii="Times New Roman" w:eastAsia="Times New Roman" w:hAnsi="Times New Roman" w:cs="Times New Roman"/>
          <w:sz w:val="28"/>
          <w:szCs w:val="28"/>
          <w:lang w:eastAsia="ru-RU"/>
        </w:rPr>
        <w:t xml:space="preserve"> к миру вышивки, рисунка, фантазии, художественно-эстетической избирательности. Особенность этой техники в том, что она придаёт рисунку объёмность, создавая неповторимый облик. Шить шёлковыми лентами необычайно занимательно. Изучив различные виды швов, без труда сможете создать своими руками необыкновенно красивые вещи.</w:t>
      </w:r>
      <w:proofErr w:type="gramStart"/>
      <w:r w:rsidRPr="008516DE">
        <w:rPr>
          <w:rFonts w:ascii="Times New Roman" w:eastAsia="Times New Roman" w:hAnsi="Times New Roman" w:cs="Times New Roman"/>
          <w:i/>
          <w:sz w:val="28"/>
          <w:szCs w:val="28"/>
          <w:lang w:eastAsia="ru-RU"/>
        </w:rPr>
        <w:t xml:space="preserve">  </w:t>
      </w:r>
      <w:r w:rsidRPr="008516DE">
        <w:rPr>
          <w:rFonts w:ascii="Arial" w:eastAsia="Times New Roman" w:hAnsi="Arial" w:cs="Arial"/>
          <w:color w:val="000080"/>
          <w:sz w:val="28"/>
          <w:szCs w:val="28"/>
          <w:lang w:eastAsia="ru-RU"/>
        </w:rPr>
        <w:t>.</w:t>
      </w:r>
      <w:proofErr w:type="gramEnd"/>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i/>
          <w:sz w:val="28"/>
          <w:szCs w:val="28"/>
          <w:lang w:eastAsia="ru-RU"/>
        </w:rPr>
        <w:t xml:space="preserve">  Содержание третьего раздела</w:t>
      </w:r>
      <w:r w:rsidRPr="008516DE">
        <w:rPr>
          <w:rFonts w:ascii="Times New Roman" w:eastAsia="Times New Roman" w:hAnsi="Times New Roman" w:cs="Times New Roman"/>
          <w:b/>
          <w:sz w:val="28"/>
          <w:szCs w:val="28"/>
          <w:lang w:eastAsia="ru-RU"/>
        </w:rPr>
        <w:t xml:space="preserve"> </w:t>
      </w:r>
      <w:r w:rsidRPr="008516DE">
        <w:rPr>
          <w:rFonts w:ascii="Times New Roman" w:eastAsia="Times New Roman" w:hAnsi="Times New Roman" w:cs="Times New Roman"/>
          <w:b/>
          <w:i/>
          <w:sz w:val="28"/>
          <w:szCs w:val="28"/>
          <w:lang w:eastAsia="ru-RU"/>
        </w:rPr>
        <w:t>«Вязание крючком и спицами»</w:t>
      </w:r>
      <w:r w:rsidRPr="008516DE">
        <w:rPr>
          <w:rFonts w:ascii="Times New Roman" w:eastAsia="Times New Roman" w:hAnsi="Times New Roman" w:cs="Times New Roman"/>
          <w:sz w:val="28"/>
          <w:szCs w:val="28"/>
          <w:lang w:eastAsia="ru-RU"/>
        </w:rPr>
        <w:t xml:space="preserve"> подразделяется на два подраздела: «Вязание спицами», «Вязание крючком».</w:t>
      </w:r>
    </w:p>
    <w:p w:rsidR="008516DE" w:rsidRPr="008516DE" w:rsidRDefault="008516DE" w:rsidP="008516DE">
      <w:pPr>
        <w:spacing w:after="0" w:line="240" w:lineRule="auto"/>
        <w:ind w:firstLine="540"/>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В  разделе «Вязание крючком» обучающимся  дается общее представление  о </w:t>
      </w:r>
      <w:proofErr w:type="gramStart"/>
      <w:r w:rsidRPr="008516DE">
        <w:rPr>
          <w:rFonts w:ascii="Times New Roman" w:eastAsia="Times New Roman" w:hAnsi="Times New Roman" w:cs="Times New Roman"/>
          <w:sz w:val="28"/>
          <w:szCs w:val="28"/>
          <w:lang w:eastAsia="ru-RU"/>
        </w:rPr>
        <w:t>вязанных</w:t>
      </w:r>
      <w:proofErr w:type="gramEnd"/>
      <w:r w:rsidRPr="008516DE">
        <w:rPr>
          <w:rFonts w:ascii="Times New Roman" w:eastAsia="Times New Roman" w:hAnsi="Times New Roman" w:cs="Times New Roman"/>
          <w:sz w:val="28"/>
          <w:szCs w:val="28"/>
          <w:lang w:eastAsia="ru-RU"/>
        </w:rPr>
        <w:t xml:space="preserve"> изделиях, приобретаются умения  пользоваться крючком и вывязывать из нити узоры.</w:t>
      </w:r>
    </w:p>
    <w:p w:rsidR="008516DE" w:rsidRPr="008516DE" w:rsidRDefault="008516DE" w:rsidP="008516DE">
      <w:pPr>
        <w:spacing w:after="0" w:line="240" w:lineRule="auto"/>
        <w:ind w:firstLine="540"/>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За  год обучения обучающиеся овладевают основными приемами вязания крючком. Наряду с приемами вязания они  приобретают знания о традиционных видах вязания, изучают сюжеты и мотивы вязания Тамбовского края. Подбор ниток, выбор узора и фасона, создание самого изделия – занятие увлекательное. </w:t>
      </w:r>
    </w:p>
    <w:p w:rsidR="008516DE" w:rsidRPr="008516DE" w:rsidRDefault="008516DE" w:rsidP="008516DE">
      <w:pPr>
        <w:spacing w:after="0" w:line="240" w:lineRule="auto"/>
        <w:ind w:firstLine="540"/>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Содержание подраздела: «Вязание спицами» взаимосвязано с содержанием подраздела «Вязание крючком», так как у </w:t>
      </w:r>
      <w:proofErr w:type="gramStart"/>
      <w:r w:rsidRPr="008516DE">
        <w:rPr>
          <w:rFonts w:ascii="Times New Roman" w:eastAsia="Times New Roman" w:hAnsi="Times New Roman" w:cs="Times New Roman"/>
          <w:sz w:val="28"/>
          <w:szCs w:val="28"/>
          <w:lang w:eastAsia="ru-RU"/>
        </w:rPr>
        <w:t>обучающихся</w:t>
      </w:r>
      <w:proofErr w:type="gramEnd"/>
      <w:r w:rsidRPr="008516DE">
        <w:rPr>
          <w:rFonts w:ascii="Times New Roman" w:eastAsia="Times New Roman" w:hAnsi="Times New Roman" w:cs="Times New Roman"/>
          <w:sz w:val="28"/>
          <w:szCs w:val="28"/>
          <w:lang w:eastAsia="ru-RU"/>
        </w:rPr>
        <w:t xml:space="preserve"> развивает способность к труду, творческой деятельности, умение изготовить оригинальную вещь своими руками. Необычность орнаментального изделия пробуждает у </w:t>
      </w:r>
      <w:proofErr w:type="gramStart"/>
      <w:r w:rsidRPr="008516DE">
        <w:rPr>
          <w:rFonts w:ascii="Times New Roman" w:eastAsia="Times New Roman" w:hAnsi="Times New Roman" w:cs="Times New Roman"/>
          <w:sz w:val="28"/>
          <w:szCs w:val="28"/>
          <w:lang w:eastAsia="ru-RU"/>
        </w:rPr>
        <w:t>обучающихся</w:t>
      </w:r>
      <w:proofErr w:type="gramEnd"/>
      <w:r w:rsidRPr="008516DE">
        <w:rPr>
          <w:rFonts w:ascii="Times New Roman" w:eastAsia="Times New Roman" w:hAnsi="Times New Roman" w:cs="Times New Roman"/>
          <w:sz w:val="28"/>
          <w:szCs w:val="28"/>
          <w:lang w:eastAsia="ru-RU"/>
        </w:rPr>
        <w:t xml:space="preserve"> интерес к вязанию, воспитывается аккуратность, внимание и усидчивостью. </w:t>
      </w:r>
    </w:p>
    <w:p w:rsidR="008516DE" w:rsidRDefault="008516DE" w:rsidP="008516DE">
      <w:pPr>
        <w:spacing w:after="0" w:line="240" w:lineRule="auto"/>
        <w:jc w:val="both"/>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             В конце реализации дополнительной программы проводится выставка-праздник « Наши руки не для скуки». </w:t>
      </w: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both"/>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both"/>
        <w:rPr>
          <w:rFonts w:ascii="Impact" w:eastAsia="Times New Roman" w:hAnsi="Impact" w:cs="Times New Roman"/>
          <w:sz w:val="32"/>
          <w:szCs w:val="32"/>
          <w:lang w:eastAsia="ru-RU"/>
        </w:rPr>
      </w:pPr>
    </w:p>
    <w:p w:rsidR="008516DE" w:rsidRPr="008516DE" w:rsidRDefault="008516DE" w:rsidP="008516DE">
      <w:pPr>
        <w:spacing w:after="0" w:line="240" w:lineRule="auto"/>
        <w:jc w:val="center"/>
        <w:rPr>
          <w:rFonts w:ascii="Times New Roman" w:eastAsia="Times New Roman" w:hAnsi="Times New Roman" w:cs="Times New Roman"/>
          <w:b/>
          <w:i/>
          <w:sz w:val="32"/>
          <w:szCs w:val="32"/>
          <w:lang w:eastAsia="ru-RU"/>
        </w:rPr>
      </w:pPr>
      <w:r w:rsidRPr="008516DE">
        <w:rPr>
          <w:rFonts w:ascii="Times New Roman" w:eastAsia="Times New Roman" w:hAnsi="Times New Roman" w:cs="Times New Roman"/>
          <w:b/>
          <w:i/>
          <w:sz w:val="32"/>
          <w:szCs w:val="32"/>
          <w:lang w:eastAsia="ru-RU"/>
        </w:rPr>
        <w:lastRenderedPageBreak/>
        <w:t xml:space="preserve">Раздел </w:t>
      </w:r>
      <w:r w:rsidRPr="008516DE">
        <w:rPr>
          <w:rFonts w:ascii="Times New Roman" w:eastAsia="Times New Roman" w:hAnsi="Times New Roman" w:cs="Times New Roman"/>
          <w:b/>
          <w:i/>
          <w:sz w:val="32"/>
          <w:szCs w:val="32"/>
          <w:lang w:val="en-US" w:eastAsia="ru-RU"/>
        </w:rPr>
        <w:t>II</w:t>
      </w:r>
    </w:p>
    <w:p w:rsidR="008516DE" w:rsidRPr="008516DE" w:rsidRDefault="008516DE" w:rsidP="008516DE">
      <w:pPr>
        <w:spacing w:after="0" w:line="240" w:lineRule="auto"/>
        <w:jc w:val="center"/>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Учебно-тематический план</w:t>
      </w:r>
    </w:p>
    <w:p w:rsidR="008516DE" w:rsidRPr="008516DE" w:rsidRDefault="008516DE" w:rsidP="008516DE">
      <w:pPr>
        <w:spacing w:after="0" w:line="240" w:lineRule="auto"/>
        <w:jc w:val="center"/>
        <w:rPr>
          <w:rFonts w:ascii="Times New Roman" w:eastAsia="Times New Roman" w:hAnsi="Times New Roman" w:cs="Times New Roman"/>
          <w:b/>
          <w:sz w:val="36"/>
          <w:szCs w:val="36"/>
          <w:lang w:eastAsia="ru-RU"/>
        </w:rPr>
      </w:pPr>
      <w:r w:rsidRPr="008516DE">
        <w:rPr>
          <w:rFonts w:ascii="Times New Roman" w:eastAsia="Times New Roman" w:hAnsi="Times New Roman" w:cs="Times New Roman"/>
          <w:b/>
          <w:sz w:val="36"/>
          <w:szCs w:val="36"/>
          <w:lang w:eastAsia="ru-RU"/>
        </w:rPr>
        <w:t>1 год</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0"/>
        <w:gridCol w:w="884"/>
        <w:gridCol w:w="851"/>
        <w:gridCol w:w="1991"/>
      </w:tblGrid>
      <w:tr w:rsidR="008516DE" w:rsidRPr="008516DE" w:rsidTr="008516DE">
        <w:trPr>
          <w:trHeight w:val="465"/>
        </w:trPr>
        <w:tc>
          <w:tcPr>
            <w:tcW w:w="4780" w:type="dxa"/>
            <w:vMerge w:val="restart"/>
            <w:vAlign w:val="center"/>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Название раздела (темы)</w:t>
            </w:r>
          </w:p>
        </w:tc>
        <w:tc>
          <w:tcPr>
            <w:tcW w:w="884" w:type="dxa"/>
            <w:vMerge w:val="restart"/>
            <w:vAlign w:val="center"/>
          </w:tcPr>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r w:rsidRPr="008516DE">
              <w:rPr>
                <w:rFonts w:ascii="Times New Roman" w:eastAsia="Times New Roman" w:hAnsi="Times New Roman" w:cs="Times New Roman"/>
                <w:lang w:eastAsia="ru-RU"/>
              </w:rPr>
              <w:t>Кол-во часов</w:t>
            </w:r>
          </w:p>
        </w:tc>
        <w:tc>
          <w:tcPr>
            <w:tcW w:w="2842" w:type="dxa"/>
            <w:gridSpan w:val="2"/>
            <w:vAlign w:val="center"/>
          </w:tcPr>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В том числе</w:t>
            </w:r>
          </w:p>
        </w:tc>
      </w:tr>
      <w:tr w:rsidR="008516DE" w:rsidRPr="008516DE" w:rsidTr="008516DE">
        <w:trPr>
          <w:trHeight w:val="233"/>
        </w:trPr>
        <w:tc>
          <w:tcPr>
            <w:tcW w:w="4780" w:type="dxa"/>
            <w:vMerge/>
            <w:vAlign w:val="center"/>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84" w:type="dxa"/>
            <w:vMerge/>
            <w:vAlign w:val="center"/>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51" w:type="dxa"/>
            <w:vAlign w:val="center"/>
          </w:tcPr>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r w:rsidRPr="008516DE">
              <w:rPr>
                <w:rFonts w:ascii="Times New Roman" w:eastAsia="Times New Roman" w:hAnsi="Times New Roman" w:cs="Times New Roman"/>
                <w:lang w:eastAsia="ru-RU"/>
              </w:rPr>
              <w:t>теория</w:t>
            </w:r>
          </w:p>
        </w:tc>
        <w:tc>
          <w:tcPr>
            <w:tcW w:w="1991" w:type="dxa"/>
            <w:vAlign w:val="center"/>
          </w:tcPr>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r w:rsidRPr="008516DE">
              <w:rPr>
                <w:rFonts w:ascii="Times New Roman" w:eastAsia="Times New Roman" w:hAnsi="Times New Roman" w:cs="Times New Roman"/>
                <w:lang w:eastAsia="ru-RU"/>
              </w:rPr>
              <w:t>Практика</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1. Вводное занятие.</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r>
      <w:tr w:rsidR="008516DE" w:rsidRPr="008516DE" w:rsidTr="008516DE">
        <w:trPr>
          <w:trHeight w:val="715"/>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2.Бисероплетение</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История  бисера.</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w:t>
            </w:r>
          </w:p>
        </w:tc>
      </w:tr>
      <w:tr w:rsidR="008516DE" w:rsidRPr="008516DE" w:rsidTr="008516DE">
        <w:trPr>
          <w:trHeight w:val="552"/>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Основные виды бисерного искусства</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r>
      <w:tr w:rsidR="008516DE" w:rsidRPr="008516DE" w:rsidTr="008516DE">
        <w:trPr>
          <w:trHeight w:val="604"/>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Изделия из бисера.</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r>
      <w:tr w:rsidR="008516DE" w:rsidRPr="008516DE" w:rsidTr="008516DE">
        <w:trPr>
          <w:trHeight w:val="471"/>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Изделия по выбору</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3. Вышивка.</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c>
          <w:tcPr>
            <w:tcW w:w="851"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r>
      <w:tr w:rsidR="008516DE" w:rsidRPr="008516DE" w:rsidTr="008516DE">
        <w:trPr>
          <w:trHeight w:val="698"/>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История и техника</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Вышивки</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w:t>
            </w:r>
          </w:p>
        </w:tc>
      </w:tr>
      <w:tr w:rsidR="008516DE" w:rsidRPr="008516DE" w:rsidTr="008516DE">
        <w:trPr>
          <w:trHeight w:val="366"/>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Техника и швы.</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Композиция «Анютины глазки».</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10</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4. Вязание крючком.</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c>
          <w:tcPr>
            <w:tcW w:w="851"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tc>
      </w:tr>
      <w:tr w:rsidR="008516DE" w:rsidRPr="008516DE" w:rsidTr="008516DE">
        <w:trPr>
          <w:trHeight w:val="427"/>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История вязания крючком</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w:t>
            </w:r>
          </w:p>
        </w:tc>
      </w:tr>
      <w:tr w:rsidR="008516DE" w:rsidRPr="008516DE" w:rsidTr="008516DE">
        <w:trPr>
          <w:trHeight w:val="411"/>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Технология вязания крючком.</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r>
      <w:tr w:rsidR="008516DE" w:rsidRPr="008516DE" w:rsidTr="008516DE">
        <w:trPr>
          <w:trHeight w:val="399"/>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Обвязывание  салфетки, платочка.</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Игрушек в форме овала.</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r>
      <w:tr w:rsidR="008516DE" w:rsidRPr="008516DE" w:rsidTr="008516DE">
        <w:trPr>
          <w:trHeight w:val="306"/>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Вязание изделий по выбору</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w:t>
            </w:r>
          </w:p>
        </w:tc>
      </w:tr>
      <w:tr w:rsidR="008516DE" w:rsidRPr="008516DE" w:rsidTr="008516DE">
        <w:trPr>
          <w:trHeight w:val="373"/>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5</w:t>
            </w:r>
            <w:r w:rsidRPr="008516DE">
              <w:rPr>
                <w:rFonts w:ascii="Times New Roman" w:eastAsia="Times New Roman" w:hAnsi="Times New Roman" w:cs="Times New Roman"/>
                <w:sz w:val="28"/>
                <w:szCs w:val="28"/>
                <w:lang w:eastAsia="ru-RU"/>
              </w:rPr>
              <w:t>.</w:t>
            </w:r>
            <w:r w:rsidRPr="008516DE">
              <w:rPr>
                <w:rFonts w:ascii="Times New Roman" w:eastAsia="Times New Roman" w:hAnsi="Times New Roman" w:cs="Times New Roman"/>
                <w:b/>
                <w:sz w:val="28"/>
                <w:szCs w:val="28"/>
                <w:lang w:eastAsia="ru-RU"/>
              </w:rPr>
              <w:t>Вязание  спицами.</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r>
      <w:tr w:rsidR="008516DE" w:rsidRPr="008516DE" w:rsidTr="008516DE">
        <w:trPr>
          <w:trHeight w:val="495"/>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sz w:val="28"/>
                <w:szCs w:val="28"/>
                <w:lang w:eastAsia="ru-RU"/>
              </w:rPr>
              <w:t>История вязания спицами</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w:t>
            </w:r>
          </w:p>
        </w:tc>
      </w:tr>
      <w:tr w:rsidR="008516DE" w:rsidRPr="008516DE" w:rsidTr="008516DE">
        <w:trPr>
          <w:trHeight w:val="349"/>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Техника вязания спицами.</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r>
      <w:tr w:rsidR="008516DE" w:rsidRPr="008516DE" w:rsidTr="008516DE">
        <w:trPr>
          <w:trHeight w:val="698"/>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Вязание изделий по выбору (одежда для кукол)</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w:t>
            </w:r>
          </w:p>
        </w:tc>
      </w:tr>
      <w:tr w:rsidR="008516DE" w:rsidRPr="008516DE" w:rsidTr="008516DE">
        <w:trPr>
          <w:trHeight w:val="366"/>
        </w:trPr>
        <w:tc>
          <w:tcPr>
            <w:tcW w:w="4780" w:type="dxa"/>
          </w:tcPr>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6.Итоговое занятие.</w:t>
            </w: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2</w:t>
            </w:r>
          </w:p>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w:t>
            </w:r>
          </w:p>
        </w:tc>
      </w:tr>
      <w:tr w:rsidR="008516DE" w:rsidRPr="008516DE" w:rsidTr="008516DE">
        <w:trPr>
          <w:trHeight w:val="366"/>
        </w:trPr>
        <w:tc>
          <w:tcPr>
            <w:tcW w:w="4780"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p>
        </w:tc>
        <w:tc>
          <w:tcPr>
            <w:tcW w:w="884"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144</w:t>
            </w:r>
          </w:p>
        </w:tc>
        <w:tc>
          <w:tcPr>
            <w:tcW w:w="85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75</w:t>
            </w:r>
          </w:p>
        </w:tc>
        <w:tc>
          <w:tcPr>
            <w:tcW w:w="1991" w:type="dxa"/>
          </w:tcPr>
          <w:p w:rsidR="008516DE" w:rsidRPr="008516DE" w:rsidRDefault="008516DE" w:rsidP="008516DE">
            <w:pPr>
              <w:spacing w:after="0" w:line="240" w:lineRule="auto"/>
              <w:jc w:val="center"/>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69</w:t>
            </w:r>
          </w:p>
        </w:tc>
      </w:tr>
    </w:tbl>
    <w:p w:rsidR="008516DE" w:rsidRDefault="008516DE" w:rsidP="008516DE">
      <w:pPr>
        <w:spacing w:after="0" w:line="240" w:lineRule="auto"/>
        <w:jc w:val="center"/>
        <w:rPr>
          <w:rFonts w:ascii="Times New Roman" w:eastAsia="Times New Roman" w:hAnsi="Times New Roman" w:cs="Times New Roman"/>
          <w:sz w:val="24"/>
          <w:szCs w:val="24"/>
          <w:lang w:eastAsia="ru-RU"/>
        </w:rPr>
      </w:pPr>
    </w:p>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p>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p>
    <w:p w:rsidR="008516DE" w:rsidRPr="008516DE" w:rsidRDefault="008516DE" w:rsidP="008516DE">
      <w:pPr>
        <w:spacing w:after="0" w:line="240" w:lineRule="auto"/>
        <w:jc w:val="center"/>
        <w:rPr>
          <w:rFonts w:ascii="Times New Roman" w:eastAsia="Times New Roman" w:hAnsi="Times New Roman" w:cs="Times New Roman"/>
          <w:b/>
          <w:sz w:val="32"/>
          <w:szCs w:val="32"/>
          <w:lang w:val="en-US" w:eastAsia="ru-RU"/>
        </w:rPr>
      </w:pPr>
      <w:r w:rsidRPr="008516DE">
        <w:rPr>
          <w:rFonts w:ascii="Times New Roman" w:eastAsia="Times New Roman" w:hAnsi="Times New Roman" w:cs="Times New Roman"/>
          <w:b/>
          <w:sz w:val="32"/>
          <w:szCs w:val="32"/>
          <w:lang w:eastAsia="ru-RU"/>
        </w:rPr>
        <w:lastRenderedPageBreak/>
        <w:t xml:space="preserve">Раздел </w:t>
      </w:r>
      <w:r w:rsidRPr="008516DE">
        <w:rPr>
          <w:rFonts w:ascii="Times New Roman" w:eastAsia="Times New Roman" w:hAnsi="Times New Roman" w:cs="Times New Roman"/>
          <w:b/>
          <w:sz w:val="32"/>
          <w:szCs w:val="32"/>
          <w:lang w:val="en-US" w:eastAsia="ru-RU"/>
        </w:rPr>
        <w:t>III</w:t>
      </w:r>
    </w:p>
    <w:p w:rsidR="008516DE" w:rsidRPr="008516DE" w:rsidRDefault="008516DE" w:rsidP="008516DE">
      <w:pPr>
        <w:spacing w:after="0" w:line="24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Содержание</w:t>
      </w:r>
    </w:p>
    <w:p w:rsidR="008516DE" w:rsidRPr="008516DE" w:rsidRDefault="008516DE" w:rsidP="008516DE">
      <w:pPr>
        <w:spacing w:after="0" w:line="240" w:lineRule="auto"/>
        <w:jc w:val="center"/>
        <w:rPr>
          <w:rFonts w:ascii="Times New Roman" w:eastAsia="Times New Roman" w:hAnsi="Times New Roman" w:cs="Times New Roman"/>
          <w:b/>
          <w:sz w:val="28"/>
          <w:szCs w:val="28"/>
          <w:lang w:eastAsia="ru-RU"/>
        </w:rPr>
      </w:pPr>
    </w:p>
    <w:p w:rsidR="008516DE" w:rsidRPr="008516DE" w:rsidRDefault="008516DE" w:rsidP="00FD6D68">
      <w:pPr>
        <w:numPr>
          <w:ilvl w:val="0"/>
          <w:numId w:val="93"/>
        </w:numPr>
        <w:spacing w:after="0" w:line="240" w:lineRule="auto"/>
        <w:contextualSpacing/>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u w:val="single"/>
          <w:lang w:eastAsia="ru-RU"/>
        </w:rPr>
        <w:t>Вводное занятие.</w:t>
      </w:r>
    </w:p>
    <w:p w:rsidR="008516DE" w:rsidRPr="008516DE" w:rsidRDefault="008516DE" w:rsidP="008516DE">
      <w:pPr>
        <w:spacing w:after="0" w:line="240" w:lineRule="auto"/>
        <w:ind w:left="142"/>
        <w:rPr>
          <w:rFonts w:ascii="Times New Roman" w:eastAsia="Times New Roman" w:hAnsi="Times New Roman" w:cs="Times New Roman"/>
          <w:sz w:val="28"/>
          <w:szCs w:val="28"/>
          <w:lang w:eastAsia="ru-RU"/>
        </w:rPr>
      </w:pPr>
      <w:r w:rsidRPr="008516DE">
        <w:rPr>
          <w:rFonts w:ascii="Times New Roman" w:eastAsia="Times New Roman" w:hAnsi="Times New Roman" w:cs="Times New Roman"/>
          <w:bCs/>
          <w:sz w:val="28"/>
          <w:szCs w:val="28"/>
          <w:lang w:eastAsia="ru-RU"/>
        </w:rPr>
        <w:t xml:space="preserve">1.1 </w:t>
      </w:r>
      <w:r w:rsidRPr="008516DE">
        <w:rPr>
          <w:rFonts w:ascii="Times New Roman" w:eastAsia="Times New Roman" w:hAnsi="Times New Roman" w:cs="Times New Roman"/>
          <w:bCs/>
          <w:i/>
          <w:sz w:val="28"/>
          <w:szCs w:val="28"/>
          <w:u w:val="single"/>
          <w:lang w:eastAsia="ru-RU"/>
        </w:rPr>
        <w:t>Урок комбинированный.</w:t>
      </w:r>
      <w:r w:rsidRPr="008516DE">
        <w:rPr>
          <w:rFonts w:ascii="Times New Roman" w:eastAsia="Times New Roman" w:hAnsi="Times New Roman" w:cs="Times New Roman"/>
          <w:bCs/>
          <w:sz w:val="28"/>
          <w:szCs w:val="28"/>
          <w:lang w:eastAsia="ru-RU"/>
        </w:rPr>
        <w:t xml:space="preserve"> </w:t>
      </w:r>
      <w:r w:rsidRPr="008516DE">
        <w:rPr>
          <w:rFonts w:ascii="Times New Roman" w:eastAsia="Times New Roman" w:hAnsi="Times New Roman" w:cs="Times New Roman"/>
          <w:bCs/>
          <w:sz w:val="28"/>
          <w:szCs w:val="28"/>
          <w:u w:val="single"/>
          <w:lang w:eastAsia="ru-RU"/>
        </w:rPr>
        <w:t xml:space="preserve">Знакомство с програмой деятельности. </w:t>
      </w:r>
      <w:proofErr w:type="gramStart"/>
      <w:r w:rsidRPr="008516DE">
        <w:rPr>
          <w:rFonts w:ascii="Times New Roman" w:eastAsia="Times New Roman" w:hAnsi="Times New Roman" w:cs="Times New Roman"/>
          <w:bCs/>
          <w:sz w:val="28"/>
          <w:szCs w:val="28"/>
          <w:u w:val="single"/>
          <w:lang w:eastAsia="ru-RU"/>
        </w:rPr>
        <w:t xml:space="preserve">Инструктаж </w:t>
      </w:r>
      <w:r w:rsidRPr="008516DE">
        <w:rPr>
          <w:rFonts w:ascii="Times New Roman" w:eastAsia="Times New Roman" w:hAnsi="Times New Roman" w:cs="Times New Roman"/>
          <w:bCs/>
          <w:sz w:val="28"/>
          <w:szCs w:val="28"/>
          <w:lang w:eastAsia="ru-RU"/>
        </w:rPr>
        <w:t>(Ознакомление с р</w:t>
      </w:r>
      <w:r w:rsidRPr="008516DE">
        <w:rPr>
          <w:rFonts w:ascii="Times New Roman" w:eastAsia="Times New Roman" w:hAnsi="Times New Roman" w:cs="Times New Roman"/>
          <w:sz w:val="28"/>
          <w:szCs w:val="28"/>
          <w:lang w:eastAsia="ru-RU"/>
        </w:rPr>
        <w:t>ежимом  работы,  программой деятельности объединения.</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Проведение инструктажа по правилам техники безопасности на занятиях, пожарной безопасности, безопасного поведения на улице и дома).</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28"/>
          <w:szCs w:val="28"/>
          <w:lang w:eastAsia="ru-RU"/>
        </w:rPr>
        <w:t xml:space="preserve"> 2.Бисероплетение</w:t>
      </w:r>
      <w:r w:rsidRPr="008516DE">
        <w:rPr>
          <w:rFonts w:ascii="Times New Roman" w:eastAsia="Times New Roman" w:hAnsi="Times New Roman" w:cs="Times New Roman"/>
          <w:sz w:val="28"/>
          <w:szCs w:val="28"/>
          <w:u w:val="single"/>
          <w:lang w:eastAsia="ru-RU"/>
        </w:rPr>
        <w:t>. (</w:t>
      </w:r>
      <w:r w:rsidRPr="008516DE">
        <w:rPr>
          <w:rFonts w:ascii="Times New Roman" w:eastAsia="Times New Roman" w:hAnsi="Times New Roman" w:cs="Times New Roman"/>
          <w:sz w:val="28"/>
          <w:szCs w:val="28"/>
          <w:lang w:eastAsia="ru-RU"/>
        </w:rPr>
        <w:t>Краткие сведения о возникновении стеклоделия.)</w:t>
      </w:r>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2.1</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История бисера.  (</w:t>
      </w:r>
      <w:r w:rsidRPr="008516DE">
        <w:rPr>
          <w:rFonts w:ascii="Times New Roman" w:eastAsia="Times New Roman" w:hAnsi="Times New Roman" w:cs="Times New Roman"/>
          <w:sz w:val="28"/>
          <w:szCs w:val="28"/>
          <w:lang w:eastAsia="ru-RU"/>
        </w:rPr>
        <w:t>Развитие бисерного искусства в России)</w:t>
      </w:r>
    </w:p>
    <w:p w:rsidR="008516DE" w:rsidRPr="008516DE" w:rsidRDefault="008516DE" w:rsidP="008516DE">
      <w:pPr>
        <w:spacing w:after="0" w:line="240" w:lineRule="auto"/>
        <w:rPr>
          <w:rFonts w:ascii="Times New Roman" w:eastAsia="Times New Roman" w:hAnsi="Times New Roman" w:cs="Times New Roman"/>
          <w:b/>
          <w:sz w:val="28"/>
          <w:szCs w:val="28"/>
          <w:u w:val="single"/>
          <w:lang w:eastAsia="ru-RU"/>
        </w:rPr>
      </w:pPr>
      <w:r w:rsidRPr="008516DE">
        <w:rPr>
          <w:rFonts w:ascii="Times New Roman" w:eastAsia="Times New Roman" w:hAnsi="Times New Roman" w:cs="Times New Roman"/>
          <w:i/>
          <w:sz w:val="28"/>
          <w:szCs w:val="28"/>
          <w:u w:val="single"/>
          <w:lang w:eastAsia="ru-RU"/>
        </w:rPr>
        <w:t xml:space="preserve">2.2.Урок усвоение: </w:t>
      </w:r>
      <w:r w:rsidRPr="008516DE">
        <w:rPr>
          <w:rFonts w:ascii="Times New Roman" w:eastAsia="Times New Roman" w:hAnsi="Times New Roman" w:cs="Times New Roman"/>
          <w:b/>
          <w:sz w:val="28"/>
          <w:szCs w:val="28"/>
          <w:u w:val="single"/>
          <w:lang w:eastAsia="ru-RU"/>
        </w:rPr>
        <w:t>Основные виды бисерного искусства.</w:t>
      </w:r>
      <w:r w:rsidRPr="008516DE">
        <w:rPr>
          <w:rFonts w:ascii="Times New Roman" w:eastAsia="Times New Roman" w:hAnsi="Times New Roman" w:cs="Times New Roman"/>
          <w:sz w:val="28"/>
          <w:szCs w:val="28"/>
          <w:lang w:eastAsia="ru-RU"/>
        </w:rPr>
        <w:t xml:space="preserve"> (Знакомство с основными видами бисерного искусства.)- </w:t>
      </w:r>
      <w:r w:rsidRPr="008516DE">
        <w:rPr>
          <w:rFonts w:ascii="Times New Roman" w:eastAsia="Times New Roman" w:hAnsi="Times New Roman" w:cs="Times New Roman"/>
          <w:b/>
          <w:sz w:val="28"/>
          <w:szCs w:val="28"/>
          <w:lang w:eastAsia="ru-RU"/>
        </w:rPr>
        <w:t>12часов</w:t>
      </w:r>
    </w:p>
    <w:p w:rsidR="008516DE" w:rsidRPr="008516DE" w:rsidRDefault="008516DE" w:rsidP="008516DE">
      <w:pPr>
        <w:spacing w:after="0" w:line="240" w:lineRule="auto"/>
        <w:rPr>
          <w:rFonts w:ascii="Times New Roman" w:eastAsia="Times New Roman" w:hAnsi="Times New Roman" w:cs="Times New Roman"/>
          <w:color w:val="000000"/>
          <w:sz w:val="28"/>
          <w:szCs w:val="28"/>
          <w:lang w:eastAsia="ru-RU"/>
        </w:rPr>
      </w:pPr>
      <w:r w:rsidRPr="008516DE">
        <w:rPr>
          <w:rFonts w:ascii="Times New Roman" w:eastAsia="Times New Roman" w:hAnsi="Times New Roman" w:cs="Times New Roman"/>
          <w:sz w:val="28"/>
          <w:szCs w:val="28"/>
          <w:lang w:eastAsia="ru-RU"/>
        </w:rPr>
        <w:t>2.3.</w:t>
      </w:r>
      <w:r w:rsidRPr="008516DE">
        <w:rPr>
          <w:rFonts w:ascii="Times New Roman" w:eastAsia="Times New Roman" w:hAnsi="Times New Roman" w:cs="Times New Roman"/>
          <w:i/>
          <w:sz w:val="28"/>
          <w:szCs w:val="28"/>
          <w:u w:val="single"/>
          <w:lang w:eastAsia="ru-RU"/>
        </w:rPr>
        <w:t>Урок   закрепление</w:t>
      </w:r>
      <w:proofErr w:type="gramStart"/>
      <w:r w:rsidRPr="008516DE">
        <w:rPr>
          <w:rFonts w:ascii="Times New Roman" w:eastAsia="Times New Roman" w:hAnsi="Times New Roman" w:cs="Times New Roman"/>
          <w:i/>
          <w:sz w:val="28"/>
          <w:szCs w:val="28"/>
          <w:u w:val="single"/>
          <w:lang w:eastAsia="ru-RU"/>
        </w:rPr>
        <w:t xml:space="preserve"> :</w:t>
      </w:r>
      <w:proofErr w:type="gramEnd"/>
      <w:r w:rsidRPr="008516DE">
        <w:rPr>
          <w:rFonts w:ascii="Times New Roman" w:eastAsia="Times New Roman" w:hAnsi="Times New Roman" w:cs="Times New Roman"/>
          <w:i/>
          <w:sz w:val="28"/>
          <w:szCs w:val="28"/>
          <w:u w:val="single"/>
          <w:lang w:eastAsia="ru-RU"/>
        </w:rPr>
        <w:t xml:space="preserve"> </w:t>
      </w:r>
      <w:r w:rsidRPr="008516DE">
        <w:rPr>
          <w:rFonts w:ascii="Times New Roman" w:eastAsia="Times New Roman" w:hAnsi="Times New Roman" w:cs="Times New Roman"/>
          <w:sz w:val="28"/>
          <w:szCs w:val="28"/>
          <w:u w:val="single"/>
          <w:lang w:eastAsia="ru-RU"/>
        </w:rPr>
        <w:t>Плетение на проволке</w:t>
      </w:r>
      <w:r w:rsidRPr="008516DE">
        <w:rPr>
          <w:rFonts w:ascii="Arial" w:eastAsia="Times New Roman" w:hAnsi="Arial" w:cs="Arial"/>
          <w:color w:val="000000"/>
          <w:sz w:val="20"/>
          <w:szCs w:val="20"/>
          <w:lang w:eastAsia="ru-RU"/>
        </w:rPr>
        <w:t xml:space="preserve"> (</w:t>
      </w:r>
      <w:r w:rsidRPr="008516DE">
        <w:rPr>
          <w:rFonts w:ascii="Times New Roman" w:eastAsia="Times New Roman" w:hAnsi="Times New Roman" w:cs="Times New Roman"/>
          <w:color w:val="000000"/>
          <w:sz w:val="28"/>
          <w:szCs w:val="28"/>
          <w:lang w:eastAsia="ru-RU"/>
        </w:rPr>
        <w:t>Основные приёмы бисероплетения, используемые для изготовления цветов: параллельное, петельное, игольчатое плетение, низание дугами)- теория.</w:t>
      </w:r>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2.4.</w:t>
      </w:r>
      <w:r w:rsidRPr="008516DE">
        <w:rPr>
          <w:rFonts w:ascii="Times New Roman" w:eastAsia="Times New Roman" w:hAnsi="Times New Roman" w:cs="Times New Roman"/>
          <w:i/>
          <w:sz w:val="28"/>
          <w:szCs w:val="28"/>
          <w:u w:val="single"/>
          <w:lang w:eastAsia="ru-RU"/>
        </w:rPr>
        <w:t xml:space="preserve"> Комбинированный урок: </w:t>
      </w:r>
      <w:r w:rsidRPr="008516DE">
        <w:rPr>
          <w:rFonts w:ascii="Times New Roman" w:eastAsia="Times New Roman" w:hAnsi="Times New Roman" w:cs="Times New Roman"/>
          <w:sz w:val="28"/>
          <w:szCs w:val="28"/>
          <w:u w:val="single"/>
          <w:lang w:eastAsia="ru-RU"/>
        </w:rPr>
        <w:t xml:space="preserve">Цветы из бисера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i/>
          <w:iCs/>
          <w:color w:val="000000"/>
          <w:sz w:val="28"/>
          <w:szCs w:val="28"/>
          <w:lang w:eastAsia="ru-RU"/>
        </w:rPr>
        <w:t> </w:t>
      </w:r>
      <w:proofErr w:type="gramEnd"/>
      <w:r w:rsidRPr="008516DE">
        <w:rPr>
          <w:rFonts w:ascii="Times New Roman" w:eastAsia="Times New Roman" w:hAnsi="Times New Roman" w:cs="Times New Roman"/>
          <w:color w:val="000000"/>
          <w:sz w:val="28"/>
          <w:szCs w:val="28"/>
          <w:lang w:eastAsia="ru-RU"/>
        </w:rPr>
        <w:t xml:space="preserve">Выполнение отдельных элементов цветов. </w:t>
      </w:r>
      <w:proofErr w:type="gramStart"/>
      <w:r w:rsidRPr="008516DE">
        <w:rPr>
          <w:rFonts w:ascii="Times New Roman" w:eastAsia="Times New Roman" w:hAnsi="Times New Roman" w:cs="Times New Roman"/>
          <w:color w:val="000000"/>
          <w:sz w:val="28"/>
          <w:szCs w:val="28"/>
          <w:lang w:eastAsia="ru-RU"/>
        </w:rPr>
        <w:t>Сборка изделий: брошей, букета цветов.)</w:t>
      </w:r>
      <w:proofErr w:type="gramEnd"/>
    </w:p>
    <w:p w:rsidR="008516DE" w:rsidRPr="008516DE" w:rsidRDefault="008516DE" w:rsidP="008516DE">
      <w:pPr>
        <w:spacing w:after="0" w:line="240" w:lineRule="auto"/>
        <w:rPr>
          <w:rFonts w:ascii="Times New Roman" w:eastAsia="Times New Roman" w:hAnsi="Times New Roman" w:cs="Times New Roman"/>
          <w:i/>
          <w:sz w:val="24"/>
          <w:szCs w:val="24"/>
          <w:u w:val="single"/>
          <w:lang w:eastAsia="ru-RU"/>
        </w:rPr>
      </w:pPr>
      <w:r w:rsidRPr="008516DE">
        <w:rPr>
          <w:rFonts w:ascii="Times New Roman" w:eastAsia="Times New Roman" w:hAnsi="Times New Roman" w:cs="Times New Roman"/>
          <w:sz w:val="28"/>
          <w:szCs w:val="28"/>
          <w:lang w:eastAsia="ru-RU"/>
        </w:rPr>
        <w:t>2.5.</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i/>
          <w:sz w:val="24"/>
          <w:szCs w:val="24"/>
          <w:u w:val="single"/>
          <w:lang w:eastAsia="ru-RU"/>
        </w:rPr>
        <w:t xml:space="preserve">: </w:t>
      </w:r>
      <w:r w:rsidRPr="008516DE">
        <w:rPr>
          <w:rFonts w:ascii="Times New Roman" w:eastAsia="Times New Roman" w:hAnsi="Times New Roman" w:cs="Times New Roman"/>
          <w:sz w:val="24"/>
          <w:szCs w:val="24"/>
          <w:lang w:eastAsia="ru-RU"/>
        </w:rPr>
        <w:t>ПЛОСКИЕ ФИГУРКИ ЖИВОТНЫХ.</w:t>
      </w:r>
      <w:r w:rsidRPr="008516DE">
        <w:rPr>
          <w:rFonts w:ascii="Times New Roman" w:eastAsia="Times New Roman" w:hAnsi="Times New Roman" w:cs="Times New Roman"/>
          <w:i/>
          <w:color w:val="000000"/>
          <w:sz w:val="28"/>
          <w:szCs w:val="28"/>
          <w:u w:val="single"/>
          <w:lang w:eastAsia="ru-RU"/>
        </w:rPr>
        <w:t xml:space="preserve"> (</w:t>
      </w:r>
      <w:r w:rsidRPr="008516DE">
        <w:rPr>
          <w:rFonts w:ascii="Times New Roman" w:eastAsia="Times New Roman" w:hAnsi="Times New Roman" w:cs="Times New Roman"/>
          <w:color w:val="000000"/>
          <w:sz w:val="28"/>
          <w:szCs w:val="28"/>
          <w:lang w:eastAsia="ru-RU"/>
        </w:rPr>
        <w:t>Основные приёмы бисероплетения, используемые для изготовления фигурок животных на плоской основе: параллельное, петельное и игольчатое плетение</w:t>
      </w:r>
      <w:proofErr w:type="gramStart"/>
      <w:r w:rsidRPr="008516DE">
        <w:rPr>
          <w:rFonts w:ascii="Times New Roman" w:eastAsia="Times New Roman" w:hAnsi="Times New Roman" w:cs="Times New Roman"/>
          <w:color w:val="000000"/>
          <w:sz w:val="28"/>
          <w:szCs w:val="28"/>
          <w:lang w:eastAsia="ru-RU"/>
        </w:rPr>
        <w:t>.Т</w:t>
      </w:r>
      <w:proofErr w:type="gramEnd"/>
      <w:r w:rsidRPr="008516DE">
        <w:rPr>
          <w:rFonts w:ascii="Times New Roman" w:eastAsia="Times New Roman" w:hAnsi="Times New Roman" w:cs="Times New Roman"/>
          <w:color w:val="000000"/>
          <w:sz w:val="28"/>
          <w:szCs w:val="28"/>
          <w:lang w:eastAsia="ru-RU"/>
        </w:rPr>
        <w:t xml:space="preserve">ехника выполнения туловища, крылышек, глаз, усиков, лапок. Анализ моделей. </w:t>
      </w:r>
      <w:proofErr w:type="gramStart"/>
      <w:r w:rsidRPr="008516DE">
        <w:rPr>
          <w:rFonts w:ascii="Times New Roman" w:eastAsia="Times New Roman" w:hAnsi="Times New Roman" w:cs="Times New Roman"/>
          <w:color w:val="000000"/>
          <w:sz w:val="28"/>
          <w:szCs w:val="28"/>
          <w:lang w:eastAsia="ru-RU"/>
        </w:rPr>
        <w:t>Зарисовка схем.)</w:t>
      </w:r>
      <w:r w:rsidRPr="008516DE">
        <w:rPr>
          <w:rFonts w:ascii="Times New Roman" w:eastAsia="Times New Roman" w:hAnsi="Times New Roman" w:cs="Times New Roman"/>
          <w:i/>
          <w:sz w:val="24"/>
          <w:szCs w:val="24"/>
          <w:u w:val="single"/>
          <w:lang w:eastAsia="ru-RU"/>
        </w:rPr>
        <w:t xml:space="preserve"> </w:t>
      </w:r>
      <w:proofErr w:type="gramEnd"/>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 xml:space="preserve">2.6. </w:t>
      </w:r>
      <w:r w:rsidRPr="008516DE">
        <w:rPr>
          <w:rFonts w:ascii="Times New Roman" w:eastAsia="Times New Roman" w:hAnsi="Times New Roman" w:cs="Times New Roman"/>
          <w:i/>
          <w:sz w:val="28"/>
          <w:szCs w:val="28"/>
          <w:u w:val="single"/>
          <w:lang w:eastAsia="ru-RU"/>
        </w:rPr>
        <w:t xml:space="preserve">Урок усвоения: </w:t>
      </w:r>
      <w:r w:rsidRPr="008516DE">
        <w:rPr>
          <w:rFonts w:ascii="Times New Roman" w:eastAsia="Times New Roman" w:hAnsi="Times New Roman" w:cs="Times New Roman"/>
          <w:sz w:val="28"/>
          <w:szCs w:val="28"/>
          <w:u w:val="single"/>
          <w:lang w:eastAsia="ru-RU"/>
        </w:rPr>
        <w:t>Сборка брошей. (</w:t>
      </w:r>
      <w:r w:rsidRPr="008516DE">
        <w:rPr>
          <w:rFonts w:ascii="Times New Roman" w:eastAsia="Times New Roman" w:hAnsi="Times New Roman" w:cs="Times New Roman"/>
          <w:color w:val="000000"/>
          <w:sz w:val="28"/>
          <w:szCs w:val="28"/>
          <w:lang w:eastAsia="ru-RU"/>
        </w:rPr>
        <w:t>Выполнение отдельных элементов на основе изученных приёмов)</w:t>
      </w:r>
      <w:r w:rsidRPr="008516DE">
        <w:rPr>
          <w:rFonts w:ascii="Times New Roman" w:eastAsia="Times New Roman" w:hAnsi="Times New Roman" w:cs="Times New Roman"/>
          <w:i/>
          <w:sz w:val="28"/>
          <w:szCs w:val="28"/>
          <w:u w:val="single"/>
          <w:lang w:eastAsia="ru-RU"/>
        </w:rPr>
        <w:t xml:space="preserve">   </w:t>
      </w:r>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 xml:space="preserve"> 2.7.</w:t>
      </w:r>
      <w:r w:rsidRPr="008516DE">
        <w:rPr>
          <w:rFonts w:ascii="Times New Roman" w:eastAsia="Times New Roman" w:hAnsi="Times New Roman" w:cs="Times New Roman"/>
          <w:i/>
          <w:sz w:val="28"/>
          <w:szCs w:val="28"/>
          <w:u w:val="single"/>
          <w:lang w:eastAsia="ru-RU"/>
        </w:rPr>
        <w:t xml:space="preserve">Урок  закрепление: </w:t>
      </w:r>
      <w:r w:rsidRPr="008516DE">
        <w:rPr>
          <w:rFonts w:ascii="Times New Roman" w:eastAsia="Times New Roman" w:hAnsi="Times New Roman" w:cs="Times New Roman"/>
          <w:sz w:val="28"/>
          <w:szCs w:val="28"/>
          <w:u w:val="single"/>
          <w:lang w:eastAsia="ru-RU"/>
        </w:rPr>
        <w:t>Плетение на леске</w:t>
      </w:r>
      <w:proofErr w:type="gramStart"/>
      <w:r w:rsidRPr="008516DE">
        <w:rPr>
          <w:rFonts w:ascii="Times New Roman" w:eastAsia="Times New Roman" w:hAnsi="Times New Roman" w:cs="Times New Roman"/>
          <w:i/>
          <w:sz w:val="28"/>
          <w:szCs w:val="28"/>
          <w:u w:val="single"/>
          <w:lang w:eastAsia="ru-RU"/>
        </w:rPr>
        <w:t>.(</w:t>
      </w:r>
      <w:proofErr w:type="gramEnd"/>
      <w:r w:rsidRPr="008516DE">
        <w:rPr>
          <w:rFonts w:ascii="Times New Roman" w:eastAsia="Times New Roman" w:hAnsi="Times New Roman" w:cs="Times New Roman"/>
          <w:color w:val="000000"/>
          <w:sz w:val="28"/>
          <w:szCs w:val="28"/>
          <w:lang w:eastAsia="ru-RU"/>
        </w:rPr>
        <w:t xml:space="preserve"> Эскизы. Рабочие рисунки. </w:t>
      </w:r>
      <w:proofErr w:type="gramStart"/>
      <w:r w:rsidRPr="008516DE">
        <w:rPr>
          <w:rFonts w:ascii="Times New Roman" w:eastAsia="Times New Roman" w:hAnsi="Times New Roman" w:cs="Times New Roman"/>
          <w:color w:val="000000"/>
          <w:sz w:val="28"/>
          <w:szCs w:val="28"/>
          <w:lang w:eastAsia="ru-RU"/>
        </w:rPr>
        <w:t>Традиционные виды бисероплетения)</w:t>
      </w:r>
      <w:proofErr w:type="gramEnd"/>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2.8.</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u w:val="single"/>
          <w:lang w:eastAsia="ru-RU"/>
        </w:rPr>
        <w:t>Изделия из бисера</w:t>
      </w:r>
      <w:r w:rsidRPr="008516DE">
        <w:rPr>
          <w:rFonts w:ascii="Times New Roman" w:eastAsia="Times New Roman" w:hAnsi="Times New Roman" w:cs="Times New Roman"/>
          <w:sz w:val="28"/>
          <w:szCs w:val="28"/>
          <w:u w:val="single"/>
          <w:lang w:eastAsia="ru-RU"/>
        </w:rPr>
        <w:t>.  (</w:t>
      </w:r>
      <w:r w:rsidRPr="008516DE">
        <w:rPr>
          <w:rFonts w:ascii="Times New Roman" w:eastAsia="Times New Roman" w:hAnsi="Times New Roman" w:cs="Times New Roman"/>
          <w:sz w:val="28"/>
          <w:szCs w:val="28"/>
          <w:lang w:eastAsia="ru-RU"/>
        </w:rPr>
        <w:t>Организация работы, основные технологические приемы: «продеть в замок», «продеть рыбкой», «продеть змейкой».</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lang w:eastAsia="ru-RU"/>
        </w:rPr>
        <w:t>12 часов</w:t>
      </w:r>
      <w:r w:rsidRPr="008516DE">
        <w:rPr>
          <w:rFonts w:ascii="Times New Roman" w:eastAsia="Times New Roman" w:hAnsi="Times New Roman" w:cs="Times New Roman"/>
          <w:sz w:val="28"/>
          <w:szCs w:val="28"/>
          <w:u w:val="single"/>
          <w:lang w:eastAsia="ru-RU"/>
        </w:rPr>
        <w:t xml:space="preserve">     </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u w:val="single"/>
          <w:lang w:eastAsia="ru-RU"/>
        </w:rPr>
        <w:t xml:space="preserve">2.9. </w:t>
      </w:r>
      <w:r w:rsidRPr="008516DE">
        <w:rPr>
          <w:rFonts w:ascii="Times New Roman" w:eastAsia="Times New Roman" w:hAnsi="Times New Roman" w:cs="Times New Roman"/>
          <w:i/>
          <w:sz w:val="28"/>
          <w:szCs w:val="28"/>
          <w:u w:val="single"/>
          <w:lang w:eastAsia="ru-RU"/>
        </w:rPr>
        <w:t xml:space="preserve">Урок повторение:  </w:t>
      </w:r>
      <w:r w:rsidRPr="008516DE">
        <w:rPr>
          <w:rFonts w:ascii="Times New Roman" w:eastAsia="Times New Roman" w:hAnsi="Times New Roman" w:cs="Times New Roman"/>
          <w:sz w:val="28"/>
          <w:szCs w:val="28"/>
          <w:u w:val="single"/>
          <w:lang w:eastAsia="ru-RU"/>
        </w:rPr>
        <w:t>Ажурное плетение</w:t>
      </w:r>
      <w:r w:rsidRPr="008516DE">
        <w:rPr>
          <w:rFonts w:ascii="Times New Roman" w:eastAsia="Times New Roman" w:hAnsi="Times New Roman" w:cs="Times New Roman"/>
          <w:i/>
          <w:sz w:val="28"/>
          <w:szCs w:val="28"/>
          <w:u w:val="single"/>
          <w:lang w:eastAsia="ru-RU"/>
        </w:rPr>
        <w:t>. (</w:t>
      </w:r>
      <w:r w:rsidRPr="008516DE">
        <w:rPr>
          <w:rFonts w:ascii="Times New Roman" w:eastAsia="Times New Roman" w:hAnsi="Times New Roman" w:cs="Times New Roman"/>
          <w:sz w:val="28"/>
          <w:szCs w:val="28"/>
          <w:lang w:eastAsia="ru-RU"/>
        </w:rPr>
        <w:t xml:space="preserve"> Приемы изготовления ажурных изделий.</w:t>
      </w:r>
      <w:proofErr w:type="gramStart"/>
      <w:r w:rsidRPr="008516DE">
        <w:rPr>
          <w:rFonts w:ascii="Times New Roman" w:eastAsia="Times New Roman" w:hAnsi="Times New Roman" w:cs="Times New Roman"/>
          <w:sz w:val="28"/>
          <w:szCs w:val="28"/>
          <w:lang w:eastAsia="ru-RU"/>
        </w:rPr>
        <w:t xml:space="preserve"> )</w:t>
      </w:r>
      <w:proofErr w:type="gramEnd"/>
      <w:r w:rsidRPr="008516DE">
        <w:rPr>
          <w:rFonts w:ascii="Times New Roman" w:eastAsia="Times New Roman" w:hAnsi="Times New Roman" w:cs="Times New Roman"/>
          <w:sz w:val="28"/>
          <w:szCs w:val="28"/>
          <w:lang w:eastAsia="ru-RU"/>
        </w:rPr>
        <w:t xml:space="preserve">                                                                                                                                       2.10. </w:t>
      </w:r>
      <w:r w:rsidRPr="008516DE">
        <w:rPr>
          <w:rFonts w:ascii="Times New Roman" w:eastAsia="Times New Roman" w:hAnsi="Times New Roman" w:cs="Times New Roman"/>
          <w:i/>
          <w:sz w:val="28"/>
          <w:szCs w:val="28"/>
          <w:u w:val="single"/>
          <w:lang w:eastAsia="ru-RU"/>
        </w:rPr>
        <w:t>Урок проверки:</w:t>
      </w:r>
      <w:r w:rsidRPr="008516DE">
        <w:rPr>
          <w:rFonts w:ascii="Times New Roman" w:eastAsia="Times New Roman" w:hAnsi="Times New Roman" w:cs="Times New Roman"/>
          <w:sz w:val="28"/>
          <w:szCs w:val="28"/>
          <w:lang w:eastAsia="ru-RU"/>
        </w:rPr>
        <w:t xml:space="preserve"> Практическое занятие</w:t>
      </w:r>
      <w:proofErr w:type="gramStart"/>
      <w:r w:rsidRPr="008516DE">
        <w:rPr>
          <w:rFonts w:ascii="Times New Roman" w:eastAsia="Times New Roman" w:hAnsi="Times New Roman" w:cs="Times New Roman"/>
          <w:sz w:val="28"/>
          <w:szCs w:val="28"/>
          <w:lang w:eastAsia="ru-RU"/>
        </w:rPr>
        <w:t xml:space="preserve"> .</w:t>
      </w:r>
      <w:proofErr w:type="gramEnd"/>
      <w:r w:rsidRPr="008516DE">
        <w:rPr>
          <w:rFonts w:ascii="Times New Roman" w:eastAsia="Times New Roman" w:hAnsi="Times New Roman" w:cs="Times New Roman"/>
          <w:sz w:val="28"/>
          <w:szCs w:val="28"/>
          <w:lang w:eastAsia="ru-RU"/>
        </w:rPr>
        <w:t xml:space="preserve">  (Выполнение ажурного воротника или ажурного колье, выполненного из отдельных элементов.)</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2.11. </w:t>
      </w:r>
      <w:r w:rsidRPr="008516DE">
        <w:rPr>
          <w:rFonts w:ascii="Times New Roman" w:eastAsia="Times New Roman" w:hAnsi="Times New Roman" w:cs="Times New Roman"/>
          <w:i/>
          <w:sz w:val="28"/>
          <w:szCs w:val="28"/>
          <w:u w:val="single"/>
          <w:lang w:eastAsia="ru-RU"/>
        </w:rPr>
        <w:t xml:space="preserve">Урок проверки и оценки и полученных знаний: </w:t>
      </w:r>
      <w:r w:rsidRPr="008516DE">
        <w:rPr>
          <w:rFonts w:ascii="Times New Roman" w:eastAsia="Times New Roman" w:hAnsi="Times New Roman" w:cs="Times New Roman"/>
          <w:bCs/>
          <w:i/>
          <w:sz w:val="28"/>
          <w:szCs w:val="28"/>
          <w:u w:val="single"/>
          <w:lang w:eastAsia="ru-RU"/>
        </w:rPr>
        <w:t>Расшивка ажурного полотна.</w:t>
      </w:r>
      <w:r w:rsidRPr="008516DE">
        <w:rPr>
          <w:rFonts w:ascii="Times New Roman" w:eastAsia="Times New Roman" w:hAnsi="Times New Roman" w:cs="Times New Roman"/>
          <w:bCs/>
          <w:sz w:val="28"/>
          <w:szCs w:val="28"/>
          <w:lang w:eastAsia="ru-RU"/>
        </w:rPr>
        <w:t xml:space="preserve"> </w:t>
      </w:r>
      <w:r w:rsidRPr="008516DE">
        <w:rPr>
          <w:rFonts w:ascii="Times New Roman" w:eastAsia="Times New Roman" w:hAnsi="Times New Roman" w:cs="Times New Roman"/>
          <w:b/>
          <w:bCs/>
          <w:sz w:val="28"/>
          <w:szCs w:val="28"/>
          <w:lang w:eastAsia="ru-RU"/>
        </w:rPr>
        <w:t>(</w:t>
      </w:r>
      <w:r w:rsidRPr="008516DE">
        <w:rPr>
          <w:rFonts w:ascii="Times New Roman" w:eastAsia="Times New Roman" w:hAnsi="Times New Roman" w:cs="Times New Roman"/>
          <w:sz w:val="28"/>
          <w:szCs w:val="28"/>
          <w:lang w:eastAsia="ru-RU"/>
        </w:rPr>
        <w:t>Проработка схемы браслета и изготовление браслета.)</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2.12. </w:t>
      </w:r>
      <w:r w:rsidRPr="008516DE">
        <w:rPr>
          <w:rFonts w:ascii="Times New Roman" w:eastAsia="Times New Roman" w:hAnsi="Times New Roman" w:cs="Times New Roman"/>
          <w:i/>
          <w:sz w:val="28"/>
          <w:szCs w:val="28"/>
          <w:u w:val="single"/>
          <w:lang w:eastAsia="ru-RU"/>
        </w:rPr>
        <w:t xml:space="preserve">Урок усвоения: </w:t>
      </w:r>
      <w:r w:rsidRPr="008516DE">
        <w:rPr>
          <w:rFonts w:ascii="Times New Roman" w:eastAsia="Times New Roman" w:hAnsi="Times New Roman" w:cs="Times New Roman"/>
          <w:sz w:val="28"/>
          <w:szCs w:val="28"/>
          <w:u w:val="single"/>
          <w:lang w:eastAsia="ru-RU"/>
        </w:rPr>
        <w:t>Параллельное плетение.</w:t>
      </w:r>
      <w:r w:rsidRPr="008516DE">
        <w:rPr>
          <w:rFonts w:ascii="Times New Roman" w:eastAsia="Times New Roman" w:hAnsi="Times New Roman" w:cs="Times New Roman"/>
          <w:i/>
          <w:sz w:val="28"/>
          <w:szCs w:val="28"/>
          <w:u w:val="single"/>
          <w:lang w:eastAsia="ru-RU"/>
        </w:rPr>
        <w:t xml:space="preserve"> (</w:t>
      </w:r>
      <w:r w:rsidRPr="008516DE">
        <w:rPr>
          <w:rFonts w:ascii="Times New Roman" w:eastAsia="Times New Roman" w:hAnsi="Times New Roman" w:cs="Times New Roman"/>
          <w:sz w:val="28"/>
          <w:szCs w:val="28"/>
          <w:lang w:eastAsia="ru-RU"/>
        </w:rPr>
        <w:t>Техника параллельного плетения.)</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2.13. </w:t>
      </w:r>
      <w:r w:rsidRPr="008516DE">
        <w:rPr>
          <w:rFonts w:ascii="Times New Roman" w:eastAsia="Times New Roman" w:hAnsi="Times New Roman" w:cs="Times New Roman"/>
          <w:i/>
          <w:sz w:val="28"/>
          <w:szCs w:val="28"/>
          <w:u w:val="single"/>
          <w:lang w:eastAsia="ru-RU"/>
        </w:rPr>
        <w:t xml:space="preserve">Урок закрепление: </w:t>
      </w:r>
      <w:r w:rsidRPr="008516DE">
        <w:rPr>
          <w:rFonts w:ascii="Times New Roman" w:eastAsia="Times New Roman" w:hAnsi="Times New Roman" w:cs="Times New Roman"/>
          <w:sz w:val="28"/>
          <w:szCs w:val="28"/>
          <w:u w:val="single"/>
          <w:lang w:eastAsia="ru-RU"/>
        </w:rPr>
        <w:t>Колье. (</w:t>
      </w:r>
      <w:r w:rsidRPr="008516DE">
        <w:rPr>
          <w:rFonts w:ascii="Times New Roman" w:eastAsia="Times New Roman" w:hAnsi="Times New Roman" w:cs="Times New Roman"/>
          <w:sz w:val="28"/>
          <w:szCs w:val="28"/>
          <w:lang w:eastAsia="ru-RU"/>
        </w:rPr>
        <w:t>Выполнение колье «Янтарное», «Ромбы» с самостоятельной подборкой цветового сочетания.)</w:t>
      </w:r>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 xml:space="preserve">2.14. </w:t>
      </w:r>
      <w:r w:rsidRPr="008516DE">
        <w:rPr>
          <w:rFonts w:ascii="Times New Roman" w:eastAsia="Times New Roman" w:hAnsi="Times New Roman" w:cs="Times New Roman"/>
          <w:i/>
          <w:sz w:val="28"/>
          <w:szCs w:val="28"/>
          <w:u w:val="single"/>
          <w:lang w:eastAsia="ru-RU"/>
        </w:rPr>
        <w:t>Урок повторение:</w:t>
      </w:r>
      <w:r w:rsidRPr="008516DE">
        <w:rPr>
          <w:rFonts w:ascii="Times New Roman" w:eastAsia="Times New Roman" w:hAnsi="Times New Roman" w:cs="Times New Roman"/>
          <w:sz w:val="28"/>
          <w:szCs w:val="28"/>
          <w:u w:val="single"/>
          <w:lang w:eastAsia="ru-RU"/>
        </w:rPr>
        <w:t xml:space="preserve"> Изделия по выбору.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Практическое занятие.</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Наблюдение за детьми при их выполнение работы.</w:t>
      </w:r>
      <w:r w:rsidRPr="008516DE">
        <w:rPr>
          <w:rFonts w:ascii="Times New Roman" w:eastAsia="Times New Roman" w:hAnsi="Times New Roman" w:cs="Times New Roman"/>
          <w:sz w:val="28"/>
          <w:szCs w:val="28"/>
          <w:u w:val="single"/>
          <w:lang w:eastAsia="ru-RU"/>
        </w:rPr>
        <w:t>)</w:t>
      </w:r>
      <w:proofErr w:type="gramEnd"/>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2.15.</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i/>
          <w:sz w:val="28"/>
          <w:szCs w:val="28"/>
          <w:u w:val="single"/>
          <w:lang w:eastAsia="ru-RU"/>
        </w:rPr>
        <w:t xml:space="preserve">Урок комбинированный: </w:t>
      </w:r>
      <w:r w:rsidRPr="008516DE">
        <w:rPr>
          <w:rFonts w:ascii="Times New Roman" w:eastAsia="Times New Roman" w:hAnsi="Times New Roman" w:cs="Times New Roman"/>
          <w:sz w:val="28"/>
          <w:szCs w:val="28"/>
          <w:u w:val="single"/>
          <w:lang w:eastAsia="ru-RU"/>
        </w:rPr>
        <w:t xml:space="preserve">Цветочки.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Составление цветочных композиций.</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Выставка - конкурс работ детей.</w:t>
      </w:r>
      <w:r w:rsidRPr="008516DE">
        <w:rPr>
          <w:rFonts w:ascii="Times New Roman" w:eastAsia="Times New Roman" w:hAnsi="Times New Roman" w:cs="Times New Roman"/>
          <w:sz w:val="28"/>
          <w:szCs w:val="28"/>
          <w:u w:val="single"/>
          <w:lang w:eastAsia="ru-RU"/>
        </w:rPr>
        <w:t>)</w:t>
      </w:r>
      <w:proofErr w:type="gramEnd"/>
    </w:p>
    <w:p w:rsidR="008516DE" w:rsidRPr="008516DE" w:rsidRDefault="008516DE" w:rsidP="008516DE">
      <w:pPr>
        <w:spacing w:after="0" w:line="240" w:lineRule="auto"/>
        <w:rPr>
          <w:rFonts w:ascii="Times New Roman" w:eastAsia="Times New Roman" w:hAnsi="Times New Roman" w:cs="Times New Roman"/>
          <w:b/>
          <w:sz w:val="28"/>
          <w:szCs w:val="28"/>
          <w:lang w:eastAsia="ru-RU"/>
        </w:rPr>
      </w:pP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28"/>
          <w:szCs w:val="28"/>
          <w:lang w:eastAsia="ru-RU"/>
        </w:rPr>
        <w:t>3</w:t>
      </w:r>
      <w:r w:rsidRPr="008516DE">
        <w:rPr>
          <w:rFonts w:ascii="Times New Roman" w:eastAsia="Times New Roman" w:hAnsi="Times New Roman" w:cs="Times New Roman"/>
          <w:i/>
          <w:sz w:val="28"/>
          <w:szCs w:val="28"/>
          <w:u w:val="single"/>
          <w:lang w:eastAsia="ru-RU"/>
        </w:rPr>
        <w:t xml:space="preserve">. </w:t>
      </w:r>
      <w:r w:rsidRPr="008516DE">
        <w:rPr>
          <w:rFonts w:ascii="Times New Roman" w:eastAsia="Times New Roman" w:hAnsi="Times New Roman" w:cs="Times New Roman"/>
          <w:b/>
          <w:i/>
          <w:sz w:val="28"/>
          <w:szCs w:val="28"/>
          <w:u w:val="single"/>
          <w:lang w:eastAsia="ru-RU"/>
        </w:rPr>
        <w:t xml:space="preserve">Вышивка лентами. </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3.1.</w:t>
      </w:r>
      <w:r w:rsidRPr="008516DE">
        <w:rPr>
          <w:rFonts w:ascii="Times New Roman" w:eastAsia="Times New Roman" w:hAnsi="Times New Roman" w:cs="Times New Roman"/>
          <w:i/>
          <w:sz w:val="28"/>
          <w:szCs w:val="28"/>
          <w:u w:val="single"/>
          <w:lang w:eastAsia="ru-RU"/>
        </w:rPr>
        <w:t xml:space="preserve"> Урок усвоения: </w:t>
      </w:r>
      <w:r w:rsidRPr="008516DE">
        <w:rPr>
          <w:rFonts w:ascii="Times New Roman" w:eastAsia="Times New Roman" w:hAnsi="Times New Roman" w:cs="Times New Roman"/>
          <w:sz w:val="28"/>
          <w:szCs w:val="28"/>
          <w:u w:val="single"/>
          <w:lang w:eastAsia="ru-RU"/>
        </w:rPr>
        <w:t>История вышивки. (</w:t>
      </w:r>
      <w:r w:rsidRPr="008516DE">
        <w:rPr>
          <w:rFonts w:ascii="Times New Roman" w:eastAsia="Times New Roman" w:hAnsi="Times New Roman" w:cs="Times New Roman"/>
          <w:sz w:val="28"/>
          <w:szCs w:val="28"/>
          <w:lang w:eastAsia="ru-RU"/>
        </w:rPr>
        <w:t xml:space="preserve">Знакомство с историей вышивки лентами, применение шелковых лент в быту.) </w:t>
      </w:r>
    </w:p>
    <w:p w:rsidR="008516DE" w:rsidRPr="008516DE" w:rsidRDefault="008516DE" w:rsidP="008516DE">
      <w:pPr>
        <w:spacing w:after="0" w:line="240" w:lineRule="auto"/>
        <w:rPr>
          <w:rFonts w:ascii="Times New Roman" w:eastAsia="Times New Roman" w:hAnsi="Times New Roman" w:cs="Times New Roman"/>
          <w:b/>
          <w:sz w:val="28"/>
          <w:szCs w:val="28"/>
          <w:u w:val="single"/>
          <w:lang w:eastAsia="ru-RU"/>
        </w:rPr>
      </w:pPr>
      <w:r w:rsidRPr="008516DE">
        <w:rPr>
          <w:rFonts w:ascii="Times New Roman" w:eastAsia="Times New Roman" w:hAnsi="Times New Roman" w:cs="Times New Roman"/>
          <w:sz w:val="28"/>
          <w:szCs w:val="28"/>
          <w:lang w:eastAsia="ru-RU"/>
        </w:rPr>
        <w:lastRenderedPageBreak/>
        <w:t>3.2</w:t>
      </w:r>
      <w:r w:rsidRPr="008516DE">
        <w:rPr>
          <w:rFonts w:ascii="Times New Roman" w:eastAsia="Times New Roman" w:hAnsi="Times New Roman" w:cs="Times New Roman"/>
          <w:i/>
          <w:sz w:val="28"/>
          <w:szCs w:val="28"/>
          <w:u w:val="single"/>
          <w:lang w:eastAsia="ru-RU"/>
        </w:rPr>
        <w:t>. Урок усвоения: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b/>
          <w:sz w:val="28"/>
          <w:szCs w:val="28"/>
          <w:u w:val="single"/>
          <w:lang w:eastAsia="ru-RU"/>
        </w:rPr>
        <w:t>Техника и швы</w:t>
      </w:r>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(Классификация швов.</w:t>
      </w:r>
      <w:proofErr w:type="gramEnd"/>
      <w:r w:rsidRPr="008516DE">
        <w:rPr>
          <w:rFonts w:ascii="Arial" w:eastAsia="Times New Roman" w:hAnsi="Arial" w:cs="Arial"/>
          <w:color w:val="000000"/>
          <w:sz w:val="20"/>
          <w:szCs w:val="20"/>
          <w:lang w:eastAsia="ru-RU"/>
        </w:rPr>
        <w:t xml:space="preserve"> </w:t>
      </w:r>
      <w:r w:rsidRPr="008516DE">
        <w:rPr>
          <w:rFonts w:ascii="Times New Roman" w:eastAsia="Times New Roman" w:hAnsi="Times New Roman" w:cs="Times New Roman"/>
          <w:color w:val="000000"/>
          <w:sz w:val="28"/>
          <w:szCs w:val="28"/>
          <w:lang w:eastAsia="ru-RU"/>
        </w:rPr>
        <w:t>Необходимые материалы и инструменты</w:t>
      </w:r>
      <w:r w:rsidRPr="008516DE">
        <w:rPr>
          <w:rFonts w:ascii="Times New Roman" w:eastAsia="Times New Roman" w:hAnsi="Times New Roman" w:cs="Times New Roman"/>
          <w:sz w:val="28"/>
          <w:szCs w:val="28"/>
          <w:lang w:eastAsia="ru-RU"/>
        </w:rPr>
        <w:t>.</w:t>
      </w:r>
      <w:r w:rsidRPr="008516DE">
        <w:rPr>
          <w:rFonts w:ascii="Arial" w:eastAsia="Times New Roman" w:hAnsi="Arial" w:cs="Arial"/>
          <w:color w:val="000000"/>
          <w:sz w:val="20"/>
          <w:szCs w:val="20"/>
          <w:lang w:eastAsia="ru-RU"/>
        </w:rPr>
        <w:t xml:space="preserve"> </w:t>
      </w:r>
      <w:proofErr w:type="gramStart"/>
      <w:r w:rsidRPr="008516DE">
        <w:rPr>
          <w:rFonts w:ascii="Times New Roman" w:eastAsia="Times New Roman" w:hAnsi="Times New Roman" w:cs="Times New Roman"/>
          <w:color w:val="000000"/>
          <w:sz w:val="28"/>
          <w:szCs w:val="28"/>
          <w:lang w:eastAsia="ru-RU"/>
        </w:rPr>
        <w:t>Технология запяливания ткани</w:t>
      </w:r>
      <w:r w:rsidRPr="008516DE">
        <w:rPr>
          <w:rFonts w:ascii="Arial" w:eastAsia="Times New Roman" w:hAnsi="Arial" w:cs="Arial"/>
          <w:color w:val="000000"/>
          <w:sz w:val="20"/>
          <w:szCs w:val="20"/>
          <w:lang w:eastAsia="ru-RU"/>
        </w:rPr>
        <w:t>.</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b/>
          <w:sz w:val="28"/>
          <w:szCs w:val="28"/>
          <w:lang w:eastAsia="ru-RU"/>
        </w:rPr>
        <w:t>12 часов</w:t>
      </w:r>
      <w:proofErr w:type="gramEnd"/>
    </w:p>
    <w:p w:rsidR="008516DE" w:rsidRPr="008516DE" w:rsidRDefault="008516DE" w:rsidP="008516DE">
      <w:pPr>
        <w:spacing w:after="0" w:line="240" w:lineRule="auto"/>
        <w:rPr>
          <w:rFonts w:ascii="Times New Roman" w:eastAsia="Times New Roman" w:hAnsi="Times New Roman" w:cs="Times New Roman"/>
          <w:color w:val="000000"/>
          <w:sz w:val="28"/>
          <w:szCs w:val="28"/>
          <w:lang w:eastAsia="ru-RU"/>
        </w:rPr>
      </w:pPr>
      <w:r w:rsidRPr="008516DE">
        <w:rPr>
          <w:rFonts w:ascii="Times New Roman" w:eastAsia="Times New Roman" w:hAnsi="Times New Roman" w:cs="Times New Roman"/>
          <w:sz w:val="28"/>
          <w:szCs w:val="28"/>
          <w:lang w:eastAsia="ru-RU"/>
        </w:rPr>
        <w:t>3.3.</w:t>
      </w:r>
      <w:r w:rsidRPr="008516DE">
        <w:rPr>
          <w:rFonts w:ascii="Times New Roman" w:eastAsia="Times New Roman" w:hAnsi="Times New Roman" w:cs="Times New Roman"/>
          <w:i/>
          <w:sz w:val="28"/>
          <w:szCs w:val="28"/>
          <w:u w:val="single"/>
          <w:lang w:eastAsia="ru-RU"/>
        </w:rPr>
        <w:t xml:space="preserve"> Урок закрепление:</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color w:val="000000"/>
          <w:sz w:val="28"/>
          <w:szCs w:val="28"/>
          <w:u w:val="single"/>
          <w:lang w:eastAsia="ru-RU"/>
        </w:rPr>
        <w:t>Простейшие швы.</w:t>
      </w:r>
      <w:r w:rsidRPr="008516DE">
        <w:rPr>
          <w:rFonts w:ascii="Times New Roman" w:eastAsia="Times New Roman" w:hAnsi="Times New Roman" w:cs="Times New Roman"/>
          <w:color w:val="000000"/>
          <w:sz w:val="28"/>
          <w:szCs w:val="28"/>
          <w:lang w:eastAsia="ru-RU"/>
        </w:rPr>
        <w:t xml:space="preserve"> </w:t>
      </w:r>
      <w:proofErr w:type="gramStart"/>
      <w:r w:rsidRPr="008516DE">
        <w:rPr>
          <w:rFonts w:ascii="Times New Roman" w:eastAsia="Times New Roman" w:hAnsi="Times New Roman" w:cs="Times New Roman"/>
          <w:color w:val="000000"/>
          <w:sz w:val="28"/>
          <w:szCs w:val="28"/>
          <w:lang w:eastAsia="ru-RU"/>
        </w:rPr>
        <w:t>(Раскрой ткани.</w:t>
      </w:r>
      <w:proofErr w:type="gramEnd"/>
      <w:r w:rsidRPr="008516DE">
        <w:rPr>
          <w:rFonts w:ascii="Times New Roman" w:eastAsia="Times New Roman" w:hAnsi="Times New Roman" w:cs="Times New Roman"/>
          <w:color w:val="000000"/>
          <w:sz w:val="28"/>
          <w:szCs w:val="28"/>
          <w:lang w:eastAsia="ru-RU"/>
        </w:rPr>
        <w:t xml:space="preserve"> Запяливание ткани. </w:t>
      </w:r>
      <w:proofErr w:type="gramStart"/>
      <w:r w:rsidRPr="008516DE">
        <w:rPr>
          <w:rFonts w:ascii="Times New Roman" w:eastAsia="Times New Roman" w:hAnsi="Times New Roman" w:cs="Times New Roman"/>
          <w:color w:val="000000"/>
          <w:sz w:val="28"/>
          <w:szCs w:val="28"/>
          <w:lang w:eastAsia="ru-RU"/>
        </w:rPr>
        <w:t>Закрепление нити на ткани.)</w:t>
      </w:r>
      <w:proofErr w:type="gramEnd"/>
    </w:p>
    <w:p w:rsidR="008516DE" w:rsidRPr="008516DE" w:rsidRDefault="008516DE" w:rsidP="008516DE">
      <w:pPr>
        <w:spacing w:after="0" w:line="240" w:lineRule="auto"/>
        <w:rPr>
          <w:rFonts w:ascii="Arial" w:eastAsia="Times New Roman" w:hAnsi="Arial" w:cs="Arial"/>
          <w:color w:val="000000"/>
          <w:sz w:val="28"/>
          <w:szCs w:val="28"/>
          <w:lang w:eastAsia="ru-RU"/>
        </w:rPr>
      </w:pPr>
      <w:r w:rsidRPr="008516DE">
        <w:rPr>
          <w:rFonts w:ascii="Times New Roman" w:eastAsia="Times New Roman" w:hAnsi="Times New Roman" w:cs="Times New Roman"/>
          <w:color w:val="000000"/>
          <w:sz w:val="28"/>
          <w:szCs w:val="28"/>
          <w:lang w:eastAsia="ru-RU"/>
        </w:rPr>
        <w:t xml:space="preserve">3.4. </w:t>
      </w:r>
      <w:r w:rsidRPr="008516DE">
        <w:rPr>
          <w:rFonts w:ascii="Times New Roman" w:eastAsia="Times New Roman" w:hAnsi="Times New Roman" w:cs="Times New Roman"/>
          <w:i/>
          <w:color w:val="000000"/>
          <w:sz w:val="28"/>
          <w:szCs w:val="28"/>
          <w:u w:val="single"/>
          <w:lang w:eastAsia="ru-RU"/>
        </w:rPr>
        <w:t>Урок усвоения:</w:t>
      </w:r>
      <w:r w:rsidRPr="008516DE">
        <w:rPr>
          <w:rFonts w:ascii="Times New Roman" w:eastAsia="Times New Roman" w:hAnsi="Times New Roman" w:cs="Times New Roman"/>
          <w:color w:val="000000"/>
          <w:sz w:val="28"/>
          <w:szCs w:val="28"/>
          <w:u w:val="single"/>
          <w:lang w:eastAsia="ru-RU"/>
        </w:rPr>
        <w:t xml:space="preserve"> Шов «вперёд иголку</w:t>
      </w:r>
      <w:r w:rsidRPr="008516DE">
        <w:rPr>
          <w:rFonts w:ascii="Arial" w:eastAsia="Times New Roman" w:hAnsi="Arial" w:cs="Arial"/>
          <w:color w:val="000000"/>
          <w:sz w:val="28"/>
          <w:szCs w:val="28"/>
          <w:u w:val="single"/>
          <w:lang w:eastAsia="ru-RU"/>
        </w:rPr>
        <w:t>».</w:t>
      </w:r>
      <w:r w:rsidRPr="008516DE">
        <w:rPr>
          <w:rFonts w:ascii="Arial" w:eastAsia="Times New Roman" w:hAnsi="Arial" w:cs="Arial"/>
          <w:color w:val="000000"/>
          <w:sz w:val="28"/>
          <w:szCs w:val="28"/>
          <w:lang w:eastAsia="ru-RU"/>
        </w:rPr>
        <w:t xml:space="preserve"> (</w:t>
      </w:r>
      <w:r w:rsidRPr="008516DE">
        <w:rPr>
          <w:rFonts w:ascii="Times New Roman" w:eastAsia="Times New Roman" w:hAnsi="Times New Roman" w:cs="Times New Roman"/>
          <w:color w:val="000000"/>
          <w:sz w:val="28"/>
          <w:szCs w:val="28"/>
          <w:lang w:eastAsia="ru-RU"/>
        </w:rPr>
        <w:t>Технология и способы выполнения шва "вперёд иголку", его разновидности.</w:t>
      </w:r>
      <w:r w:rsidRPr="008516DE">
        <w:rPr>
          <w:rFonts w:ascii="Arial" w:eastAsia="Times New Roman" w:hAnsi="Arial" w:cs="Arial"/>
          <w:color w:val="000000"/>
          <w:sz w:val="28"/>
          <w:szCs w:val="28"/>
          <w:lang w:eastAsia="ru-RU"/>
        </w:rPr>
        <w:t>)</w:t>
      </w:r>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color w:val="000000"/>
          <w:sz w:val="28"/>
          <w:szCs w:val="28"/>
          <w:lang w:eastAsia="ru-RU"/>
        </w:rPr>
        <w:t xml:space="preserve">3.5. </w:t>
      </w:r>
      <w:r w:rsidRPr="008516DE">
        <w:rPr>
          <w:rFonts w:ascii="Times New Roman" w:eastAsia="Times New Roman" w:hAnsi="Times New Roman" w:cs="Times New Roman"/>
          <w:i/>
          <w:color w:val="000000"/>
          <w:sz w:val="28"/>
          <w:szCs w:val="28"/>
          <w:u w:val="single"/>
          <w:lang w:eastAsia="ru-RU"/>
        </w:rPr>
        <w:t>Урок закрепление:</w:t>
      </w:r>
      <w:r w:rsidRPr="008516DE">
        <w:rPr>
          <w:rFonts w:ascii="Times New Roman" w:eastAsia="Times New Roman" w:hAnsi="Times New Roman" w:cs="Times New Roman"/>
          <w:color w:val="000000"/>
          <w:sz w:val="28"/>
          <w:szCs w:val="28"/>
          <w:u w:val="single"/>
          <w:lang w:eastAsia="ru-RU"/>
        </w:rPr>
        <w:t xml:space="preserve"> </w:t>
      </w:r>
      <w:r w:rsidRPr="008516DE">
        <w:rPr>
          <w:rFonts w:ascii="Times New Roman" w:eastAsia="Times New Roman" w:hAnsi="Times New Roman" w:cs="Times New Roman"/>
          <w:sz w:val="28"/>
          <w:szCs w:val="28"/>
          <w:u w:val="single"/>
          <w:lang w:eastAsia="ru-RU"/>
        </w:rPr>
        <w:t>Практическое занятие. (</w:t>
      </w:r>
      <w:r w:rsidRPr="008516DE">
        <w:rPr>
          <w:rFonts w:ascii="Times New Roman" w:eastAsia="Times New Roman" w:hAnsi="Times New Roman" w:cs="Times New Roman"/>
          <w:color w:val="000000"/>
          <w:sz w:val="28"/>
          <w:szCs w:val="28"/>
          <w:lang w:eastAsia="ru-RU"/>
        </w:rPr>
        <w:t>Вышивание изделия с использованием шва.</w:t>
      </w:r>
      <w:r w:rsidRPr="008516DE">
        <w:rPr>
          <w:rFonts w:ascii="Times New Roman" w:eastAsia="Times New Roman" w:hAnsi="Times New Roman" w:cs="Times New Roman"/>
          <w:sz w:val="28"/>
          <w:szCs w:val="28"/>
          <w:u w:val="single"/>
          <w:lang w:eastAsia="ru-RU"/>
        </w:rPr>
        <w:t>)</w:t>
      </w:r>
    </w:p>
    <w:p w:rsidR="008516DE" w:rsidRPr="008516DE" w:rsidRDefault="008516DE" w:rsidP="008516DE">
      <w:pPr>
        <w:spacing w:after="0" w:line="240" w:lineRule="auto"/>
        <w:rPr>
          <w:rFonts w:ascii="Times New Roman" w:eastAsia="Times New Roman" w:hAnsi="Times New Roman" w:cs="Times New Roman"/>
          <w:color w:val="000000"/>
          <w:sz w:val="28"/>
          <w:szCs w:val="28"/>
          <w:lang w:eastAsia="ru-RU"/>
        </w:rPr>
      </w:pPr>
      <w:r w:rsidRPr="008516DE">
        <w:rPr>
          <w:rFonts w:ascii="Times New Roman" w:eastAsia="Times New Roman" w:hAnsi="Times New Roman" w:cs="Times New Roman"/>
          <w:sz w:val="28"/>
          <w:szCs w:val="28"/>
          <w:lang w:eastAsia="ru-RU"/>
        </w:rPr>
        <w:t xml:space="preserve">3.6.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color w:val="000000"/>
          <w:sz w:val="28"/>
          <w:szCs w:val="28"/>
          <w:u w:val="single"/>
          <w:lang w:eastAsia="ru-RU"/>
        </w:rPr>
        <w:t>Шов «за иголку».</w:t>
      </w:r>
      <w:r w:rsidRPr="008516DE">
        <w:rPr>
          <w:rFonts w:ascii="Times New Roman" w:eastAsia="Times New Roman" w:hAnsi="Times New Roman" w:cs="Times New Roman"/>
          <w:color w:val="000000"/>
          <w:sz w:val="28"/>
          <w:szCs w:val="28"/>
          <w:lang w:eastAsia="ru-RU"/>
        </w:rPr>
        <w:t xml:space="preserve"> (Технология и способы выполнения шва "за иголку"</w:t>
      </w:r>
      <w:r w:rsidRPr="008516DE">
        <w:rPr>
          <w:rFonts w:ascii="Arial" w:eastAsia="Times New Roman" w:hAnsi="Arial" w:cs="Arial"/>
          <w:color w:val="000000"/>
          <w:sz w:val="20"/>
          <w:szCs w:val="20"/>
          <w:lang w:eastAsia="ru-RU"/>
        </w:rPr>
        <w:t>.</w:t>
      </w:r>
      <w:r w:rsidRPr="008516DE">
        <w:rPr>
          <w:rFonts w:ascii="Times New Roman" w:eastAsia="Times New Roman" w:hAnsi="Times New Roman" w:cs="Times New Roman"/>
          <w:color w:val="000000"/>
          <w:sz w:val="28"/>
          <w:szCs w:val="28"/>
          <w:lang w:eastAsia="ru-RU"/>
        </w:rPr>
        <w:t>)</w:t>
      </w:r>
    </w:p>
    <w:p w:rsidR="008516DE" w:rsidRPr="008516DE" w:rsidRDefault="008516DE" w:rsidP="008516DE">
      <w:pPr>
        <w:spacing w:after="0" w:line="240" w:lineRule="auto"/>
        <w:rPr>
          <w:rFonts w:ascii="Times New Roman" w:eastAsia="Times New Roman" w:hAnsi="Times New Roman" w:cs="Times New Roman"/>
          <w:color w:val="000000"/>
          <w:sz w:val="28"/>
          <w:szCs w:val="28"/>
          <w:u w:val="single"/>
          <w:lang w:eastAsia="ru-RU"/>
        </w:rPr>
      </w:pPr>
      <w:r w:rsidRPr="008516DE">
        <w:rPr>
          <w:rFonts w:ascii="Times New Roman" w:eastAsia="Times New Roman" w:hAnsi="Times New Roman" w:cs="Times New Roman"/>
          <w:color w:val="000000"/>
          <w:sz w:val="28"/>
          <w:szCs w:val="28"/>
          <w:lang w:eastAsia="ru-RU"/>
        </w:rPr>
        <w:t xml:space="preserve">3.7. </w:t>
      </w:r>
      <w:r w:rsidRPr="008516DE">
        <w:rPr>
          <w:rFonts w:ascii="Times New Roman" w:eastAsia="Times New Roman" w:hAnsi="Times New Roman" w:cs="Times New Roman"/>
          <w:i/>
          <w:color w:val="000000"/>
          <w:sz w:val="28"/>
          <w:szCs w:val="28"/>
          <w:u w:val="single"/>
          <w:lang w:eastAsia="ru-RU"/>
        </w:rPr>
        <w:t>Урок закрепление:</w:t>
      </w:r>
      <w:r w:rsidRPr="008516DE">
        <w:rPr>
          <w:rFonts w:ascii="Times New Roman" w:eastAsia="Times New Roman" w:hAnsi="Times New Roman" w:cs="Times New Roman"/>
          <w:color w:val="000000"/>
          <w:sz w:val="28"/>
          <w:szCs w:val="28"/>
          <w:u w:val="single"/>
          <w:lang w:eastAsia="ru-RU"/>
        </w:rPr>
        <w:t xml:space="preserve"> Практическая занятие</w:t>
      </w:r>
      <w:proofErr w:type="gramStart"/>
      <w:r w:rsidRPr="008516DE">
        <w:rPr>
          <w:rFonts w:ascii="Times New Roman" w:eastAsia="Times New Roman" w:hAnsi="Times New Roman" w:cs="Times New Roman"/>
          <w:color w:val="000000"/>
          <w:sz w:val="28"/>
          <w:szCs w:val="28"/>
          <w:u w:val="single"/>
          <w:lang w:eastAsia="ru-RU"/>
        </w:rPr>
        <w:t>.(</w:t>
      </w:r>
      <w:proofErr w:type="gramEnd"/>
      <w:r w:rsidRPr="008516DE">
        <w:rPr>
          <w:rFonts w:ascii="Times New Roman" w:eastAsia="Times New Roman" w:hAnsi="Times New Roman" w:cs="Times New Roman"/>
          <w:color w:val="000000"/>
          <w:sz w:val="28"/>
          <w:szCs w:val="28"/>
          <w:lang w:eastAsia="ru-RU"/>
        </w:rPr>
        <w:t>Вышивание изделия с использованием шва.</w:t>
      </w:r>
      <w:r w:rsidRPr="008516DE">
        <w:rPr>
          <w:rFonts w:ascii="Times New Roman" w:eastAsia="Times New Roman" w:hAnsi="Times New Roman" w:cs="Times New Roman"/>
          <w:color w:val="000000"/>
          <w:sz w:val="28"/>
          <w:szCs w:val="28"/>
          <w:u w:val="single"/>
          <w:lang w:eastAsia="ru-RU"/>
        </w:rPr>
        <w:t>)</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3.8.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u w:val="single"/>
          <w:lang w:eastAsia="ru-RU"/>
        </w:rPr>
        <w:t>Панно «Анютины глазки».</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color w:val="000000"/>
          <w:sz w:val="28"/>
          <w:szCs w:val="28"/>
          <w:lang w:eastAsia="ru-RU"/>
        </w:rPr>
        <w:t>Технология и способы выполнения всех швов.</w:t>
      </w:r>
      <w:r w:rsidRPr="008516DE">
        <w:rPr>
          <w:rFonts w:ascii="Times New Roman" w:eastAsia="Times New Roman" w:hAnsi="Times New Roman" w:cs="Times New Roman"/>
          <w:sz w:val="28"/>
          <w:szCs w:val="28"/>
          <w:lang w:eastAsia="ru-RU"/>
        </w:rPr>
        <w:t xml:space="preserve">) - </w:t>
      </w:r>
      <w:r w:rsidRPr="008516DE">
        <w:rPr>
          <w:rFonts w:ascii="Times New Roman" w:eastAsia="Times New Roman" w:hAnsi="Times New Roman" w:cs="Times New Roman"/>
          <w:b/>
          <w:sz w:val="28"/>
          <w:szCs w:val="28"/>
          <w:lang w:eastAsia="ru-RU"/>
        </w:rPr>
        <w:t>10ч.</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3.9.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 Вышивание стебельчатым швом стеблей цветов.)</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3.10.</w:t>
      </w:r>
      <w:r w:rsidRPr="008516DE">
        <w:rPr>
          <w:rFonts w:ascii="Times New Roman" w:eastAsia="Times New Roman" w:hAnsi="Times New Roman" w:cs="Times New Roman"/>
          <w:i/>
          <w:sz w:val="28"/>
          <w:szCs w:val="28"/>
          <w:u w:val="single"/>
          <w:lang w:eastAsia="ru-RU"/>
        </w:rPr>
        <w:t xml:space="preserve">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(Вышивание ленточным швом листьев.)</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3.11. </w:t>
      </w:r>
      <w:r w:rsidRPr="008516DE">
        <w:rPr>
          <w:rFonts w:ascii="Times New Roman" w:eastAsia="Times New Roman" w:hAnsi="Times New Roman" w:cs="Times New Roman"/>
          <w:i/>
          <w:sz w:val="28"/>
          <w:szCs w:val="28"/>
          <w:u w:val="single"/>
          <w:lang w:eastAsia="ru-RU"/>
        </w:rPr>
        <w:t xml:space="preserve">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proofErr w:type="gramStart"/>
      <w:r w:rsidRPr="008516DE">
        <w:rPr>
          <w:rFonts w:ascii="Times New Roman" w:eastAsia="Times New Roman" w:hAnsi="Times New Roman" w:cs="Times New Roman"/>
          <w:sz w:val="28"/>
          <w:szCs w:val="28"/>
          <w:lang w:eastAsia="ru-RU"/>
        </w:rPr>
        <w:t xml:space="preserve"> .</w:t>
      </w:r>
      <w:proofErr w:type="gramEnd"/>
      <w:r w:rsidRPr="008516DE">
        <w:rPr>
          <w:rFonts w:ascii="Times New Roman" w:eastAsia="Times New Roman" w:hAnsi="Times New Roman" w:cs="Times New Roman"/>
          <w:sz w:val="28"/>
          <w:szCs w:val="28"/>
          <w:lang w:eastAsia="ru-RU"/>
        </w:rPr>
        <w:t xml:space="preserve"> (Вышивание цветочной композиции.)</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3.12.</w:t>
      </w:r>
      <w:r w:rsidRPr="008516DE">
        <w:rPr>
          <w:rFonts w:ascii="Times New Roman" w:eastAsia="Times New Roman" w:hAnsi="Times New Roman" w:cs="Times New Roman"/>
          <w:i/>
          <w:sz w:val="28"/>
          <w:szCs w:val="28"/>
          <w:u w:val="single"/>
          <w:lang w:eastAsia="ru-RU"/>
        </w:rPr>
        <w:t xml:space="preserve"> Урок закрепление: </w:t>
      </w:r>
      <w:r w:rsidRPr="008516DE">
        <w:rPr>
          <w:rFonts w:ascii="Times New Roman" w:eastAsia="Times New Roman" w:hAnsi="Times New Roman" w:cs="Times New Roman"/>
          <w:sz w:val="28"/>
          <w:szCs w:val="28"/>
          <w:u w:val="single"/>
          <w:lang w:eastAsia="ru-RU"/>
        </w:rPr>
        <w:t>Практическое занятие. (</w:t>
      </w:r>
      <w:r w:rsidRPr="008516DE">
        <w:rPr>
          <w:rFonts w:ascii="Times New Roman" w:eastAsia="Times New Roman" w:hAnsi="Times New Roman" w:cs="Times New Roman"/>
          <w:sz w:val="28"/>
          <w:szCs w:val="28"/>
          <w:lang w:eastAsia="ru-RU"/>
        </w:rPr>
        <w:t>Вышивание</w:t>
      </w:r>
      <w:r w:rsidRPr="008516DE">
        <w:rPr>
          <w:rFonts w:ascii="Times New Roman" w:eastAsia="Times New Roman" w:hAnsi="Times New Roman" w:cs="Times New Roman"/>
          <w:color w:val="000000"/>
          <w:sz w:val="28"/>
          <w:szCs w:val="28"/>
          <w:lang w:eastAsia="ru-RU"/>
        </w:rPr>
        <w:t xml:space="preserve"> крестообразного шва</w:t>
      </w:r>
      <w:r w:rsidRPr="008516DE">
        <w:rPr>
          <w:rFonts w:ascii="Times New Roman" w:eastAsia="Times New Roman" w:hAnsi="Times New Roman" w:cs="Times New Roman"/>
          <w:sz w:val="28"/>
          <w:szCs w:val="28"/>
          <w:lang w:eastAsia="ru-RU"/>
        </w:rPr>
        <w:t>).</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28"/>
          <w:szCs w:val="28"/>
          <w:lang w:eastAsia="ru-RU"/>
        </w:rPr>
        <w:t xml:space="preserve">4.Вязание крючком. </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4.1.</w:t>
      </w:r>
      <w:r w:rsidRPr="008516DE">
        <w:rPr>
          <w:rFonts w:ascii="Times New Roman" w:eastAsia="Times New Roman" w:hAnsi="Times New Roman" w:cs="Times New Roman"/>
          <w:i/>
          <w:sz w:val="28"/>
          <w:szCs w:val="28"/>
          <w:lang w:eastAsia="ru-RU"/>
        </w:rPr>
        <w:t xml:space="preserve">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xml:space="preserve">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b/>
          <w:sz w:val="28"/>
          <w:szCs w:val="28"/>
          <w:u w:val="single"/>
          <w:lang w:eastAsia="ru-RU"/>
        </w:rPr>
        <w:t>И</w:t>
      </w:r>
      <w:proofErr w:type="gramEnd"/>
      <w:r w:rsidRPr="008516DE">
        <w:rPr>
          <w:rFonts w:ascii="Times New Roman" w:eastAsia="Times New Roman" w:hAnsi="Times New Roman" w:cs="Times New Roman"/>
          <w:b/>
          <w:sz w:val="28"/>
          <w:szCs w:val="28"/>
          <w:u w:val="single"/>
          <w:lang w:eastAsia="ru-RU"/>
        </w:rPr>
        <w:t>стория вязания крючком</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sz w:val="28"/>
          <w:szCs w:val="28"/>
          <w:lang w:eastAsia="ru-RU"/>
        </w:rPr>
        <w:t>(Знакомство с историей вязания крючком.)</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Знакомство.</w:t>
      </w:r>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 xml:space="preserve">4.2.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xml:space="preserve">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b/>
          <w:sz w:val="28"/>
          <w:szCs w:val="28"/>
          <w:u w:val="single"/>
          <w:lang w:eastAsia="ru-RU"/>
        </w:rPr>
        <w:t>Т</w:t>
      </w:r>
      <w:proofErr w:type="gramEnd"/>
      <w:r w:rsidRPr="008516DE">
        <w:rPr>
          <w:rFonts w:ascii="Times New Roman" w:eastAsia="Times New Roman" w:hAnsi="Times New Roman" w:cs="Times New Roman"/>
          <w:b/>
          <w:sz w:val="28"/>
          <w:szCs w:val="28"/>
          <w:u w:val="single"/>
          <w:lang w:eastAsia="ru-RU"/>
        </w:rPr>
        <w:t>ехнология вязания крючком</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sz w:val="28"/>
          <w:szCs w:val="28"/>
          <w:lang w:eastAsia="ru-RU"/>
        </w:rPr>
        <w:t>(Выполнение основных приемов вязания)-</w:t>
      </w:r>
      <w:r w:rsidRPr="008516DE">
        <w:rPr>
          <w:rFonts w:ascii="Times New Roman" w:eastAsia="Times New Roman" w:hAnsi="Times New Roman" w:cs="Times New Roman"/>
          <w:b/>
          <w:sz w:val="28"/>
          <w:szCs w:val="28"/>
          <w:lang w:eastAsia="ru-RU"/>
        </w:rPr>
        <w:t>14 часов</w:t>
      </w:r>
    </w:p>
    <w:p w:rsidR="008516DE" w:rsidRPr="008516DE" w:rsidRDefault="008516DE" w:rsidP="008516DE">
      <w:pPr>
        <w:spacing w:after="0" w:line="36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 xml:space="preserve">4.3.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Начальная петля.</w:t>
      </w:r>
      <w:proofErr w:type="gramStart"/>
      <w:r w:rsidRPr="008516DE">
        <w:rPr>
          <w:rFonts w:ascii="Times New Roman" w:eastAsia="Times New Roman" w:hAnsi="Times New Roman" w:cs="Times New Roman"/>
          <w:sz w:val="28"/>
          <w:szCs w:val="28"/>
          <w:u w:val="single"/>
          <w:lang w:eastAsia="ru-RU"/>
        </w:rPr>
        <w:t xml:space="preserve"> .</w:t>
      </w:r>
      <w:proofErr w:type="gramEnd"/>
      <w:r w:rsidRPr="008516DE">
        <w:rPr>
          <w:rFonts w:ascii="Times New Roman" w:eastAsia="Times New Roman" w:hAnsi="Times New Roman" w:cs="Times New Roman"/>
          <w:sz w:val="28"/>
          <w:szCs w:val="28"/>
          <w:lang w:eastAsia="ru-RU"/>
        </w:rPr>
        <w:t>(Цепочка из воздушных петель.)</w:t>
      </w:r>
      <w:r w:rsidRPr="008516DE">
        <w:rPr>
          <w:rFonts w:ascii="Times New Roman" w:eastAsia="Times New Roman" w:hAnsi="Times New Roman" w:cs="Times New Roman"/>
          <w:sz w:val="28"/>
          <w:szCs w:val="28"/>
          <w:u w:val="single"/>
          <w:lang w:eastAsia="ru-RU"/>
        </w:rPr>
        <w:t xml:space="preserve"> </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4.4</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Воздушная петля</w:t>
      </w:r>
      <w:r w:rsidRPr="008516DE">
        <w:rPr>
          <w:rFonts w:ascii="Times New Roman" w:eastAsia="Times New Roman" w:hAnsi="Times New Roman" w:cs="Times New Roman"/>
          <w:sz w:val="28"/>
          <w:szCs w:val="28"/>
          <w:lang w:eastAsia="ru-RU"/>
        </w:rPr>
        <w:t>. (Графическое изображение.)</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4.5.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:Колечко</w:t>
      </w:r>
      <w:proofErr w:type="gramStart"/>
      <w:r w:rsidRPr="008516DE">
        <w:rPr>
          <w:rFonts w:ascii="Times New Roman" w:eastAsia="Times New Roman" w:hAnsi="Times New Roman" w:cs="Times New Roman"/>
          <w:sz w:val="28"/>
          <w:szCs w:val="28"/>
          <w:u w:val="single"/>
          <w:lang w:eastAsia="ru-RU"/>
        </w:rPr>
        <w:t>.П</w:t>
      </w:r>
      <w:proofErr w:type="gramEnd"/>
      <w:r w:rsidRPr="008516DE">
        <w:rPr>
          <w:rFonts w:ascii="Times New Roman" w:eastAsia="Times New Roman" w:hAnsi="Times New Roman" w:cs="Times New Roman"/>
          <w:sz w:val="28"/>
          <w:szCs w:val="28"/>
          <w:u w:val="single"/>
          <w:lang w:eastAsia="ru-RU"/>
        </w:rPr>
        <w:t>олустолбик.</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(Полустолбик с накидом.</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Графическое изображение.)</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4.6.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u w:val="single"/>
          <w:lang w:eastAsia="ru-RU"/>
        </w:rPr>
        <w:t>: Столбик без накида. Три способа введения крючка.</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(Столбик без накида с одной воздушной петлей.</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Графическое изображение.)</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4.7. </w:t>
      </w:r>
      <w:r w:rsidRPr="008516DE">
        <w:rPr>
          <w:rFonts w:ascii="Times New Roman" w:eastAsia="Times New Roman" w:hAnsi="Times New Roman" w:cs="Times New Roman"/>
          <w:i/>
          <w:sz w:val="28"/>
          <w:szCs w:val="28"/>
          <w:u w:val="single"/>
          <w:lang w:eastAsia="ru-RU"/>
        </w:rPr>
        <w:t>Урок усвоения</w:t>
      </w:r>
      <w:proofErr w:type="gramStart"/>
      <w:r w:rsidRPr="008516DE">
        <w:rPr>
          <w:rFonts w:ascii="Times New Roman" w:eastAsia="Times New Roman" w:hAnsi="Times New Roman" w:cs="Times New Roman"/>
          <w:i/>
          <w:sz w:val="28"/>
          <w:szCs w:val="28"/>
          <w:u w:val="single"/>
          <w:lang w:eastAsia="ru-RU"/>
        </w:rPr>
        <w:t>:</w:t>
      </w:r>
      <w:r w:rsidRPr="008516DE">
        <w:rPr>
          <w:rFonts w:ascii="Times New Roman" w:eastAsia="Times New Roman" w:hAnsi="Times New Roman" w:cs="Times New Roman"/>
          <w:sz w:val="28"/>
          <w:szCs w:val="28"/>
          <w:u w:val="single"/>
          <w:lang w:eastAsia="ru-RU"/>
        </w:rPr>
        <w:t>С</w:t>
      </w:r>
      <w:proofErr w:type="gramEnd"/>
      <w:r w:rsidRPr="008516DE">
        <w:rPr>
          <w:rFonts w:ascii="Times New Roman" w:eastAsia="Times New Roman" w:hAnsi="Times New Roman" w:cs="Times New Roman"/>
          <w:sz w:val="28"/>
          <w:szCs w:val="28"/>
          <w:u w:val="single"/>
          <w:lang w:eastAsia="ru-RU"/>
        </w:rPr>
        <w:t>толбик с накидом. Столбик с накидом и воздушной петлей.</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(Столбик с двумя и тремя накидами.</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Графическое изображение.)</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4.8.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i/>
          <w:sz w:val="28"/>
          <w:szCs w:val="28"/>
          <w:lang w:eastAsia="ru-RU"/>
        </w:rPr>
        <w:t xml:space="preserve"> </w:t>
      </w:r>
      <w:r w:rsidRPr="008516DE">
        <w:rPr>
          <w:rFonts w:ascii="Times New Roman" w:eastAsia="Times New Roman" w:hAnsi="Times New Roman" w:cs="Times New Roman"/>
          <w:sz w:val="28"/>
          <w:szCs w:val="28"/>
          <w:u w:val="single"/>
          <w:lang w:eastAsia="ru-RU"/>
        </w:rPr>
        <w:t>Рельефные столбики.</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(Лицевой и изнаночный.</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Графическое изображение.)</w:t>
      </w:r>
      <w:proofErr w:type="gramEnd"/>
    </w:p>
    <w:p w:rsidR="008516DE" w:rsidRPr="008516DE" w:rsidRDefault="008516DE" w:rsidP="008516DE">
      <w:pPr>
        <w:spacing w:after="0" w:line="240" w:lineRule="auto"/>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sz w:val="28"/>
          <w:szCs w:val="28"/>
          <w:lang w:eastAsia="ru-RU"/>
        </w:rPr>
        <w:t xml:space="preserve">4.9. </w:t>
      </w:r>
      <w:r w:rsidRPr="008516DE">
        <w:rPr>
          <w:rFonts w:ascii="Times New Roman" w:eastAsia="Times New Roman" w:hAnsi="Times New Roman" w:cs="Times New Roman"/>
          <w:i/>
          <w:sz w:val="28"/>
          <w:szCs w:val="28"/>
          <w:u w:val="single"/>
          <w:lang w:eastAsia="ru-RU"/>
        </w:rPr>
        <w:t>Урок повторения и закрепления:</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u w:val="single"/>
          <w:lang w:eastAsia="ru-RU"/>
        </w:rPr>
        <w:t>Обвязывание салфетки, платочка.</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(Практическое занятие – Выполнение работы с помощью изученных приемов вязания-</w:t>
      </w:r>
      <w:r w:rsidRPr="008516DE">
        <w:rPr>
          <w:rFonts w:ascii="Times New Roman" w:eastAsia="Times New Roman" w:hAnsi="Times New Roman" w:cs="Times New Roman"/>
          <w:b/>
          <w:sz w:val="28"/>
          <w:szCs w:val="28"/>
          <w:lang w:eastAsia="ru-RU"/>
        </w:rPr>
        <w:t>14 часов</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lastRenderedPageBreak/>
        <w:t xml:space="preserve">4.10. </w:t>
      </w:r>
      <w:r w:rsidRPr="008516DE">
        <w:rPr>
          <w:rFonts w:ascii="Times New Roman" w:eastAsia="Times New Roman" w:hAnsi="Times New Roman" w:cs="Times New Roman"/>
          <w:i/>
          <w:sz w:val="28"/>
          <w:szCs w:val="28"/>
          <w:u w:val="single"/>
          <w:lang w:eastAsia="ru-RU"/>
        </w:rPr>
        <w:t xml:space="preserve">Урок усвоения: </w:t>
      </w:r>
      <w:r w:rsidRPr="008516DE">
        <w:rPr>
          <w:rFonts w:ascii="Times New Roman" w:eastAsia="Times New Roman" w:hAnsi="Times New Roman" w:cs="Times New Roman"/>
          <w:sz w:val="28"/>
          <w:szCs w:val="28"/>
          <w:u w:val="single"/>
          <w:lang w:eastAsia="ru-RU"/>
        </w:rPr>
        <w:t>Графическое изображение условных обозначений</w:t>
      </w:r>
      <w:r w:rsidRPr="008516DE">
        <w:rPr>
          <w:rFonts w:ascii="Times New Roman" w:eastAsia="Times New Roman" w:hAnsi="Times New Roman" w:cs="Times New Roman"/>
          <w:i/>
          <w:sz w:val="28"/>
          <w:szCs w:val="28"/>
          <w:lang w:eastAsia="ru-RU"/>
        </w:rPr>
        <w:t xml:space="preserve"> </w:t>
      </w:r>
      <w:r w:rsidRPr="008516DE">
        <w:rPr>
          <w:rFonts w:ascii="Times New Roman" w:eastAsia="Times New Roman" w:hAnsi="Times New Roman" w:cs="Times New Roman"/>
          <w:sz w:val="28"/>
          <w:szCs w:val="28"/>
          <w:u w:val="single"/>
          <w:lang w:eastAsia="ru-RU"/>
        </w:rPr>
        <w:t>столбиков и воздушных петель</w:t>
      </w:r>
      <w:proofErr w:type="gramStart"/>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Графическое изображение)</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4.11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i/>
          <w:sz w:val="28"/>
          <w:szCs w:val="28"/>
          <w:lang w:eastAsia="ru-RU"/>
        </w:rPr>
        <w:t xml:space="preserve"> </w:t>
      </w:r>
      <w:r w:rsidRPr="008516DE">
        <w:rPr>
          <w:rFonts w:ascii="Times New Roman" w:eastAsia="Times New Roman" w:hAnsi="Times New Roman" w:cs="Times New Roman"/>
          <w:sz w:val="28"/>
          <w:szCs w:val="28"/>
          <w:u w:val="single"/>
          <w:lang w:eastAsia="ru-RU"/>
        </w:rPr>
        <w:t>Отработка приемов вязания первой петли.</w:t>
      </w:r>
      <w:r w:rsidRPr="008516DE">
        <w:rPr>
          <w:rFonts w:ascii="Times New Roman" w:eastAsia="Times New Roman" w:hAnsi="Times New Roman" w:cs="Times New Roman"/>
          <w:sz w:val="28"/>
          <w:szCs w:val="28"/>
          <w:lang w:eastAsia="ru-RU"/>
        </w:rPr>
        <w:t xml:space="preserve"> (Постановка рук и положение крючка во время работы.) </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4.12. </w:t>
      </w:r>
      <w:r w:rsidRPr="008516DE">
        <w:rPr>
          <w:rFonts w:ascii="Times New Roman" w:eastAsia="Times New Roman" w:hAnsi="Times New Roman" w:cs="Times New Roman"/>
          <w:i/>
          <w:sz w:val="28"/>
          <w:szCs w:val="28"/>
          <w:u w:val="single"/>
          <w:lang w:eastAsia="ru-RU"/>
        </w:rPr>
        <w:t xml:space="preserve">Урок закрепление: </w:t>
      </w:r>
      <w:r w:rsidRPr="008516DE">
        <w:rPr>
          <w:rFonts w:ascii="Times New Roman" w:eastAsia="Times New Roman" w:hAnsi="Times New Roman" w:cs="Times New Roman"/>
          <w:sz w:val="28"/>
          <w:szCs w:val="28"/>
          <w:u w:val="single"/>
          <w:lang w:eastAsia="ru-RU"/>
        </w:rPr>
        <w:t xml:space="preserve">Выполнение колечка.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Соединения первой петли с последней соединительным столбиком.</w:t>
      </w:r>
      <w:proofErr w:type="gramEnd"/>
      <w:r w:rsidRPr="008516DE">
        <w:rPr>
          <w:rFonts w:ascii="Times New Roman" w:eastAsia="Times New Roman" w:hAnsi="Times New Roman" w:cs="Times New Roman"/>
          <w:sz w:val="28"/>
          <w:szCs w:val="28"/>
          <w:lang w:eastAsia="ru-RU"/>
        </w:rPr>
        <w:t xml:space="preserve"> Полустолбик с накидом. Ожерелье из 3х цветков. </w:t>
      </w:r>
      <w:proofErr w:type="gramStart"/>
      <w:r w:rsidRPr="008516DE">
        <w:rPr>
          <w:rFonts w:ascii="Times New Roman" w:eastAsia="Times New Roman" w:hAnsi="Times New Roman" w:cs="Times New Roman"/>
          <w:sz w:val="28"/>
          <w:szCs w:val="28"/>
          <w:lang w:eastAsia="ru-RU"/>
        </w:rPr>
        <w:t>Браслет.)</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4.13.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i/>
          <w:sz w:val="28"/>
          <w:szCs w:val="28"/>
          <w:lang w:eastAsia="ru-RU"/>
        </w:rPr>
        <w:t xml:space="preserve"> </w:t>
      </w:r>
      <w:r w:rsidRPr="008516DE">
        <w:rPr>
          <w:rFonts w:ascii="Times New Roman" w:eastAsia="Times New Roman" w:hAnsi="Times New Roman" w:cs="Times New Roman"/>
          <w:sz w:val="28"/>
          <w:szCs w:val="28"/>
          <w:u w:val="single"/>
          <w:lang w:eastAsia="ru-RU"/>
        </w:rPr>
        <w:t>Вязание ажурных узоров</w:t>
      </w:r>
      <w:proofErr w:type="gramStart"/>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 xml:space="preserve">По схемам и под диктовку. </w:t>
      </w:r>
      <w:proofErr w:type="gramStart"/>
      <w:r w:rsidRPr="008516DE">
        <w:rPr>
          <w:rFonts w:ascii="Times New Roman" w:eastAsia="Times New Roman" w:hAnsi="Times New Roman" w:cs="Times New Roman"/>
          <w:sz w:val="28"/>
          <w:szCs w:val="28"/>
          <w:lang w:eastAsia="ru-RU"/>
        </w:rPr>
        <w:t>Вязание плотных узоров.)</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4.14. </w:t>
      </w:r>
      <w:r w:rsidRPr="008516DE">
        <w:rPr>
          <w:rFonts w:ascii="Times New Roman" w:eastAsia="Times New Roman" w:hAnsi="Times New Roman" w:cs="Times New Roman"/>
          <w:i/>
          <w:sz w:val="28"/>
          <w:szCs w:val="28"/>
          <w:u w:val="single"/>
          <w:lang w:eastAsia="ru-RU"/>
        </w:rPr>
        <w:t xml:space="preserve"> Урок  усвоения: </w:t>
      </w:r>
      <w:r w:rsidRPr="008516DE">
        <w:rPr>
          <w:rFonts w:ascii="Times New Roman" w:eastAsia="Times New Roman" w:hAnsi="Times New Roman" w:cs="Times New Roman"/>
          <w:sz w:val="28"/>
          <w:szCs w:val="28"/>
          <w:u w:val="single"/>
          <w:lang w:eastAsia="ru-RU"/>
        </w:rPr>
        <w:t>Салфетка.</w:t>
      </w:r>
      <w:r w:rsidRPr="008516DE">
        <w:rPr>
          <w:rFonts w:ascii="Times New Roman" w:eastAsia="Times New Roman" w:hAnsi="Times New Roman" w:cs="Times New Roman"/>
          <w:i/>
          <w:sz w:val="28"/>
          <w:szCs w:val="28"/>
          <w:u w:val="single"/>
          <w:lang w:eastAsia="ru-RU"/>
        </w:rPr>
        <w:t xml:space="preserve"> </w:t>
      </w:r>
      <w:proofErr w:type="gramStart"/>
      <w:r w:rsidRPr="008516DE">
        <w:rPr>
          <w:rFonts w:ascii="Times New Roman" w:eastAsia="Times New Roman" w:hAnsi="Times New Roman" w:cs="Times New Roman"/>
          <w:i/>
          <w:sz w:val="28"/>
          <w:szCs w:val="28"/>
          <w:u w:val="single"/>
          <w:lang w:eastAsia="ru-RU"/>
        </w:rPr>
        <w:t>(</w:t>
      </w:r>
      <w:r w:rsidRPr="008516DE">
        <w:rPr>
          <w:rFonts w:ascii="Times New Roman" w:eastAsia="Times New Roman" w:hAnsi="Times New Roman" w:cs="Times New Roman"/>
          <w:color w:val="000000"/>
          <w:sz w:val="28"/>
          <w:szCs w:val="28"/>
          <w:lang w:eastAsia="ru-RU"/>
        </w:rPr>
        <w:t>Анализ образцов салфеток.</w:t>
      </w:r>
      <w:proofErr w:type="gramEnd"/>
      <w:r w:rsidRPr="008516DE">
        <w:rPr>
          <w:rFonts w:ascii="Times New Roman" w:eastAsia="Times New Roman" w:hAnsi="Times New Roman" w:cs="Times New Roman"/>
          <w:color w:val="000000"/>
          <w:sz w:val="28"/>
          <w:szCs w:val="28"/>
          <w:lang w:eastAsia="ru-RU"/>
        </w:rPr>
        <w:t xml:space="preserve"> Орнамент. Последовательность выполнения салфетки. </w:t>
      </w:r>
      <w:proofErr w:type="gramStart"/>
      <w:r w:rsidRPr="008516DE">
        <w:rPr>
          <w:rFonts w:ascii="Times New Roman" w:eastAsia="Times New Roman" w:hAnsi="Times New Roman" w:cs="Times New Roman"/>
          <w:color w:val="000000"/>
          <w:sz w:val="28"/>
          <w:szCs w:val="28"/>
          <w:lang w:eastAsia="ru-RU"/>
        </w:rPr>
        <w:t>Зарисовка схем.)</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4.15.</w:t>
      </w:r>
      <w:r w:rsidRPr="008516DE">
        <w:rPr>
          <w:rFonts w:ascii="Times New Roman" w:eastAsia="Times New Roman" w:hAnsi="Times New Roman" w:cs="Times New Roman"/>
          <w:i/>
          <w:sz w:val="28"/>
          <w:szCs w:val="28"/>
          <w:u w:val="single"/>
          <w:lang w:eastAsia="ru-RU"/>
        </w:rPr>
        <w:t xml:space="preserve">Комбинированный урок: </w:t>
      </w:r>
      <w:r w:rsidRPr="008516DE">
        <w:rPr>
          <w:rFonts w:ascii="Times New Roman" w:eastAsia="Times New Roman" w:hAnsi="Times New Roman" w:cs="Times New Roman"/>
          <w:sz w:val="28"/>
          <w:szCs w:val="28"/>
          <w:u w:val="single"/>
          <w:lang w:eastAsia="ru-RU"/>
        </w:rPr>
        <w:t>Плетение салфетки</w:t>
      </w:r>
      <w:r w:rsidRPr="008516DE">
        <w:rPr>
          <w:rFonts w:ascii="Times New Roman" w:eastAsia="Times New Roman" w:hAnsi="Times New Roman" w:cs="Times New Roman"/>
          <w:i/>
          <w:sz w:val="28"/>
          <w:szCs w:val="28"/>
          <w:u w:val="single"/>
          <w:lang w:eastAsia="ru-RU"/>
        </w:rPr>
        <w:t xml:space="preserve">. </w:t>
      </w:r>
      <w:proofErr w:type="gramStart"/>
      <w:r w:rsidRPr="008516DE">
        <w:rPr>
          <w:rFonts w:ascii="Times New Roman" w:eastAsia="Times New Roman" w:hAnsi="Times New Roman" w:cs="Times New Roman"/>
          <w:i/>
          <w:sz w:val="28"/>
          <w:szCs w:val="28"/>
          <w:u w:val="single"/>
          <w:lang w:eastAsia="ru-RU"/>
        </w:rPr>
        <w:t>(</w:t>
      </w:r>
      <w:r w:rsidRPr="008516DE">
        <w:rPr>
          <w:rFonts w:ascii="Times New Roman" w:eastAsia="Times New Roman" w:hAnsi="Times New Roman" w:cs="Times New Roman"/>
          <w:color w:val="000000"/>
          <w:sz w:val="28"/>
          <w:szCs w:val="28"/>
          <w:lang w:eastAsia="ru-RU"/>
        </w:rPr>
        <w:t>Основа  изученных приёмов.</w:t>
      </w:r>
      <w:proofErr w:type="gramEnd"/>
      <w:r w:rsidRPr="008516DE">
        <w:rPr>
          <w:rFonts w:ascii="Times New Roman" w:eastAsia="Times New Roman" w:hAnsi="Times New Roman" w:cs="Times New Roman"/>
          <w:color w:val="000000"/>
          <w:sz w:val="28"/>
          <w:szCs w:val="28"/>
          <w:lang w:eastAsia="ru-RU"/>
        </w:rPr>
        <w:t xml:space="preserve"> </w:t>
      </w:r>
      <w:proofErr w:type="gramStart"/>
      <w:r w:rsidRPr="008516DE">
        <w:rPr>
          <w:rFonts w:ascii="Times New Roman" w:eastAsia="Times New Roman" w:hAnsi="Times New Roman" w:cs="Times New Roman"/>
          <w:color w:val="000000"/>
          <w:sz w:val="28"/>
          <w:szCs w:val="28"/>
          <w:lang w:eastAsia="ru-RU"/>
        </w:rPr>
        <w:t>Сборка и оформление.)</w:t>
      </w:r>
      <w:proofErr w:type="gramEnd"/>
    </w:p>
    <w:p w:rsidR="008516DE" w:rsidRPr="008516DE" w:rsidRDefault="008516DE" w:rsidP="008516DE">
      <w:pPr>
        <w:spacing w:after="0" w:line="240" w:lineRule="auto"/>
        <w:rPr>
          <w:rFonts w:ascii="Times New Roman" w:eastAsia="Times New Roman" w:hAnsi="Times New Roman" w:cs="Times New Roman"/>
          <w:sz w:val="28"/>
          <w:szCs w:val="28"/>
          <w:u w:val="single"/>
          <w:lang w:eastAsia="ru-RU"/>
        </w:rPr>
      </w:pPr>
      <w:r w:rsidRPr="008516DE">
        <w:rPr>
          <w:rFonts w:ascii="Times New Roman" w:eastAsia="Times New Roman" w:hAnsi="Times New Roman" w:cs="Times New Roman"/>
          <w:sz w:val="28"/>
          <w:szCs w:val="28"/>
          <w:lang w:eastAsia="ru-RU"/>
        </w:rPr>
        <w:t xml:space="preserve">4.16. </w:t>
      </w:r>
      <w:r w:rsidRPr="008516DE">
        <w:rPr>
          <w:rFonts w:ascii="Times New Roman" w:eastAsia="Times New Roman" w:hAnsi="Times New Roman" w:cs="Times New Roman"/>
          <w:i/>
          <w:sz w:val="28"/>
          <w:szCs w:val="28"/>
          <w:u w:val="single"/>
          <w:lang w:eastAsia="ru-RU"/>
        </w:rPr>
        <w:t>Урок повторения и закрепления:</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u w:val="single"/>
          <w:lang w:eastAsia="ru-RU"/>
        </w:rPr>
        <w:t>Игрушки в форме овала.</w:t>
      </w:r>
      <w:r w:rsidRPr="008516DE">
        <w:rPr>
          <w:rFonts w:ascii="Times New Roman" w:eastAsia="Times New Roman" w:hAnsi="Times New Roman" w:cs="Times New Roman"/>
          <w:sz w:val="28"/>
          <w:szCs w:val="28"/>
          <w:u w:val="single"/>
          <w:lang w:eastAsia="ru-RU"/>
        </w:rPr>
        <w:t xml:space="preserve"> </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Практическое занятие – Выполнение работы с помощью изученных приемов вязания-</w:t>
      </w:r>
      <w:r w:rsidRPr="008516DE">
        <w:rPr>
          <w:rFonts w:ascii="Times New Roman" w:eastAsia="Times New Roman" w:hAnsi="Times New Roman" w:cs="Times New Roman"/>
          <w:b/>
          <w:sz w:val="28"/>
          <w:szCs w:val="28"/>
          <w:lang w:eastAsia="ru-RU"/>
        </w:rPr>
        <w:t>14 часов</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4.17.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Овал.</w:t>
      </w:r>
      <w:r w:rsidRPr="008516DE">
        <w:rPr>
          <w:rFonts w:ascii="Times New Roman" w:eastAsia="Times New Roman" w:hAnsi="Times New Roman" w:cs="Times New Roman"/>
          <w:sz w:val="28"/>
          <w:szCs w:val="28"/>
          <w:lang w:eastAsia="ru-RU"/>
        </w:rPr>
        <w:t xml:space="preserve"> (Принцип вязания и прибавление столбиков.)</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4.18.</w:t>
      </w:r>
      <w:r w:rsidRPr="008516DE">
        <w:rPr>
          <w:rFonts w:ascii="Times New Roman" w:eastAsia="Times New Roman" w:hAnsi="Times New Roman" w:cs="Times New Roman"/>
          <w:i/>
          <w:sz w:val="28"/>
          <w:szCs w:val="28"/>
          <w:u w:val="single"/>
          <w:lang w:eastAsia="ru-RU"/>
        </w:rPr>
        <w:t xml:space="preserve"> Комбинированный урок:</w:t>
      </w:r>
      <w:r w:rsidRPr="008516DE">
        <w:rPr>
          <w:rFonts w:ascii="Times New Roman" w:eastAsia="Times New Roman" w:hAnsi="Times New Roman" w:cs="Times New Roman"/>
          <w:sz w:val="28"/>
          <w:szCs w:val="28"/>
          <w:lang w:eastAsia="ru-RU"/>
        </w:rPr>
        <w:t xml:space="preserve"> «Чебурашка»</w:t>
      </w:r>
      <w:proofErr w:type="gramStart"/>
      <w:r w:rsidRPr="008516DE">
        <w:rPr>
          <w:rFonts w:ascii="Times New Roman" w:eastAsia="Times New Roman" w:hAnsi="Times New Roman" w:cs="Times New Roman"/>
          <w:sz w:val="28"/>
          <w:szCs w:val="28"/>
          <w:lang w:eastAsia="ru-RU"/>
        </w:rPr>
        <w:t xml:space="preserve"> .</w:t>
      </w:r>
      <w:proofErr w:type="gramEnd"/>
      <w:r w:rsidRPr="008516DE">
        <w:rPr>
          <w:rFonts w:ascii="Times New Roman" w:eastAsia="Times New Roman" w:hAnsi="Times New Roman" w:cs="Times New Roman"/>
          <w:sz w:val="28"/>
          <w:szCs w:val="28"/>
          <w:lang w:eastAsia="ru-RU"/>
        </w:rPr>
        <w:t>(пенал для хранения крючков.)</w:t>
      </w:r>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4.19.</w:t>
      </w:r>
      <w:r w:rsidRPr="008516DE">
        <w:rPr>
          <w:rFonts w:ascii="Times New Roman" w:eastAsia="Times New Roman" w:hAnsi="Times New Roman" w:cs="Times New Roman"/>
          <w:i/>
          <w:sz w:val="28"/>
          <w:szCs w:val="28"/>
          <w:u w:val="single"/>
          <w:lang w:eastAsia="ru-RU"/>
        </w:rPr>
        <w:t xml:space="preserve">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Вывязывание ушей.</w:t>
      </w:r>
      <w:r w:rsidRPr="008516DE">
        <w:rPr>
          <w:rFonts w:ascii="Times New Roman" w:eastAsia="Times New Roman" w:hAnsi="Times New Roman" w:cs="Times New Roman"/>
          <w:sz w:val="28"/>
          <w:szCs w:val="28"/>
          <w:lang w:eastAsia="ru-RU"/>
        </w:rPr>
        <w:t xml:space="preserve"> (Сборка деталей между собой.)</w:t>
      </w:r>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4.20.</w:t>
      </w:r>
      <w:r w:rsidRPr="008516DE">
        <w:rPr>
          <w:rFonts w:ascii="Times New Roman" w:eastAsia="Times New Roman" w:hAnsi="Times New Roman" w:cs="Times New Roman"/>
          <w:i/>
          <w:sz w:val="28"/>
          <w:szCs w:val="28"/>
          <w:u w:val="single"/>
          <w:lang w:eastAsia="ru-RU"/>
        </w:rPr>
        <w:t xml:space="preserve">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xml:space="preserve"> (Вязание туловища.)</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4.21</w:t>
      </w:r>
      <w:r w:rsidRPr="008516DE">
        <w:rPr>
          <w:rFonts w:ascii="Times New Roman" w:eastAsia="Times New Roman" w:hAnsi="Times New Roman" w:cs="Times New Roman"/>
          <w:i/>
          <w:sz w:val="28"/>
          <w:szCs w:val="28"/>
          <w:u w:val="single"/>
          <w:lang w:eastAsia="ru-RU"/>
        </w:rPr>
        <w:t>. Урок закрепление</w:t>
      </w:r>
      <w:r w:rsidRPr="008516DE">
        <w:rPr>
          <w:rFonts w:ascii="Times New Roman" w:eastAsia="Times New Roman" w:hAnsi="Times New Roman" w:cs="Times New Roman"/>
          <w:sz w:val="28"/>
          <w:szCs w:val="28"/>
          <w:u w:val="single"/>
          <w:lang w:eastAsia="ru-RU"/>
        </w:rPr>
        <w:t>: Практическое занятие.</w:t>
      </w:r>
      <w:r w:rsidRPr="008516DE">
        <w:rPr>
          <w:rFonts w:ascii="Times New Roman" w:eastAsia="Times New Roman" w:hAnsi="Times New Roman" w:cs="Times New Roman"/>
          <w:sz w:val="28"/>
          <w:szCs w:val="28"/>
          <w:lang w:eastAsia="ru-RU"/>
        </w:rPr>
        <w:t xml:space="preserve"> (Вязание рук.)</w:t>
      </w:r>
    </w:p>
    <w:p w:rsidR="008516DE" w:rsidRPr="008516DE" w:rsidRDefault="008516DE" w:rsidP="008516DE">
      <w:pPr>
        <w:spacing w:after="0" w:line="360" w:lineRule="auto"/>
        <w:ind w:right="-283"/>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4.22.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sz w:val="28"/>
          <w:szCs w:val="28"/>
          <w:u w:val="single"/>
          <w:lang w:eastAsia="ru-RU"/>
        </w:rPr>
        <w:t>: Пришивание молнии.</w:t>
      </w:r>
      <w:r w:rsidRPr="008516DE">
        <w:rPr>
          <w:rFonts w:ascii="Times New Roman" w:eastAsia="Times New Roman" w:hAnsi="Times New Roman" w:cs="Times New Roman"/>
          <w:sz w:val="28"/>
          <w:szCs w:val="28"/>
          <w:lang w:eastAsia="ru-RU"/>
        </w:rPr>
        <w:t xml:space="preserve"> (Оформление поделки.)</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4.23. </w:t>
      </w:r>
      <w:r w:rsidRPr="008516DE">
        <w:rPr>
          <w:rFonts w:ascii="Times New Roman" w:eastAsia="Times New Roman" w:hAnsi="Times New Roman" w:cs="Times New Roman"/>
          <w:i/>
          <w:sz w:val="28"/>
          <w:szCs w:val="28"/>
          <w:u w:val="single"/>
          <w:lang w:eastAsia="ru-RU"/>
        </w:rPr>
        <w:t>Урок повторения и закрепления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b/>
          <w:sz w:val="28"/>
          <w:szCs w:val="28"/>
          <w:u w:val="single"/>
          <w:lang w:eastAsia="ru-RU"/>
        </w:rPr>
        <w:t>Вязание изделия по выбору</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 xml:space="preserve">Проверить приобретенные ЗУН воспитанников.- </w:t>
      </w:r>
      <w:r w:rsidRPr="008516DE">
        <w:rPr>
          <w:rFonts w:ascii="Times New Roman" w:eastAsia="Times New Roman" w:hAnsi="Times New Roman" w:cs="Times New Roman"/>
          <w:b/>
          <w:sz w:val="28"/>
          <w:szCs w:val="28"/>
          <w:lang w:eastAsia="ru-RU"/>
        </w:rPr>
        <w:t>12 часов</w:t>
      </w:r>
      <w:r w:rsidRPr="008516DE">
        <w:rPr>
          <w:rFonts w:ascii="Times New Roman" w:eastAsia="Times New Roman" w:hAnsi="Times New Roman" w:cs="Times New Roman"/>
          <w:sz w:val="28"/>
          <w:szCs w:val="28"/>
          <w:lang w:eastAsia="ru-RU"/>
        </w:rPr>
        <w:t>.</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4.24.</w:t>
      </w:r>
      <w:r w:rsidRPr="008516DE">
        <w:rPr>
          <w:rFonts w:ascii="Times New Roman" w:eastAsia="Times New Roman" w:hAnsi="Times New Roman" w:cs="Times New Roman"/>
          <w:i/>
          <w:sz w:val="28"/>
          <w:szCs w:val="28"/>
          <w:u w:val="single"/>
          <w:lang w:eastAsia="ru-RU"/>
        </w:rPr>
        <w:t xml:space="preserve"> Комбинированный урок:</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 xml:space="preserve">Декоративный кошелек </w:t>
      </w:r>
      <w:r w:rsidRPr="008516DE">
        <w:rPr>
          <w:rFonts w:ascii="Times New Roman" w:eastAsia="Times New Roman" w:hAnsi="Times New Roman" w:cs="Times New Roman"/>
          <w:i/>
          <w:sz w:val="28"/>
          <w:szCs w:val="28"/>
          <w:u w:val="single"/>
          <w:lang w:eastAsia="ru-RU"/>
        </w:rPr>
        <w:t>«Поросенок».</w:t>
      </w:r>
      <w:r w:rsidRPr="008516DE">
        <w:rPr>
          <w:rFonts w:ascii="Times New Roman" w:eastAsia="Times New Roman" w:hAnsi="Times New Roman" w:cs="Times New Roman"/>
          <w:sz w:val="28"/>
          <w:szCs w:val="28"/>
          <w:lang w:eastAsia="ru-RU"/>
        </w:rPr>
        <w:t xml:space="preserve"> (Выполнение двух деталей.) </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4.25</w:t>
      </w:r>
      <w:r w:rsidRPr="008516DE">
        <w:rPr>
          <w:rFonts w:ascii="Times New Roman" w:eastAsia="Times New Roman" w:hAnsi="Times New Roman" w:cs="Times New Roman"/>
          <w:i/>
          <w:sz w:val="28"/>
          <w:szCs w:val="28"/>
          <w:u w:val="single"/>
          <w:lang w:eastAsia="ru-RU"/>
        </w:rPr>
        <w:t>.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i/>
          <w:sz w:val="28"/>
          <w:szCs w:val="28"/>
          <w:u w:val="single"/>
          <w:lang w:eastAsia="ru-RU"/>
        </w:rPr>
        <w:t>Поросенок».</w:t>
      </w:r>
      <w:r w:rsidRPr="008516DE">
        <w:rPr>
          <w:rFonts w:ascii="Times New Roman" w:eastAsia="Times New Roman" w:hAnsi="Times New Roman" w:cs="Times New Roman"/>
          <w:sz w:val="28"/>
          <w:szCs w:val="28"/>
          <w:lang w:eastAsia="ru-RU"/>
        </w:rPr>
        <w:t xml:space="preserve"> (Вязание двух частей кошелька.)</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4.26</w:t>
      </w:r>
      <w:r w:rsidRPr="008516DE">
        <w:rPr>
          <w:rFonts w:ascii="Times New Roman" w:eastAsia="Times New Roman" w:hAnsi="Times New Roman" w:cs="Times New Roman"/>
          <w:i/>
          <w:sz w:val="28"/>
          <w:szCs w:val="28"/>
          <w:u w:val="single"/>
          <w:lang w:eastAsia="ru-RU"/>
        </w:rPr>
        <w:t>.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Оформление игрушки</w:t>
      </w:r>
      <w:proofErr w:type="gramStart"/>
      <w:r w:rsidRPr="008516DE">
        <w:rPr>
          <w:rFonts w:ascii="Times New Roman" w:eastAsia="Times New Roman" w:hAnsi="Times New Roman" w:cs="Times New Roman"/>
          <w:sz w:val="28"/>
          <w:szCs w:val="28"/>
          <w:u w:val="single"/>
          <w:lang w:eastAsia="ru-RU"/>
        </w:rPr>
        <w:t>.</w:t>
      </w:r>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 xml:space="preserve">Пришивание молнии. </w:t>
      </w:r>
      <w:proofErr w:type="gramStart"/>
      <w:r w:rsidRPr="008516DE">
        <w:rPr>
          <w:rFonts w:ascii="Times New Roman" w:eastAsia="Times New Roman" w:hAnsi="Times New Roman" w:cs="Times New Roman"/>
          <w:sz w:val="28"/>
          <w:szCs w:val="28"/>
          <w:lang w:eastAsia="ru-RU"/>
        </w:rPr>
        <w:t xml:space="preserve">Вязание ушей) </w:t>
      </w:r>
      <w:proofErr w:type="gramEnd"/>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4.27</w:t>
      </w:r>
      <w:r w:rsidRPr="008516DE">
        <w:rPr>
          <w:rFonts w:ascii="Times New Roman" w:eastAsia="Times New Roman" w:hAnsi="Times New Roman" w:cs="Times New Roman"/>
          <w:i/>
          <w:sz w:val="28"/>
          <w:szCs w:val="28"/>
          <w:u w:val="single"/>
          <w:lang w:eastAsia="ru-RU"/>
        </w:rPr>
        <w:t>. Комбинированный урок:</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Царевна-лягушка</w:t>
      </w:r>
      <w:proofErr w:type="gramStart"/>
      <w:r w:rsidRPr="008516DE">
        <w:rPr>
          <w:rFonts w:ascii="Times New Roman" w:eastAsia="Times New Roman" w:hAnsi="Times New Roman" w:cs="Times New Roman"/>
          <w:sz w:val="28"/>
          <w:szCs w:val="28"/>
          <w:u w:val="single"/>
          <w:lang w:eastAsia="ru-RU"/>
        </w:rPr>
        <w:t xml:space="preserve"> .</w:t>
      </w:r>
      <w:proofErr w:type="gramEnd"/>
      <w:r w:rsidRPr="008516DE">
        <w:rPr>
          <w:rFonts w:ascii="Times New Roman" w:eastAsia="Times New Roman" w:hAnsi="Times New Roman" w:cs="Times New Roman"/>
          <w:sz w:val="28"/>
          <w:szCs w:val="28"/>
          <w:lang w:eastAsia="ru-RU"/>
        </w:rPr>
        <w:t>(Вязание туловища.)</w:t>
      </w:r>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lang w:eastAsia="ru-RU"/>
        </w:rPr>
        <w:t>4.28</w:t>
      </w:r>
      <w:r w:rsidRPr="008516DE">
        <w:rPr>
          <w:rFonts w:ascii="Times New Roman" w:eastAsia="Times New Roman" w:hAnsi="Times New Roman" w:cs="Times New Roman"/>
          <w:i/>
          <w:sz w:val="28"/>
          <w:szCs w:val="28"/>
          <w:u w:val="single"/>
          <w:lang w:eastAsia="ru-RU"/>
        </w:rPr>
        <w:t>.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Царевна-лягушка. (</w:t>
      </w:r>
      <w:r w:rsidRPr="008516DE">
        <w:rPr>
          <w:rFonts w:ascii="Times New Roman" w:eastAsia="Times New Roman" w:hAnsi="Times New Roman" w:cs="Times New Roman"/>
          <w:sz w:val="28"/>
          <w:szCs w:val="28"/>
          <w:lang w:eastAsia="ru-RU"/>
        </w:rPr>
        <w:t>Вязание головы и рта.)</w:t>
      </w:r>
    </w:p>
    <w:p w:rsidR="008516DE" w:rsidRPr="008516DE" w:rsidRDefault="008516DE" w:rsidP="008516DE">
      <w:pPr>
        <w:spacing w:after="0" w:line="240" w:lineRule="auto"/>
        <w:rPr>
          <w:rFonts w:ascii="Times New Roman" w:eastAsia="Times New Roman" w:hAnsi="Times New Roman" w:cs="Times New Roman"/>
          <w:i/>
          <w:sz w:val="28"/>
          <w:szCs w:val="28"/>
          <w:u w:val="single"/>
          <w:lang w:eastAsia="ru-RU"/>
        </w:rPr>
      </w:pPr>
      <w:r w:rsidRPr="008516DE">
        <w:rPr>
          <w:rFonts w:ascii="Times New Roman" w:eastAsia="Times New Roman" w:hAnsi="Times New Roman" w:cs="Times New Roman"/>
          <w:sz w:val="28"/>
          <w:szCs w:val="28"/>
          <w:u w:val="single"/>
          <w:lang w:eastAsia="ru-RU"/>
        </w:rPr>
        <w:t>4.29</w:t>
      </w:r>
      <w:r w:rsidRPr="008516DE">
        <w:rPr>
          <w:rFonts w:ascii="Times New Roman" w:eastAsia="Times New Roman" w:hAnsi="Times New Roman" w:cs="Times New Roman"/>
          <w:i/>
          <w:sz w:val="28"/>
          <w:szCs w:val="28"/>
          <w:u w:val="single"/>
          <w:lang w:eastAsia="ru-RU"/>
        </w:rPr>
        <w:t>. Урок закрепление:</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(Вязание передних лап и задних лап.</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Сборка и оформление игрушки.)</w:t>
      </w:r>
      <w:proofErr w:type="gramEnd"/>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i/>
          <w:sz w:val="28"/>
          <w:szCs w:val="28"/>
          <w:lang w:eastAsia="ru-RU"/>
        </w:rPr>
        <w:t xml:space="preserve">5. </w:t>
      </w:r>
      <w:r w:rsidRPr="008516DE">
        <w:rPr>
          <w:rFonts w:ascii="Times New Roman" w:eastAsia="Times New Roman" w:hAnsi="Times New Roman" w:cs="Times New Roman"/>
          <w:b/>
          <w:i/>
          <w:sz w:val="28"/>
          <w:szCs w:val="28"/>
          <w:u w:val="single"/>
          <w:lang w:eastAsia="ru-RU"/>
        </w:rPr>
        <w:t>Вязание спицами.</w:t>
      </w:r>
      <w:r w:rsidRPr="008516DE">
        <w:rPr>
          <w:rFonts w:ascii="Times New Roman" w:eastAsia="Times New Roman" w:hAnsi="Times New Roman" w:cs="Times New Roman"/>
          <w:sz w:val="28"/>
          <w:szCs w:val="28"/>
          <w:lang w:eastAsia="ru-RU"/>
        </w:rPr>
        <w:t xml:space="preserve"> (Краткие сведения о вязании спицами.)</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Истоия вязания спицами</w:t>
      </w:r>
      <w:proofErr w:type="gramStart"/>
      <w:r w:rsidRPr="008516DE">
        <w:rPr>
          <w:rFonts w:ascii="Times New Roman" w:eastAsia="Times New Roman" w:hAnsi="Times New Roman" w:cs="Times New Roman"/>
          <w:sz w:val="28"/>
          <w:szCs w:val="28"/>
          <w:u w:val="single"/>
          <w:lang w:eastAsia="ru-RU"/>
        </w:rPr>
        <w:t>.(</w:t>
      </w:r>
      <w:proofErr w:type="gramEnd"/>
      <w:r w:rsidRPr="008516DE">
        <w:rPr>
          <w:rFonts w:ascii="Times New Roman" w:eastAsia="Times New Roman" w:hAnsi="Times New Roman" w:cs="Times New Roman"/>
          <w:sz w:val="28"/>
          <w:szCs w:val="28"/>
          <w:lang w:eastAsia="ru-RU"/>
        </w:rPr>
        <w:t xml:space="preserve">Материалы  и инструменты для вязания  спицами. Пряжа. </w:t>
      </w:r>
      <w:proofErr w:type="gramStart"/>
      <w:r w:rsidRPr="008516DE">
        <w:rPr>
          <w:rFonts w:ascii="Times New Roman" w:eastAsia="Times New Roman" w:hAnsi="Times New Roman" w:cs="Times New Roman"/>
          <w:sz w:val="28"/>
          <w:szCs w:val="28"/>
          <w:lang w:eastAsia="ru-RU"/>
        </w:rPr>
        <w:t>Спицы.)</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lastRenderedPageBreak/>
        <w:t>5.2.</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i/>
          <w:sz w:val="28"/>
          <w:szCs w:val="28"/>
          <w:u w:val="single"/>
          <w:lang w:eastAsia="ru-RU"/>
        </w:rPr>
        <w:t>Урок усвоения: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b/>
          <w:sz w:val="28"/>
          <w:szCs w:val="28"/>
          <w:u w:val="single"/>
          <w:lang w:eastAsia="ru-RU"/>
        </w:rPr>
        <w:t>Техника вязания на спицах</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(Набор петель начального ряда.</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Положение рук и нити при вязании.)-</w:t>
      </w:r>
      <w:r w:rsidRPr="008516DE">
        <w:rPr>
          <w:rFonts w:ascii="Times New Roman" w:eastAsia="Times New Roman" w:hAnsi="Times New Roman" w:cs="Times New Roman"/>
          <w:b/>
          <w:sz w:val="28"/>
          <w:szCs w:val="28"/>
          <w:lang w:eastAsia="ru-RU"/>
        </w:rPr>
        <w:t>14 часов</w:t>
      </w:r>
      <w:proofErr w:type="gramEnd"/>
    </w:p>
    <w:p w:rsidR="008516DE" w:rsidRPr="008516DE" w:rsidRDefault="008516DE" w:rsidP="008516DE">
      <w:pPr>
        <w:spacing w:after="0" w:line="240" w:lineRule="auto"/>
        <w:rPr>
          <w:rFonts w:ascii="Times New Roman" w:eastAsia="Times New Roman" w:hAnsi="Times New Roman" w:cs="Times New Roman"/>
          <w:bCs/>
          <w:color w:val="000000"/>
          <w:sz w:val="28"/>
          <w:szCs w:val="28"/>
          <w:u w:val="single"/>
          <w:shd w:val="clear" w:color="auto" w:fill="FFFFFF"/>
          <w:lang w:eastAsia="ru-RU"/>
        </w:rPr>
      </w:pPr>
      <w:r w:rsidRPr="008516DE">
        <w:rPr>
          <w:rFonts w:ascii="Times New Roman" w:eastAsia="Times New Roman" w:hAnsi="Times New Roman" w:cs="Times New Roman"/>
          <w:sz w:val="28"/>
          <w:szCs w:val="28"/>
          <w:lang w:eastAsia="ru-RU"/>
        </w:rPr>
        <w:t xml:space="preserve">5.3. </w:t>
      </w:r>
      <w:r w:rsidRPr="008516DE">
        <w:rPr>
          <w:rFonts w:ascii="Times New Roman" w:eastAsia="Times New Roman" w:hAnsi="Times New Roman" w:cs="Times New Roman"/>
          <w:i/>
          <w:sz w:val="28"/>
          <w:szCs w:val="28"/>
          <w:u w:val="single"/>
          <w:lang w:eastAsia="ru-RU"/>
        </w:rPr>
        <w:t>Урок закрепление</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Cs/>
          <w:color w:val="000000"/>
          <w:sz w:val="28"/>
          <w:szCs w:val="28"/>
          <w:u w:val="single"/>
          <w:shd w:val="clear" w:color="auto" w:fill="FFFFFF"/>
          <w:lang w:eastAsia="ru-RU"/>
        </w:rPr>
        <w:t xml:space="preserve">Набор петель начального ряда. </w:t>
      </w:r>
      <w:proofErr w:type="gramStart"/>
      <w:r w:rsidRPr="008516DE">
        <w:rPr>
          <w:rFonts w:ascii="Times New Roman" w:eastAsia="Times New Roman" w:hAnsi="Times New Roman" w:cs="Times New Roman"/>
          <w:bCs/>
          <w:color w:val="000000"/>
          <w:sz w:val="28"/>
          <w:szCs w:val="28"/>
          <w:u w:val="single"/>
          <w:shd w:val="clear" w:color="auto" w:fill="FFFFFF"/>
          <w:lang w:eastAsia="ru-RU"/>
        </w:rPr>
        <w:t>(</w:t>
      </w:r>
      <w:r w:rsidRPr="008516DE">
        <w:rPr>
          <w:rFonts w:ascii="Times New Roman" w:eastAsia="Times New Roman" w:hAnsi="Times New Roman" w:cs="Times New Roman"/>
          <w:color w:val="000000"/>
          <w:sz w:val="28"/>
          <w:szCs w:val="28"/>
          <w:shd w:val="clear" w:color="auto" w:fill="FFFFFF"/>
          <w:lang w:eastAsia="ru-RU"/>
        </w:rPr>
        <w:t>Лицевая петля.</w:t>
      </w:r>
      <w:proofErr w:type="gramEnd"/>
      <w:r w:rsidRPr="008516DE">
        <w:rPr>
          <w:rFonts w:ascii="Times New Roman" w:eastAsia="Times New Roman" w:hAnsi="Times New Roman" w:cs="Times New Roman"/>
          <w:color w:val="000000"/>
          <w:sz w:val="28"/>
          <w:szCs w:val="28"/>
          <w:shd w:val="clear" w:color="auto" w:fill="FFFFFF"/>
          <w:lang w:eastAsia="ru-RU"/>
        </w:rPr>
        <w:t xml:space="preserve"> Кромочная петля. </w:t>
      </w:r>
      <w:proofErr w:type="gramStart"/>
      <w:r w:rsidRPr="008516DE">
        <w:rPr>
          <w:rFonts w:ascii="Times New Roman" w:eastAsia="Times New Roman" w:hAnsi="Times New Roman" w:cs="Times New Roman"/>
          <w:color w:val="000000"/>
          <w:sz w:val="28"/>
          <w:szCs w:val="28"/>
          <w:shd w:val="clear" w:color="auto" w:fill="FFFFFF"/>
          <w:lang w:eastAsia="ru-RU"/>
        </w:rPr>
        <w:t>Понятие и роль образца вязки</w:t>
      </w:r>
      <w:r w:rsidRPr="008516DE">
        <w:rPr>
          <w:rFonts w:ascii="Arial" w:eastAsia="Times New Roman" w:hAnsi="Arial" w:cs="Arial"/>
          <w:color w:val="000000"/>
          <w:sz w:val="24"/>
          <w:szCs w:val="24"/>
          <w:shd w:val="clear" w:color="auto" w:fill="FFFFFF"/>
          <w:lang w:eastAsia="ru-RU"/>
        </w:rPr>
        <w:t>.</w:t>
      </w:r>
      <w:r w:rsidRPr="008516DE">
        <w:rPr>
          <w:rFonts w:ascii="Times New Roman" w:eastAsia="Times New Roman" w:hAnsi="Times New Roman" w:cs="Times New Roman"/>
          <w:bCs/>
          <w:color w:val="000000"/>
          <w:sz w:val="28"/>
          <w:szCs w:val="28"/>
          <w:u w:val="single"/>
          <w:shd w:val="clear" w:color="auto" w:fill="FFFFFF"/>
          <w:lang w:eastAsia="ru-RU"/>
        </w:rPr>
        <w:t>)</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5.4.</w:t>
      </w:r>
      <w:r w:rsidRPr="008516DE">
        <w:rPr>
          <w:rFonts w:ascii="Times New Roman" w:eastAsia="Times New Roman" w:hAnsi="Times New Roman" w:cs="Times New Roman"/>
          <w:i/>
          <w:sz w:val="28"/>
          <w:szCs w:val="28"/>
          <w:u w:val="single"/>
          <w:lang w:eastAsia="ru-RU"/>
        </w:rPr>
        <w:t xml:space="preserve"> Урок усвоения:: </w:t>
      </w:r>
      <w:r w:rsidRPr="008516DE">
        <w:rPr>
          <w:rFonts w:ascii="Times New Roman" w:eastAsia="Times New Roman" w:hAnsi="Times New Roman" w:cs="Times New Roman"/>
          <w:sz w:val="28"/>
          <w:szCs w:val="28"/>
          <w:u w:val="single"/>
          <w:lang w:eastAsia="ru-RU"/>
        </w:rPr>
        <w:t>Виды петель и их образование</w:t>
      </w:r>
      <w:proofErr w:type="gramStart"/>
      <w:r w:rsidRPr="008516DE">
        <w:rPr>
          <w:rFonts w:ascii="Times New Roman" w:eastAsia="Times New Roman" w:hAnsi="Times New Roman" w:cs="Times New Roman"/>
          <w:sz w:val="28"/>
          <w:szCs w:val="28"/>
          <w:lang w:eastAsia="ru-RU"/>
        </w:rPr>
        <w:t>.(</w:t>
      </w:r>
      <w:proofErr w:type="gramEnd"/>
      <w:r w:rsidRPr="008516DE">
        <w:rPr>
          <w:rFonts w:ascii="Times New Roman" w:eastAsia="Times New Roman" w:hAnsi="Times New Roman" w:cs="Times New Roman"/>
          <w:sz w:val="28"/>
          <w:szCs w:val="28"/>
          <w:lang w:eastAsia="ru-RU"/>
        </w:rPr>
        <w:t xml:space="preserve">Обозначение петель. </w:t>
      </w:r>
      <w:proofErr w:type="gramStart"/>
      <w:r w:rsidRPr="008516DE">
        <w:rPr>
          <w:rFonts w:ascii="Times New Roman" w:eastAsia="Times New Roman" w:hAnsi="Times New Roman" w:cs="Times New Roman"/>
          <w:sz w:val="28"/>
          <w:szCs w:val="28"/>
          <w:lang w:eastAsia="ru-RU"/>
        </w:rPr>
        <w:t>Главные элементы вязания на спицах - узоры из лицевых и изнаночных петель.)</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5.5.</w:t>
      </w:r>
      <w:r w:rsidRPr="008516DE">
        <w:rPr>
          <w:rFonts w:ascii="Times New Roman" w:eastAsia="Times New Roman" w:hAnsi="Times New Roman" w:cs="Times New Roman"/>
          <w:i/>
          <w:sz w:val="28"/>
          <w:szCs w:val="28"/>
          <w:u w:val="single"/>
          <w:lang w:eastAsia="ru-RU"/>
        </w:rPr>
        <w:t xml:space="preserve"> Урок усвоения:</w:t>
      </w:r>
      <w:r w:rsidRPr="008516DE">
        <w:rPr>
          <w:rFonts w:ascii="Times New Roman" w:eastAsia="Times New Roman" w:hAnsi="Times New Roman" w:cs="Times New Roman"/>
          <w:sz w:val="24"/>
          <w:szCs w:val="24"/>
          <w:lang w:eastAsia="ru-RU"/>
        </w:rPr>
        <w:t xml:space="preserve"> </w:t>
      </w:r>
      <w:r w:rsidRPr="008516DE">
        <w:rPr>
          <w:rFonts w:ascii="Times New Roman" w:eastAsia="Times New Roman" w:hAnsi="Times New Roman" w:cs="Times New Roman"/>
          <w:sz w:val="28"/>
          <w:szCs w:val="28"/>
          <w:u w:val="single"/>
          <w:lang w:eastAsia="ru-RU"/>
        </w:rPr>
        <w:t xml:space="preserve">Накид. </w:t>
      </w:r>
      <w:r w:rsidRPr="008516DE">
        <w:rPr>
          <w:rFonts w:ascii="Times New Roman" w:eastAsia="Times New Roman" w:hAnsi="Times New Roman" w:cs="Times New Roman"/>
          <w:sz w:val="24"/>
          <w:szCs w:val="24"/>
          <w:lang w:eastAsia="ru-RU"/>
        </w:rPr>
        <w:t>(</w:t>
      </w:r>
      <w:r w:rsidRPr="008516DE">
        <w:rPr>
          <w:rFonts w:ascii="Times New Roman" w:eastAsia="Times New Roman" w:hAnsi="Times New Roman" w:cs="Times New Roman"/>
          <w:sz w:val="28"/>
          <w:szCs w:val="28"/>
          <w:lang w:eastAsia="ru-RU"/>
        </w:rPr>
        <w:t>Техника вязания узоров с накидом</w:t>
      </w:r>
      <w:r w:rsidRPr="008516DE">
        <w:rPr>
          <w:rFonts w:ascii="Times New Roman" w:eastAsia="Times New Roman" w:hAnsi="Times New Roman" w:cs="Times New Roman"/>
          <w:i/>
          <w:sz w:val="28"/>
          <w:szCs w:val="28"/>
          <w:u w:val="single"/>
          <w:lang w:eastAsia="ru-RU"/>
        </w:rPr>
        <w:t xml:space="preserve">.) </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5.6.</w:t>
      </w:r>
      <w:r w:rsidRPr="008516DE">
        <w:rPr>
          <w:rFonts w:ascii="Times New Roman" w:eastAsia="Times New Roman" w:hAnsi="Times New Roman" w:cs="Times New Roman"/>
          <w:i/>
          <w:sz w:val="28"/>
          <w:szCs w:val="28"/>
          <w:u w:val="single"/>
          <w:lang w:eastAsia="ru-RU"/>
        </w:rPr>
        <w:t xml:space="preserve"> Урок усвоения</w:t>
      </w:r>
      <w:proofErr w:type="gramStart"/>
      <w:r w:rsidRPr="008516DE">
        <w:rPr>
          <w:rFonts w:ascii="Times New Roman" w:eastAsia="Times New Roman" w:hAnsi="Times New Roman" w:cs="Times New Roman"/>
          <w:i/>
          <w:sz w:val="28"/>
          <w:szCs w:val="28"/>
          <w:u w:val="single"/>
          <w:lang w:eastAsia="ru-RU"/>
        </w:rPr>
        <w:t>:</w:t>
      </w:r>
      <w:r w:rsidRPr="008516DE">
        <w:rPr>
          <w:rFonts w:ascii="Times New Roman" w:eastAsia="Times New Roman" w:hAnsi="Times New Roman" w:cs="Times New Roman"/>
          <w:sz w:val="28"/>
          <w:szCs w:val="28"/>
          <w:u w:val="single"/>
          <w:lang w:eastAsia="ru-RU"/>
        </w:rPr>
        <w:t>А</w:t>
      </w:r>
      <w:proofErr w:type="gramEnd"/>
      <w:r w:rsidRPr="008516DE">
        <w:rPr>
          <w:rFonts w:ascii="Times New Roman" w:eastAsia="Times New Roman" w:hAnsi="Times New Roman" w:cs="Times New Roman"/>
          <w:sz w:val="28"/>
          <w:szCs w:val="28"/>
          <w:u w:val="single"/>
          <w:lang w:eastAsia="ru-RU"/>
        </w:rPr>
        <w:t>журные узоры</w:t>
      </w:r>
      <w:r w:rsidRPr="008516DE">
        <w:rPr>
          <w:rFonts w:ascii="Times New Roman" w:eastAsia="Times New Roman" w:hAnsi="Times New Roman" w:cs="Times New Roman"/>
          <w:i/>
          <w:sz w:val="28"/>
          <w:szCs w:val="28"/>
          <w:u w:val="single"/>
          <w:lang w:eastAsia="ru-RU"/>
        </w:rPr>
        <w:t>.</w:t>
      </w:r>
      <w:r w:rsidRPr="008516DE">
        <w:rPr>
          <w:rFonts w:ascii="Times New Roman" w:eastAsia="Times New Roman" w:hAnsi="Times New Roman" w:cs="Times New Roman"/>
          <w:sz w:val="28"/>
          <w:szCs w:val="28"/>
          <w:lang w:eastAsia="ru-RU"/>
        </w:rPr>
        <w:t xml:space="preserve"> (Техника вязания ажурных узоров.)</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5.7.</w:t>
      </w:r>
      <w:r w:rsidRPr="008516DE">
        <w:rPr>
          <w:rFonts w:ascii="Times New Roman" w:eastAsia="Times New Roman" w:hAnsi="Times New Roman" w:cs="Times New Roman"/>
          <w:i/>
          <w:sz w:val="28"/>
          <w:szCs w:val="28"/>
          <w:u w:val="single"/>
          <w:lang w:eastAsia="ru-RU"/>
        </w:rPr>
        <w:t xml:space="preserve"> Урок усвоения:</w:t>
      </w:r>
      <w:r w:rsidRPr="008516DE">
        <w:rPr>
          <w:rFonts w:ascii="Times New Roman" w:eastAsia="Times New Roman" w:hAnsi="Times New Roman" w:cs="Times New Roman"/>
          <w:sz w:val="28"/>
          <w:szCs w:val="28"/>
          <w:u w:val="single"/>
          <w:lang w:eastAsia="ru-RU"/>
        </w:rPr>
        <w:t xml:space="preserve"> Перемещение петель</w:t>
      </w:r>
      <w:proofErr w:type="gramStart"/>
      <w:r w:rsidRPr="008516DE">
        <w:rPr>
          <w:rFonts w:ascii="Times New Roman" w:eastAsia="Times New Roman" w:hAnsi="Times New Roman" w:cs="Times New Roman"/>
          <w:sz w:val="28"/>
          <w:szCs w:val="28"/>
          <w:u w:val="single"/>
          <w:lang w:eastAsia="ru-RU"/>
        </w:rPr>
        <w:t>.(</w:t>
      </w:r>
      <w:proofErr w:type="gramEnd"/>
      <w:r w:rsidRPr="008516DE">
        <w:rPr>
          <w:rFonts w:ascii="Times New Roman" w:eastAsia="Times New Roman" w:hAnsi="Times New Roman" w:cs="Times New Roman"/>
          <w:sz w:val="24"/>
          <w:szCs w:val="24"/>
          <w:lang w:eastAsia="ru-RU"/>
        </w:rPr>
        <w:t xml:space="preserve"> </w:t>
      </w:r>
      <w:r w:rsidRPr="008516DE">
        <w:rPr>
          <w:rFonts w:ascii="Times New Roman" w:eastAsia="Times New Roman" w:hAnsi="Times New Roman" w:cs="Times New Roman"/>
          <w:sz w:val="28"/>
          <w:szCs w:val="28"/>
          <w:u w:val="single"/>
          <w:lang w:eastAsia="ru-RU"/>
        </w:rPr>
        <w:t>ехника вязания узоров с перемещенными петлями.)</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5.8.</w:t>
      </w:r>
      <w:r w:rsidRPr="008516DE">
        <w:rPr>
          <w:rFonts w:ascii="Times New Roman" w:eastAsia="Times New Roman" w:hAnsi="Times New Roman" w:cs="Times New Roman"/>
          <w:i/>
          <w:sz w:val="28"/>
          <w:szCs w:val="28"/>
          <w:u w:val="single"/>
          <w:lang w:eastAsia="ru-RU"/>
        </w:rPr>
        <w:t xml:space="preserve"> Урок усвоения:</w:t>
      </w:r>
      <w:r w:rsidRPr="008516DE">
        <w:rPr>
          <w:rFonts w:ascii="Times New Roman" w:eastAsia="Times New Roman" w:hAnsi="Times New Roman" w:cs="Times New Roman"/>
          <w:sz w:val="28"/>
          <w:szCs w:val="28"/>
          <w:u w:val="single"/>
          <w:lang w:eastAsia="ru-RU"/>
        </w:rPr>
        <w:t xml:space="preserve"> Перемещение 4-мя петлями. (</w:t>
      </w:r>
      <w:r w:rsidRPr="008516DE">
        <w:rPr>
          <w:rFonts w:ascii="Times New Roman" w:eastAsia="Times New Roman" w:hAnsi="Times New Roman" w:cs="Times New Roman"/>
          <w:sz w:val="28"/>
          <w:szCs w:val="28"/>
          <w:lang w:eastAsia="ru-RU"/>
        </w:rPr>
        <w:t>Техника вязания узоров с перемещенными 4-мя и более петлями – жгутов.)</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5.9. </w:t>
      </w:r>
      <w:r w:rsidRPr="008516DE">
        <w:rPr>
          <w:rFonts w:ascii="Times New Roman" w:eastAsia="Times New Roman" w:hAnsi="Times New Roman" w:cs="Times New Roman"/>
          <w:i/>
          <w:sz w:val="28"/>
          <w:szCs w:val="28"/>
          <w:u w:val="single"/>
          <w:lang w:eastAsia="ru-RU"/>
        </w:rPr>
        <w:t>Урок закрепления:</w:t>
      </w:r>
      <w:r w:rsidRPr="008516DE">
        <w:rPr>
          <w:rFonts w:ascii="Times New Roman" w:eastAsia="Times New Roman" w:hAnsi="Times New Roman" w:cs="Times New Roman"/>
          <w:sz w:val="28"/>
          <w:szCs w:val="28"/>
          <w:u w:val="single"/>
          <w:lang w:eastAsia="ru-RU"/>
        </w:rPr>
        <w:t xml:space="preserve"> </w:t>
      </w:r>
      <w:r w:rsidRPr="008516DE">
        <w:rPr>
          <w:rFonts w:ascii="Times New Roman" w:eastAsia="Times New Roman" w:hAnsi="Times New Roman" w:cs="Times New Roman"/>
          <w:b/>
          <w:sz w:val="28"/>
          <w:szCs w:val="28"/>
          <w:u w:val="single"/>
          <w:lang w:eastAsia="ru-RU"/>
        </w:rPr>
        <w:t>Вязание изделий по выбору</w:t>
      </w:r>
      <w:r w:rsidRPr="008516DE">
        <w:rPr>
          <w:rFonts w:ascii="Times New Roman" w:eastAsia="Times New Roman" w:hAnsi="Times New Roman" w:cs="Times New Roman"/>
          <w:sz w:val="28"/>
          <w:szCs w:val="28"/>
          <w:lang w:eastAsia="ru-RU"/>
        </w:rPr>
        <w:t xml:space="preserve"> (одежда для кукол, шарфик).</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5.10.</w:t>
      </w:r>
      <w:r w:rsidRPr="008516DE">
        <w:rPr>
          <w:rFonts w:ascii="Times New Roman" w:eastAsia="Times New Roman" w:hAnsi="Times New Roman" w:cs="Times New Roman"/>
          <w:i/>
          <w:sz w:val="28"/>
          <w:szCs w:val="28"/>
          <w:u w:val="single"/>
          <w:lang w:eastAsia="ru-RU"/>
        </w:rPr>
        <w:t xml:space="preserve"> Урок закрепления: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(Вязание юбки.</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Техника вязания ажурных узоров)</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5.11.</w:t>
      </w:r>
      <w:r w:rsidRPr="008516DE">
        <w:rPr>
          <w:rFonts w:ascii="Times New Roman" w:eastAsia="Times New Roman" w:hAnsi="Times New Roman" w:cs="Times New Roman"/>
          <w:i/>
          <w:sz w:val="28"/>
          <w:szCs w:val="28"/>
          <w:u w:val="single"/>
          <w:lang w:eastAsia="ru-RU"/>
        </w:rPr>
        <w:t xml:space="preserve"> Урок закрепления: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(Шарфик.</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Техника вязания узоров с накидом)</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5.12.</w:t>
      </w:r>
      <w:r w:rsidRPr="008516DE">
        <w:rPr>
          <w:rFonts w:ascii="Times New Roman" w:eastAsia="Times New Roman" w:hAnsi="Times New Roman" w:cs="Times New Roman"/>
          <w:i/>
          <w:sz w:val="28"/>
          <w:szCs w:val="28"/>
          <w:u w:val="single"/>
          <w:lang w:eastAsia="ru-RU"/>
        </w:rPr>
        <w:t xml:space="preserve"> Урок закрепления:</w:t>
      </w:r>
      <w:r w:rsidRPr="008516DE">
        <w:rPr>
          <w:rFonts w:ascii="Times New Roman" w:eastAsia="Times New Roman" w:hAnsi="Times New Roman" w:cs="Times New Roman"/>
          <w:sz w:val="28"/>
          <w:szCs w:val="28"/>
          <w:lang w:eastAsia="ru-RU"/>
        </w:rPr>
        <w:t xml:space="preserve"> </w:t>
      </w:r>
      <w:r w:rsidRPr="008516DE">
        <w:rPr>
          <w:rFonts w:ascii="Times New Roman" w:eastAsia="Times New Roman" w:hAnsi="Times New Roman" w:cs="Times New Roman"/>
          <w:sz w:val="28"/>
          <w:szCs w:val="28"/>
          <w:u w:val="single"/>
          <w:lang w:eastAsia="ru-RU"/>
        </w:rPr>
        <w:t>Практическое занятие</w:t>
      </w:r>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(Спортивная шапочка.</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Техника разноцветного вязания)</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5.13.</w:t>
      </w:r>
      <w:r w:rsidRPr="008516DE">
        <w:rPr>
          <w:rFonts w:ascii="Times New Roman" w:eastAsia="Times New Roman" w:hAnsi="Times New Roman" w:cs="Times New Roman"/>
          <w:i/>
          <w:sz w:val="28"/>
          <w:szCs w:val="28"/>
          <w:u w:val="single"/>
          <w:lang w:eastAsia="ru-RU"/>
        </w:rPr>
        <w:t xml:space="preserve"> Урок закрепления:</w:t>
      </w:r>
      <w:r w:rsidRPr="008516DE">
        <w:rPr>
          <w:rFonts w:ascii="Times New Roman" w:eastAsia="Times New Roman" w:hAnsi="Times New Roman" w:cs="Times New Roman"/>
          <w:sz w:val="28"/>
          <w:szCs w:val="28"/>
          <w:u w:val="single"/>
          <w:lang w:eastAsia="ru-RU"/>
        </w:rPr>
        <w:t xml:space="preserve"> Практическое занятие. </w:t>
      </w:r>
      <w:proofErr w:type="gramStart"/>
      <w:r w:rsidRPr="008516DE">
        <w:rPr>
          <w:rFonts w:ascii="Times New Roman" w:eastAsia="Times New Roman" w:hAnsi="Times New Roman" w:cs="Times New Roman"/>
          <w:sz w:val="28"/>
          <w:szCs w:val="28"/>
          <w:u w:val="single"/>
          <w:lang w:eastAsia="ru-RU"/>
        </w:rPr>
        <w:t>(Носочки.</w:t>
      </w:r>
      <w:proofErr w:type="gramEnd"/>
      <w:r w:rsidRPr="008516DE">
        <w:rPr>
          <w:rFonts w:ascii="Times New Roman" w:eastAsia="Times New Roman" w:hAnsi="Times New Roman" w:cs="Times New Roman"/>
          <w:sz w:val="28"/>
          <w:szCs w:val="28"/>
          <w:u w:val="single"/>
          <w:lang w:eastAsia="ru-RU"/>
        </w:rPr>
        <w:t xml:space="preserve"> </w:t>
      </w:r>
      <w:proofErr w:type="gramStart"/>
      <w:r w:rsidRPr="008516DE">
        <w:rPr>
          <w:rFonts w:ascii="Times New Roman" w:eastAsia="Times New Roman" w:hAnsi="Times New Roman" w:cs="Times New Roman"/>
          <w:sz w:val="28"/>
          <w:szCs w:val="28"/>
          <w:u w:val="single"/>
          <w:lang w:eastAsia="ru-RU"/>
        </w:rPr>
        <w:t>Техника вязания лицевыми и изнаночными петлями.)</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5.14.</w:t>
      </w:r>
      <w:r w:rsidRPr="008516DE">
        <w:rPr>
          <w:rFonts w:ascii="Times New Roman" w:eastAsia="Times New Roman" w:hAnsi="Times New Roman" w:cs="Times New Roman"/>
          <w:i/>
          <w:sz w:val="28"/>
          <w:szCs w:val="28"/>
          <w:u w:val="single"/>
          <w:lang w:eastAsia="ru-RU"/>
        </w:rPr>
        <w:t xml:space="preserve"> Урок закрепления:</w:t>
      </w:r>
      <w:r w:rsidRPr="008516DE">
        <w:rPr>
          <w:rFonts w:ascii="Times New Roman" w:eastAsia="Times New Roman" w:hAnsi="Times New Roman" w:cs="Times New Roman"/>
          <w:sz w:val="28"/>
          <w:szCs w:val="28"/>
          <w:u w:val="single"/>
          <w:lang w:eastAsia="ru-RU"/>
        </w:rPr>
        <w:t xml:space="preserve"> Практическое занятие. (Варежки</w:t>
      </w:r>
      <w:proofErr w:type="gramStart"/>
      <w:r w:rsidRPr="008516DE">
        <w:rPr>
          <w:rFonts w:ascii="Times New Roman" w:eastAsia="Times New Roman" w:hAnsi="Times New Roman" w:cs="Times New Roman"/>
          <w:sz w:val="28"/>
          <w:szCs w:val="28"/>
          <w:u w:val="single"/>
          <w:lang w:eastAsia="ru-RU"/>
        </w:rPr>
        <w:t>.Т</w:t>
      </w:r>
      <w:proofErr w:type="gramEnd"/>
      <w:r w:rsidRPr="008516DE">
        <w:rPr>
          <w:rFonts w:ascii="Times New Roman" w:eastAsia="Times New Roman" w:hAnsi="Times New Roman" w:cs="Times New Roman"/>
          <w:sz w:val="28"/>
          <w:szCs w:val="28"/>
          <w:u w:val="single"/>
          <w:lang w:eastAsia="ru-RU"/>
        </w:rPr>
        <w:t>ехника вязания лицевыми петлями.)</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5.15. </w:t>
      </w:r>
      <w:r w:rsidRPr="008516DE">
        <w:rPr>
          <w:rFonts w:ascii="Times New Roman" w:eastAsia="Times New Roman" w:hAnsi="Times New Roman" w:cs="Times New Roman"/>
          <w:i/>
          <w:sz w:val="28"/>
          <w:szCs w:val="28"/>
          <w:u w:val="single"/>
          <w:lang w:eastAsia="ru-RU"/>
        </w:rPr>
        <w:t>Урок закрепления</w:t>
      </w:r>
      <w:r w:rsidRPr="008516DE">
        <w:rPr>
          <w:rFonts w:ascii="Times New Roman" w:eastAsia="Times New Roman" w:hAnsi="Times New Roman" w:cs="Times New Roman"/>
          <w:sz w:val="28"/>
          <w:szCs w:val="28"/>
          <w:u w:val="single"/>
          <w:lang w:eastAsia="ru-RU"/>
        </w:rPr>
        <w:t xml:space="preserve">: Практическое занятие. </w:t>
      </w:r>
      <w:proofErr w:type="gramStart"/>
      <w:r w:rsidRPr="008516DE">
        <w:rPr>
          <w:rFonts w:ascii="Times New Roman" w:eastAsia="Times New Roman" w:hAnsi="Times New Roman" w:cs="Times New Roman"/>
          <w:sz w:val="28"/>
          <w:szCs w:val="28"/>
          <w:u w:val="single"/>
          <w:lang w:eastAsia="ru-RU"/>
        </w:rPr>
        <w:t>(Жакет.</w:t>
      </w:r>
      <w:proofErr w:type="gramEnd"/>
      <w:r w:rsidRPr="008516DE">
        <w:rPr>
          <w:rFonts w:ascii="Times New Roman" w:eastAsia="Times New Roman" w:hAnsi="Times New Roman" w:cs="Times New Roman"/>
          <w:sz w:val="28"/>
          <w:szCs w:val="28"/>
          <w:lang w:eastAsia="ru-RU"/>
        </w:rPr>
        <w:t xml:space="preserve"> </w:t>
      </w:r>
      <w:proofErr w:type="gramStart"/>
      <w:r w:rsidRPr="008516DE">
        <w:rPr>
          <w:rFonts w:ascii="Times New Roman" w:eastAsia="Times New Roman" w:hAnsi="Times New Roman" w:cs="Times New Roman"/>
          <w:sz w:val="28"/>
          <w:szCs w:val="28"/>
          <w:lang w:eastAsia="ru-RU"/>
        </w:rPr>
        <w:t>Техника вязания  узоров из протяжек, «бугорков»</w:t>
      </w:r>
      <w:r w:rsidRPr="008516DE">
        <w:rPr>
          <w:rFonts w:ascii="Times New Roman" w:eastAsia="Times New Roman" w:hAnsi="Times New Roman" w:cs="Times New Roman"/>
          <w:sz w:val="28"/>
          <w:szCs w:val="28"/>
          <w:u w:val="single"/>
          <w:lang w:eastAsia="ru-RU"/>
        </w:rPr>
        <w:t>)</w:t>
      </w:r>
      <w:proofErr w:type="gramEnd"/>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b/>
          <w:sz w:val="28"/>
          <w:szCs w:val="28"/>
          <w:lang w:eastAsia="ru-RU"/>
        </w:rPr>
        <w:t>6. Заключительное занятие</w:t>
      </w:r>
      <w:r w:rsidRPr="008516DE">
        <w:rPr>
          <w:rFonts w:ascii="Times New Roman" w:eastAsia="Times New Roman" w:hAnsi="Times New Roman" w:cs="Times New Roman"/>
          <w:sz w:val="28"/>
          <w:szCs w:val="28"/>
          <w:lang w:eastAsia="ru-RU"/>
        </w:rPr>
        <w:t xml:space="preserve">. </w:t>
      </w:r>
    </w:p>
    <w:p w:rsidR="008516DE" w:rsidRPr="008516DE" w:rsidRDefault="008516DE" w:rsidP="008516DE">
      <w:pPr>
        <w:spacing w:after="0" w:line="240" w:lineRule="auto"/>
        <w:rPr>
          <w:rFonts w:ascii="Times New Roman" w:eastAsia="Times New Roman" w:hAnsi="Times New Roman" w:cs="Times New Roman"/>
          <w:sz w:val="28"/>
          <w:szCs w:val="28"/>
          <w:lang w:eastAsia="ru-RU"/>
        </w:rPr>
      </w:pPr>
      <w:r w:rsidRPr="008516DE">
        <w:rPr>
          <w:rFonts w:ascii="Times New Roman" w:eastAsia="Times New Roman" w:hAnsi="Times New Roman" w:cs="Times New Roman"/>
          <w:sz w:val="28"/>
          <w:szCs w:val="28"/>
          <w:lang w:eastAsia="ru-RU"/>
        </w:rPr>
        <w:t xml:space="preserve">6.1 </w:t>
      </w:r>
      <w:r w:rsidRPr="008516DE">
        <w:rPr>
          <w:rFonts w:ascii="Times New Roman" w:eastAsia="Times New Roman" w:hAnsi="Times New Roman" w:cs="Times New Roman"/>
          <w:i/>
          <w:sz w:val="28"/>
          <w:szCs w:val="28"/>
          <w:u w:val="single"/>
          <w:lang w:eastAsia="ru-RU"/>
        </w:rPr>
        <w:t xml:space="preserve">Урок проверки и оценки полученных знаний. </w:t>
      </w:r>
      <w:r w:rsidRPr="008516DE">
        <w:rPr>
          <w:rFonts w:ascii="Times New Roman" w:eastAsia="Times New Roman" w:hAnsi="Times New Roman" w:cs="Times New Roman"/>
          <w:sz w:val="28"/>
          <w:szCs w:val="28"/>
          <w:lang w:eastAsia="ru-RU"/>
        </w:rPr>
        <w:t>Праздник   - «Наши руки не для скуки».  (Выставки работ</w:t>
      </w:r>
      <w:proofErr w:type="gramStart"/>
      <w:r w:rsidRPr="008516DE">
        <w:rPr>
          <w:rFonts w:ascii="Times New Roman" w:eastAsia="Times New Roman" w:hAnsi="Times New Roman" w:cs="Times New Roman"/>
          <w:sz w:val="28"/>
          <w:szCs w:val="28"/>
          <w:lang w:eastAsia="ru-RU"/>
        </w:rPr>
        <w:t>.О</w:t>
      </w:r>
      <w:proofErr w:type="gramEnd"/>
      <w:r w:rsidRPr="008516DE">
        <w:rPr>
          <w:rFonts w:ascii="Times New Roman" w:eastAsia="Times New Roman" w:hAnsi="Times New Roman" w:cs="Times New Roman"/>
          <w:sz w:val="28"/>
          <w:szCs w:val="28"/>
          <w:lang w:eastAsia="ru-RU"/>
        </w:rPr>
        <w:t>бобщение полученных за год знаний, выявление пробелов знаний, подведение итогов за год.)</w:t>
      </w:r>
    </w:p>
    <w:p w:rsidR="008516DE" w:rsidRPr="008516DE" w:rsidRDefault="008516DE" w:rsidP="008516DE">
      <w:pPr>
        <w:spacing w:after="0" w:line="360" w:lineRule="auto"/>
        <w:rPr>
          <w:rFonts w:ascii="Times New Roman" w:eastAsia="Times New Roman" w:hAnsi="Times New Roman" w:cs="Times New Roman"/>
          <w:sz w:val="28"/>
          <w:szCs w:val="28"/>
          <w:lang w:eastAsia="ru-RU"/>
        </w:rPr>
      </w:pPr>
    </w:p>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 xml:space="preserve">Раздел </w:t>
      </w:r>
      <w:r w:rsidRPr="008516DE">
        <w:rPr>
          <w:rFonts w:ascii="Times New Roman" w:eastAsia="Times New Roman" w:hAnsi="Times New Roman" w:cs="Times New Roman"/>
          <w:b/>
          <w:sz w:val="32"/>
          <w:szCs w:val="32"/>
          <w:lang w:val="en-US" w:eastAsia="ru-RU"/>
        </w:rPr>
        <w:t>IV</w:t>
      </w:r>
    </w:p>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1 год</w:t>
      </w:r>
    </w:p>
    <w:p w:rsidR="008516DE" w:rsidRPr="008516DE" w:rsidRDefault="008516DE" w:rsidP="008516DE">
      <w:pPr>
        <w:spacing w:after="0" w:line="36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Методическое обеспечение дополнительно-образовательной программы.</w:t>
      </w:r>
    </w:p>
    <w:tbl>
      <w:tblPr>
        <w:tblW w:w="9090" w:type="dxa"/>
        <w:tblCellSpacing w:w="0" w:type="dxa"/>
        <w:tblBorders>
          <w:top w:val="outset" w:sz="6" w:space="0" w:color="000000"/>
          <w:left w:val="outset" w:sz="6" w:space="0" w:color="000000"/>
          <w:bottom w:val="outset" w:sz="6" w:space="0" w:color="000000"/>
          <w:right w:val="outset" w:sz="6" w:space="0" w:color="000000"/>
        </w:tblBorders>
        <w:tblCellMar>
          <w:top w:w="90" w:type="dxa"/>
          <w:left w:w="90" w:type="dxa"/>
          <w:bottom w:w="90" w:type="dxa"/>
          <w:right w:w="90" w:type="dxa"/>
        </w:tblCellMar>
        <w:tblLook w:val="04A0" w:firstRow="1" w:lastRow="0" w:firstColumn="1" w:lastColumn="0" w:noHBand="0" w:noVBand="1"/>
      </w:tblPr>
      <w:tblGrid>
        <w:gridCol w:w="1545"/>
        <w:gridCol w:w="1567"/>
        <w:gridCol w:w="5978"/>
      </w:tblGrid>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Приложение</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Раздел</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1</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Вводное занятие</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i/>
                <w:iCs/>
                <w:sz w:val="24"/>
                <w:szCs w:val="24"/>
                <w:lang w:eastAsia="ru-RU"/>
              </w:rPr>
              <w:t>Игра с элементами тренинга по сплочению детского коллектива «Как правильно дружить», «Откроем сердце друг другу», «Полслова», «Групповая картина»</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lastRenderedPageBreak/>
              <w:t>2</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lastRenderedPageBreak/>
              <w:t>«Бумажный город»</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1.Компьютерная презентация «Правила пользования ножницами, карандашом, и линейкой</w:t>
            </w:r>
            <w:proofErr w:type="gramStart"/>
            <w:r w:rsidRPr="008516DE">
              <w:rPr>
                <w:rFonts w:ascii="Times New Roman" w:eastAsia="Times New Roman" w:hAnsi="Times New Roman" w:cs="Times New Roman"/>
                <w:sz w:val="24"/>
                <w:szCs w:val="24"/>
                <w:lang w:eastAsia="ru-RU"/>
              </w:rPr>
              <w:t>.»</w:t>
            </w:r>
            <w:proofErr w:type="gramEnd"/>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lastRenderedPageBreak/>
              <w:t> </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3</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«Ниточная страна»</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1.«Беседа о народной игрушке»</w:t>
            </w:r>
          </w:p>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2. Техника выполнения наклеивание нитей в разных направлениях. (мет</w:t>
            </w:r>
            <w:proofErr w:type="gramStart"/>
            <w:r w:rsidRPr="008516DE">
              <w:rPr>
                <w:rFonts w:ascii="Times New Roman" w:eastAsia="Times New Roman" w:hAnsi="Times New Roman" w:cs="Times New Roman"/>
                <w:sz w:val="24"/>
                <w:szCs w:val="24"/>
                <w:lang w:eastAsia="ru-RU"/>
              </w:rPr>
              <w:t>.п</w:t>
            </w:r>
            <w:proofErr w:type="gramEnd"/>
            <w:r w:rsidRPr="008516DE">
              <w:rPr>
                <w:rFonts w:ascii="Times New Roman" w:eastAsia="Times New Roman" w:hAnsi="Times New Roman" w:cs="Times New Roman"/>
                <w:sz w:val="24"/>
                <w:szCs w:val="24"/>
                <w:lang w:eastAsia="ru-RU"/>
              </w:rPr>
              <w:t>одборка)</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4</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Остров ненужных вещей</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1. Комп</w:t>
            </w:r>
            <w:proofErr w:type="gramStart"/>
            <w:r w:rsidRPr="008516DE">
              <w:rPr>
                <w:rFonts w:ascii="Times New Roman" w:eastAsia="Times New Roman" w:hAnsi="Times New Roman" w:cs="Times New Roman"/>
                <w:sz w:val="24"/>
                <w:szCs w:val="24"/>
                <w:lang w:eastAsia="ru-RU"/>
              </w:rPr>
              <w:t>.п</w:t>
            </w:r>
            <w:proofErr w:type="gramEnd"/>
            <w:r w:rsidRPr="008516DE">
              <w:rPr>
                <w:rFonts w:ascii="Times New Roman" w:eastAsia="Times New Roman" w:hAnsi="Times New Roman" w:cs="Times New Roman"/>
                <w:sz w:val="24"/>
                <w:szCs w:val="24"/>
                <w:lang w:eastAsia="ru-RU"/>
              </w:rPr>
              <w:t>резентация «Нетрадиционные бросовые материалы в детском творчестве: пуговицы, медная проволока.»</w:t>
            </w:r>
          </w:p>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5</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516DE">
              <w:rPr>
                <w:rFonts w:ascii="Times New Roman" w:eastAsia="Times New Roman" w:hAnsi="Times New Roman" w:cs="Times New Roman"/>
                <w:sz w:val="24"/>
                <w:szCs w:val="24"/>
                <w:lang w:eastAsia="ru-RU"/>
              </w:rPr>
              <w:t>Лоскутной</w:t>
            </w:r>
            <w:proofErr w:type="gramEnd"/>
            <w:r w:rsidRPr="008516DE">
              <w:rPr>
                <w:rFonts w:ascii="Times New Roman" w:eastAsia="Times New Roman" w:hAnsi="Times New Roman" w:cs="Times New Roman"/>
                <w:sz w:val="24"/>
                <w:szCs w:val="24"/>
                <w:lang w:eastAsia="ru-RU"/>
              </w:rPr>
              <w:t xml:space="preserve"> город</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Метод</w:t>
            </w:r>
            <w:proofErr w:type="gramStart"/>
            <w:r w:rsidRPr="008516DE">
              <w:rPr>
                <w:rFonts w:ascii="Times New Roman" w:eastAsia="Times New Roman" w:hAnsi="Times New Roman" w:cs="Times New Roman"/>
                <w:sz w:val="24"/>
                <w:szCs w:val="24"/>
                <w:lang w:eastAsia="ru-RU"/>
              </w:rPr>
              <w:t>.п</w:t>
            </w:r>
            <w:proofErr w:type="gramEnd"/>
            <w:r w:rsidRPr="008516DE">
              <w:rPr>
                <w:rFonts w:ascii="Times New Roman" w:eastAsia="Times New Roman" w:hAnsi="Times New Roman" w:cs="Times New Roman"/>
                <w:sz w:val="24"/>
                <w:szCs w:val="24"/>
                <w:lang w:eastAsia="ru-RU"/>
              </w:rPr>
              <w:t>одборка «Из старых курток и ношеных сапог»</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0"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 6</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Вышивка лентами</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Материал «Вышивание лентами»</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7</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Низание бисером</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Компьютерна презентация «Его величество бисер» состав. Шабутдинова Н.П.</w:t>
            </w:r>
          </w:p>
        </w:tc>
      </w:tr>
      <w:tr w:rsidR="008516DE" w:rsidRPr="008516DE" w:rsidTr="008516DE">
        <w:trPr>
          <w:tblCellSpacing w:w="0" w:type="dxa"/>
        </w:trPr>
        <w:tc>
          <w:tcPr>
            <w:tcW w:w="1545"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11</w:t>
            </w:r>
          </w:p>
        </w:tc>
        <w:tc>
          <w:tcPr>
            <w:tcW w:w="1567"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r w:rsidRPr="008516DE">
              <w:rPr>
                <w:rFonts w:ascii="Times New Roman" w:eastAsia="Times New Roman" w:hAnsi="Times New Roman" w:cs="Times New Roman"/>
                <w:sz w:val="24"/>
                <w:szCs w:val="24"/>
                <w:lang w:eastAsia="ru-RU"/>
              </w:rPr>
              <w:t>Вязание крючком</w:t>
            </w:r>
          </w:p>
        </w:tc>
        <w:tc>
          <w:tcPr>
            <w:tcW w:w="5978" w:type="dxa"/>
            <w:tcBorders>
              <w:top w:val="outset" w:sz="6" w:space="0" w:color="000000"/>
              <w:left w:val="outset" w:sz="6" w:space="0" w:color="000000"/>
              <w:bottom w:val="outset" w:sz="6" w:space="0" w:color="000000"/>
              <w:right w:val="outset" w:sz="6" w:space="0" w:color="000000"/>
            </w:tcBorders>
            <w:hideMark/>
          </w:tcPr>
          <w:p w:rsidR="008516DE" w:rsidRPr="008516DE" w:rsidRDefault="008516DE" w:rsidP="008516DE">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516DE">
              <w:rPr>
                <w:rFonts w:ascii="Times New Roman" w:eastAsia="Times New Roman" w:hAnsi="Times New Roman" w:cs="Times New Roman"/>
                <w:sz w:val="24"/>
                <w:szCs w:val="24"/>
                <w:lang w:eastAsia="ru-RU"/>
              </w:rPr>
              <w:t>Видео-фильм</w:t>
            </w:r>
            <w:proofErr w:type="gramEnd"/>
            <w:r w:rsidRPr="008516DE">
              <w:rPr>
                <w:rFonts w:ascii="Times New Roman" w:eastAsia="Times New Roman" w:hAnsi="Times New Roman" w:cs="Times New Roman"/>
                <w:sz w:val="24"/>
                <w:szCs w:val="24"/>
                <w:lang w:eastAsia="ru-RU"/>
              </w:rPr>
              <w:t xml:space="preserve"> « Вязание крючком.»</w:t>
            </w:r>
          </w:p>
        </w:tc>
      </w:tr>
    </w:tbl>
    <w:p w:rsidR="008516DE" w:rsidRPr="008516DE" w:rsidRDefault="008516DE" w:rsidP="008516DE">
      <w:pPr>
        <w:spacing w:before="100" w:beforeAutospacing="1" w:after="0" w:line="240" w:lineRule="auto"/>
        <w:jc w:val="center"/>
        <w:rPr>
          <w:rFonts w:ascii="Times New Roman" w:eastAsia="Times New Roman" w:hAnsi="Times New Roman" w:cs="Times New Roman"/>
          <w:color w:val="000000"/>
          <w:sz w:val="27"/>
          <w:szCs w:val="27"/>
          <w:shd w:val="clear" w:color="auto" w:fill="FFFFFF"/>
          <w:lang w:eastAsia="ru-RU"/>
        </w:rPr>
      </w:pPr>
    </w:p>
    <w:p w:rsidR="008516DE" w:rsidRPr="008516DE" w:rsidRDefault="008516DE" w:rsidP="008516DE">
      <w:pPr>
        <w:spacing w:after="0" w:line="240" w:lineRule="auto"/>
        <w:jc w:val="center"/>
        <w:rPr>
          <w:rFonts w:ascii="Times New Roman" w:eastAsia="Times New Roman" w:hAnsi="Times New Roman" w:cs="Times New Roman"/>
          <w:sz w:val="32"/>
          <w:szCs w:val="32"/>
          <w:lang w:eastAsia="ru-RU"/>
        </w:rPr>
      </w:pPr>
      <w:r w:rsidRPr="008516DE">
        <w:rPr>
          <w:rFonts w:ascii="Times New Roman" w:eastAsia="Times New Roman" w:hAnsi="Times New Roman" w:cs="Times New Roman"/>
          <w:sz w:val="32"/>
          <w:szCs w:val="32"/>
          <w:lang w:eastAsia="ru-RU"/>
        </w:rPr>
        <w:t>Контрольно-измерительный материал для проверки знаний, умений и навыков учащихся объединения «Фантазия»</w:t>
      </w:r>
    </w:p>
    <w:p w:rsidR="008516DE" w:rsidRPr="008516DE" w:rsidRDefault="008516DE" w:rsidP="008516DE">
      <w:pPr>
        <w:spacing w:after="0" w:line="240" w:lineRule="auto"/>
        <w:rPr>
          <w:rFonts w:ascii="Times New Roman" w:eastAsia="Times New Roman" w:hAnsi="Times New Roman" w:cs="Times New Roman"/>
          <w:b/>
          <w:sz w:val="32"/>
          <w:szCs w:val="32"/>
          <w:lang w:eastAsia="ru-RU"/>
        </w:rPr>
      </w:pPr>
    </w:p>
    <w:p w:rsidR="008516DE" w:rsidRPr="008516DE" w:rsidRDefault="008516DE" w:rsidP="008516DE">
      <w:pPr>
        <w:spacing w:after="0" w:line="240" w:lineRule="auto"/>
        <w:jc w:val="center"/>
        <w:rPr>
          <w:rFonts w:ascii="Times New Roman" w:eastAsia="Times New Roman" w:hAnsi="Times New Roman" w:cs="Times New Roman"/>
          <w:b/>
          <w:sz w:val="32"/>
          <w:szCs w:val="32"/>
          <w:lang w:eastAsia="ru-RU"/>
        </w:rPr>
      </w:pPr>
      <w:r w:rsidRPr="008516DE">
        <w:rPr>
          <w:rFonts w:ascii="Times New Roman" w:eastAsia="Times New Roman" w:hAnsi="Times New Roman" w:cs="Times New Roman"/>
          <w:b/>
          <w:sz w:val="32"/>
          <w:szCs w:val="32"/>
          <w:lang w:eastAsia="ru-RU"/>
        </w:rPr>
        <w:t>Педагог дополнительного образования Сафиуллина Лейсан Булатовна</w:t>
      </w:r>
    </w:p>
    <w:p w:rsidR="008516DE" w:rsidRPr="008516DE" w:rsidRDefault="008516DE" w:rsidP="008516DE">
      <w:pPr>
        <w:spacing w:after="0" w:line="240" w:lineRule="auto"/>
        <w:jc w:val="center"/>
        <w:rPr>
          <w:rFonts w:ascii="Times New Roman" w:eastAsia="Times New Roman" w:hAnsi="Times New Roman" w:cs="Times New Roman"/>
          <w:b/>
          <w:sz w:val="36"/>
          <w:szCs w:val="36"/>
          <w:lang w:eastAsia="ru-RU"/>
        </w:rPr>
      </w:pPr>
      <w:r w:rsidRPr="008516DE">
        <w:rPr>
          <w:rFonts w:ascii="Times New Roman" w:eastAsia="Times New Roman" w:hAnsi="Times New Roman" w:cs="Times New Roman"/>
          <w:b/>
          <w:sz w:val="36"/>
          <w:szCs w:val="36"/>
          <w:lang w:eastAsia="ru-RU"/>
        </w:rPr>
        <w:t>1год.</w:t>
      </w:r>
    </w:p>
    <w:p w:rsidR="008516DE" w:rsidRPr="008516DE" w:rsidRDefault="008516DE" w:rsidP="008516DE">
      <w:pPr>
        <w:spacing w:after="0" w:line="240" w:lineRule="auto"/>
        <w:jc w:val="center"/>
        <w:rPr>
          <w:rFonts w:ascii="Times New Roman" w:eastAsia="Times New Roman" w:hAnsi="Times New Roman" w:cs="Times New Roman"/>
          <w:b/>
          <w:sz w:val="26"/>
          <w:szCs w:val="26"/>
          <w:lang w:eastAsia="ru-RU"/>
        </w:rPr>
      </w:pPr>
    </w:p>
    <w:tbl>
      <w:tblPr>
        <w:tblStyle w:val="1b"/>
        <w:tblW w:w="0" w:type="auto"/>
        <w:tblLook w:val="04A0" w:firstRow="1" w:lastRow="0" w:firstColumn="1" w:lastColumn="0" w:noHBand="0" w:noVBand="1"/>
      </w:tblPr>
      <w:tblGrid>
        <w:gridCol w:w="675"/>
        <w:gridCol w:w="3544"/>
        <w:gridCol w:w="3119"/>
        <w:gridCol w:w="2233"/>
      </w:tblGrid>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w:t>
            </w:r>
          </w:p>
        </w:tc>
        <w:tc>
          <w:tcPr>
            <w:tcW w:w="3544"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Тема</w:t>
            </w:r>
          </w:p>
        </w:tc>
        <w:tc>
          <w:tcPr>
            <w:tcW w:w="3119"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ЗУН</w:t>
            </w:r>
          </w:p>
        </w:tc>
        <w:tc>
          <w:tcPr>
            <w:tcW w:w="2233"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Контрольные срезы</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1.</w:t>
            </w:r>
          </w:p>
        </w:tc>
        <w:tc>
          <w:tcPr>
            <w:tcW w:w="3544" w:type="dxa"/>
          </w:tcPr>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История бисера</w:t>
            </w:r>
          </w:p>
        </w:tc>
        <w:tc>
          <w:tcPr>
            <w:tcW w:w="3119" w:type="dxa"/>
          </w:tcPr>
          <w:p w:rsidR="008516DE" w:rsidRPr="008516DE" w:rsidRDefault="008516DE" w:rsidP="008516DE">
            <w:pPr>
              <w:spacing w:after="0" w:line="240" w:lineRule="auto"/>
              <w:jc w:val="both"/>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Знать</w:t>
            </w:r>
            <w:r w:rsidRPr="008516DE">
              <w:rPr>
                <w:rFonts w:ascii="Times New Roman" w:eastAsia="Times New Roman" w:hAnsi="Times New Roman" w:cs="Times New Roman"/>
                <w:sz w:val="26"/>
                <w:szCs w:val="26"/>
                <w:lang w:eastAsia="ru-RU"/>
              </w:rPr>
              <w:t>-история происхождения бисера</w:t>
            </w:r>
            <w:proofErr w:type="gramStart"/>
            <w:r w:rsidRPr="008516DE">
              <w:rPr>
                <w:rFonts w:ascii="Times New Roman" w:eastAsia="Times New Roman" w:hAnsi="Times New Roman" w:cs="Times New Roman"/>
                <w:sz w:val="26"/>
                <w:szCs w:val="26"/>
                <w:lang w:eastAsia="ru-RU"/>
              </w:rPr>
              <w:t>.</w:t>
            </w:r>
            <w:proofErr w:type="gramEnd"/>
            <w:r w:rsidRPr="008516DE">
              <w:rPr>
                <w:rFonts w:ascii="Times New Roman" w:eastAsia="Times New Roman" w:hAnsi="Times New Roman" w:cs="Times New Roman"/>
                <w:sz w:val="26"/>
                <w:szCs w:val="26"/>
                <w:lang w:eastAsia="ru-RU"/>
              </w:rPr>
              <w:t xml:space="preserve"> </w:t>
            </w:r>
            <w:proofErr w:type="gramStart"/>
            <w:r w:rsidRPr="008516DE">
              <w:rPr>
                <w:rFonts w:ascii="Times New Roman" w:eastAsia="Times New Roman" w:hAnsi="Times New Roman" w:cs="Times New Roman"/>
                <w:sz w:val="26"/>
                <w:szCs w:val="26"/>
                <w:lang w:eastAsia="ru-RU"/>
              </w:rPr>
              <w:t>о</w:t>
            </w:r>
            <w:proofErr w:type="gramEnd"/>
            <w:r w:rsidRPr="008516DE">
              <w:rPr>
                <w:rFonts w:ascii="Times New Roman" w:eastAsia="Times New Roman" w:hAnsi="Times New Roman" w:cs="Times New Roman"/>
                <w:sz w:val="26"/>
                <w:szCs w:val="26"/>
                <w:lang w:eastAsia="ru-RU"/>
              </w:rPr>
              <w:t>сновные приёмы плетения из бисера; технологию изготовления аппликаций из бисера;</w:t>
            </w:r>
          </w:p>
          <w:p w:rsidR="008516DE" w:rsidRPr="008516DE" w:rsidRDefault="008516DE" w:rsidP="008516DE">
            <w:pPr>
              <w:spacing w:after="0" w:line="240" w:lineRule="auto"/>
              <w:jc w:val="both"/>
              <w:rPr>
                <w:rFonts w:ascii="Times New Roman" w:eastAsia="Times New Roman" w:hAnsi="Times New Roman" w:cs="Times New Roman"/>
                <w:sz w:val="26"/>
                <w:szCs w:val="26"/>
                <w:lang w:eastAsia="ru-RU"/>
              </w:rPr>
            </w:pPr>
            <w:proofErr w:type="gramStart"/>
            <w:r w:rsidRPr="008516DE">
              <w:rPr>
                <w:rFonts w:ascii="Times New Roman" w:eastAsia="Times New Roman" w:hAnsi="Times New Roman" w:cs="Times New Roman"/>
                <w:b/>
                <w:sz w:val="26"/>
                <w:szCs w:val="26"/>
                <w:lang w:eastAsia="ru-RU"/>
              </w:rPr>
              <w:t>Уметь</w:t>
            </w:r>
            <w:r w:rsidRPr="008516DE">
              <w:rPr>
                <w:rFonts w:ascii="Times New Roman" w:eastAsia="Times New Roman" w:hAnsi="Times New Roman" w:cs="Times New Roman"/>
                <w:sz w:val="26"/>
                <w:szCs w:val="26"/>
                <w:lang w:eastAsia="ru-RU"/>
              </w:rPr>
              <w:t>-основные</w:t>
            </w:r>
            <w:proofErr w:type="gramEnd"/>
            <w:r w:rsidRPr="008516DE">
              <w:rPr>
                <w:rFonts w:ascii="Times New Roman" w:eastAsia="Times New Roman" w:hAnsi="Times New Roman" w:cs="Times New Roman"/>
                <w:sz w:val="26"/>
                <w:szCs w:val="26"/>
                <w:lang w:eastAsia="ru-RU"/>
              </w:rPr>
              <w:t xml:space="preserve"> приёмы выполнения бисероплетения. </w:t>
            </w:r>
          </w:p>
          <w:p w:rsidR="008516DE" w:rsidRPr="008516DE" w:rsidRDefault="008516DE" w:rsidP="008516DE">
            <w:pPr>
              <w:spacing w:after="0" w:line="240" w:lineRule="auto"/>
              <w:jc w:val="both"/>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Уметь выполнять аппликацию из бисера;</w:t>
            </w:r>
          </w:p>
          <w:p w:rsidR="008516DE" w:rsidRPr="008516DE" w:rsidRDefault="008516DE" w:rsidP="008516DE">
            <w:pPr>
              <w:spacing w:after="0" w:line="240" w:lineRule="auto"/>
              <w:jc w:val="both"/>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Приобрести навыки координации движений пальцев;</w:t>
            </w:r>
          </w:p>
        </w:tc>
        <w:tc>
          <w:tcPr>
            <w:tcW w:w="2233"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Тестирование</w:t>
            </w:r>
          </w:p>
          <w:p w:rsidR="008516DE" w:rsidRPr="008516DE" w:rsidRDefault="008516DE" w:rsidP="008516DE">
            <w:pPr>
              <w:spacing w:after="0" w:line="360" w:lineRule="auto"/>
              <w:rPr>
                <w:rFonts w:ascii="Times New Roman" w:eastAsia="Times New Roman" w:hAnsi="Times New Roman" w:cs="Times New Roman"/>
                <w:sz w:val="26"/>
                <w:szCs w:val="26"/>
                <w:lang w:eastAsia="ru-RU"/>
              </w:rPr>
            </w:pP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lastRenderedPageBreak/>
              <w:t>2.</w:t>
            </w:r>
          </w:p>
        </w:tc>
        <w:tc>
          <w:tcPr>
            <w:tcW w:w="3544" w:type="dxa"/>
          </w:tcPr>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Основы, виды бисерного искусства.</w:t>
            </w:r>
          </w:p>
        </w:tc>
        <w:tc>
          <w:tcPr>
            <w:tcW w:w="3119"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Знат</w:t>
            </w:r>
            <w:proofErr w:type="gramStart"/>
            <w:r w:rsidRPr="008516DE">
              <w:rPr>
                <w:rFonts w:ascii="Times New Roman" w:eastAsia="Times New Roman" w:hAnsi="Times New Roman" w:cs="Times New Roman"/>
                <w:b/>
                <w:sz w:val="26"/>
                <w:szCs w:val="26"/>
                <w:lang w:eastAsia="ru-RU"/>
              </w:rPr>
              <w:t>ь-</w:t>
            </w:r>
            <w:proofErr w:type="gramEnd"/>
            <w:r w:rsidRPr="008516DE">
              <w:rPr>
                <w:rFonts w:ascii="Times New Roman" w:eastAsia="Times New Roman" w:hAnsi="Times New Roman" w:cs="Times New Roman"/>
                <w:sz w:val="26"/>
                <w:szCs w:val="26"/>
                <w:lang w:eastAsia="ru-RU"/>
              </w:rPr>
              <w:t xml:space="preserve"> основные приёмы выполнения бисероплетения, </w:t>
            </w:r>
          </w:p>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Уметь</w:t>
            </w:r>
            <w:r w:rsidRPr="008516DE">
              <w:rPr>
                <w:rFonts w:ascii="Times New Roman" w:eastAsia="Times New Roman" w:hAnsi="Times New Roman" w:cs="Times New Roman"/>
                <w:sz w:val="26"/>
                <w:szCs w:val="26"/>
                <w:lang w:eastAsia="ru-RU"/>
              </w:rPr>
              <w:t>-изготавливать изделия из материалов.</w:t>
            </w:r>
          </w:p>
        </w:tc>
        <w:tc>
          <w:tcPr>
            <w:tcW w:w="2233"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Практическая работа</w:t>
            </w:r>
          </w:p>
          <w:p w:rsidR="008516DE" w:rsidRPr="008516DE" w:rsidRDefault="008516DE" w:rsidP="008516DE">
            <w:pPr>
              <w:spacing w:after="0" w:line="360" w:lineRule="auto"/>
              <w:jc w:val="center"/>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Выставка готовых изделий.</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3.</w:t>
            </w:r>
          </w:p>
        </w:tc>
        <w:tc>
          <w:tcPr>
            <w:tcW w:w="3544" w:type="dxa"/>
          </w:tcPr>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Техника вышивки.</w:t>
            </w:r>
          </w:p>
        </w:tc>
        <w:tc>
          <w:tcPr>
            <w:tcW w:w="3119"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Знат</w:t>
            </w:r>
            <w:proofErr w:type="gramStart"/>
            <w:r w:rsidRPr="008516DE">
              <w:rPr>
                <w:rFonts w:ascii="Times New Roman" w:eastAsia="Times New Roman" w:hAnsi="Times New Roman" w:cs="Times New Roman"/>
                <w:b/>
                <w:sz w:val="26"/>
                <w:szCs w:val="26"/>
                <w:lang w:eastAsia="ru-RU"/>
              </w:rPr>
              <w:t>ь-</w:t>
            </w:r>
            <w:proofErr w:type="gramEnd"/>
            <w:r w:rsidRPr="008516DE">
              <w:rPr>
                <w:rFonts w:ascii="Times New Roman" w:eastAsia="Times New Roman" w:hAnsi="Times New Roman" w:cs="Times New Roman"/>
                <w:sz w:val="26"/>
                <w:szCs w:val="26"/>
                <w:lang w:eastAsia="ru-RU"/>
              </w:rPr>
              <w:t xml:space="preserve"> правила техники безопасности в процессе работы с ножницами, иголкой.</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Умет</w:t>
            </w:r>
            <w:proofErr w:type="gramStart"/>
            <w:r w:rsidRPr="008516DE">
              <w:rPr>
                <w:rFonts w:ascii="Times New Roman" w:eastAsia="Times New Roman" w:hAnsi="Times New Roman" w:cs="Times New Roman"/>
                <w:b/>
                <w:sz w:val="26"/>
                <w:szCs w:val="26"/>
                <w:lang w:eastAsia="ru-RU"/>
              </w:rPr>
              <w:t>ь</w:t>
            </w:r>
            <w:r w:rsidRPr="008516DE">
              <w:rPr>
                <w:rFonts w:ascii="Times New Roman" w:eastAsia="Times New Roman" w:hAnsi="Times New Roman" w:cs="Times New Roman"/>
                <w:sz w:val="26"/>
                <w:szCs w:val="26"/>
                <w:lang w:eastAsia="ru-RU"/>
              </w:rPr>
              <w:t>-</w:t>
            </w:r>
            <w:proofErr w:type="gramEnd"/>
            <w:r w:rsidRPr="008516DE">
              <w:rPr>
                <w:rFonts w:ascii="Times New Roman" w:eastAsia="Times New Roman" w:hAnsi="Times New Roman" w:cs="Times New Roman"/>
                <w:sz w:val="26"/>
                <w:szCs w:val="26"/>
                <w:lang w:eastAsia="ru-RU"/>
              </w:rPr>
              <w:t xml:space="preserve"> получать информацию об объекте деятельности, используя рисунки, схемы, эскизы.</w:t>
            </w:r>
          </w:p>
        </w:tc>
        <w:tc>
          <w:tcPr>
            <w:tcW w:w="2233"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Практическая работа</w:t>
            </w:r>
          </w:p>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Выставка  работ.</w:t>
            </w:r>
          </w:p>
        </w:tc>
      </w:tr>
      <w:tr w:rsidR="008516DE" w:rsidRPr="008516DE" w:rsidTr="008516DE">
        <w:tc>
          <w:tcPr>
            <w:tcW w:w="675" w:type="dxa"/>
          </w:tcPr>
          <w:p w:rsidR="008516DE" w:rsidRPr="008516DE" w:rsidRDefault="008516DE" w:rsidP="008516DE">
            <w:pPr>
              <w:spacing w:after="0" w:line="360" w:lineRule="auto"/>
              <w:jc w:val="center"/>
              <w:rPr>
                <w:rFonts w:ascii="Times New Roman" w:eastAsia="Times New Roman" w:hAnsi="Times New Roman" w:cs="Times New Roman"/>
                <w:b/>
                <w:sz w:val="26"/>
                <w:szCs w:val="26"/>
                <w:lang w:eastAsia="ru-RU"/>
              </w:rPr>
            </w:pPr>
            <w:r w:rsidRPr="008516DE">
              <w:rPr>
                <w:rFonts w:ascii="Times New Roman" w:eastAsia="Times New Roman" w:hAnsi="Times New Roman" w:cs="Times New Roman"/>
                <w:b/>
                <w:sz w:val="26"/>
                <w:szCs w:val="26"/>
                <w:lang w:eastAsia="ru-RU"/>
              </w:rPr>
              <w:t>4.</w:t>
            </w:r>
          </w:p>
        </w:tc>
        <w:tc>
          <w:tcPr>
            <w:tcW w:w="3544" w:type="dxa"/>
          </w:tcPr>
          <w:p w:rsidR="008516DE" w:rsidRPr="008516DE" w:rsidRDefault="008516DE" w:rsidP="008516DE">
            <w:pPr>
              <w:spacing w:after="0" w:line="36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Технология вязания крючком и спицами.</w:t>
            </w:r>
          </w:p>
        </w:tc>
        <w:tc>
          <w:tcPr>
            <w:tcW w:w="3119"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Знат</w:t>
            </w:r>
            <w:proofErr w:type="gramStart"/>
            <w:r w:rsidRPr="008516DE">
              <w:rPr>
                <w:rFonts w:ascii="Times New Roman" w:eastAsia="Times New Roman" w:hAnsi="Times New Roman" w:cs="Times New Roman"/>
                <w:b/>
                <w:sz w:val="26"/>
                <w:szCs w:val="26"/>
                <w:lang w:eastAsia="ru-RU"/>
              </w:rPr>
              <w:t>ь-</w:t>
            </w:r>
            <w:proofErr w:type="gramEnd"/>
            <w:r w:rsidRPr="008516DE">
              <w:rPr>
                <w:rFonts w:ascii="Times New Roman" w:eastAsia="Times New Roman" w:hAnsi="Times New Roman" w:cs="Times New Roman"/>
                <w:sz w:val="26"/>
                <w:szCs w:val="26"/>
                <w:lang w:eastAsia="ru-RU"/>
              </w:rPr>
              <w:t xml:space="preserve"> правила техники безопасности в процессе работы с проволокой, спицами и крючком;</w:t>
            </w:r>
          </w:p>
          <w:p w:rsidR="008516DE" w:rsidRPr="008516DE" w:rsidRDefault="008516DE" w:rsidP="008516DE">
            <w:pPr>
              <w:spacing w:after="0" w:line="240" w:lineRule="auto"/>
              <w:jc w:val="both"/>
              <w:rPr>
                <w:rFonts w:ascii="Times New Roman" w:eastAsia="Times New Roman" w:hAnsi="Times New Roman" w:cs="Times New Roman"/>
                <w:sz w:val="26"/>
                <w:szCs w:val="26"/>
                <w:lang w:eastAsia="ru-RU"/>
              </w:rPr>
            </w:pPr>
            <w:r w:rsidRPr="008516DE">
              <w:rPr>
                <w:rFonts w:ascii="Times New Roman" w:eastAsia="Times New Roman" w:hAnsi="Times New Roman" w:cs="Times New Roman"/>
                <w:b/>
                <w:sz w:val="26"/>
                <w:szCs w:val="26"/>
                <w:lang w:eastAsia="ru-RU"/>
              </w:rPr>
              <w:t>Умет</w:t>
            </w:r>
            <w:proofErr w:type="gramStart"/>
            <w:r w:rsidRPr="008516DE">
              <w:rPr>
                <w:rFonts w:ascii="Times New Roman" w:eastAsia="Times New Roman" w:hAnsi="Times New Roman" w:cs="Times New Roman"/>
                <w:b/>
                <w:sz w:val="26"/>
                <w:szCs w:val="26"/>
                <w:lang w:eastAsia="ru-RU"/>
              </w:rPr>
              <w:t>ь</w:t>
            </w:r>
            <w:r w:rsidRPr="008516DE">
              <w:rPr>
                <w:rFonts w:ascii="Times New Roman" w:eastAsia="Times New Roman" w:hAnsi="Times New Roman" w:cs="Times New Roman"/>
                <w:sz w:val="26"/>
                <w:szCs w:val="26"/>
                <w:lang w:eastAsia="ru-RU"/>
              </w:rPr>
              <w:t>-</w:t>
            </w:r>
            <w:proofErr w:type="gramEnd"/>
            <w:r w:rsidRPr="008516DE">
              <w:rPr>
                <w:rFonts w:ascii="Times New Roman" w:eastAsia="Times New Roman" w:hAnsi="Times New Roman" w:cs="Times New Roman"/>
                <w:sz w:val="26"/>
                <w:szCs w:val="26"/>
                <w:lang w:eastAsia="ru-RU"/>
              </w:rPr>
              <w:t xml:space="preserve"> осуществлять декоративное оформление и отделку изделий.</w:t>
            </w:r>
          </w:p>
        </w:tc>
        <w:tc>
          <w:tcPr>
            <w:tcW w:w="2233" w:type="dxa"/>
          </w:tcPr>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Устный опрос</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Тестирование</w:t>
            </w:r>
          </w:p>
          <w:p w:rsidR="008516DE" w:rsidRPr="008516DE" w:rsidRDefault="008516DE" w:rsidP="008516DE">
            <w:pPr>
              <w:spacing w:after="0" w:line="240" w:lineRule="auto"/>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Практическая работа</w:t>
            </w:r>
          </w:p>
          <w:p w:rsidR="008516DE" w:rsidRPr="008516DE" w:rsidRDefault="008516DE" w:rsidP="008516DE">
            <w:pPr>
              <w:spacing w:after="0" w:line="360" w:lineRule="auto"/>
              <w:jc w:val="center"/>
              <w:rPr>
                <w:rFonts w:ascii="Times New Roman" w:eastAsia="Times New Roman" w:hAnsi="Times New Roman" w:cs="Times New Roman"/>
                <w:sz w:val="26"/>
                <w:szCs w:val="26"/>
                <w:lang w:eastAsia="ru-RU"/>
              </w:rPr>
            </w:pPr>
            <w:r w:rsidRPr="008516DE">
              <w:rPr>
                <w:rFonts w:ascii="Times New Roman" w:eastAsia="Times New Roman" w:hAnsi="Times New Roman" w:cs="Times New Roman"/>
                <w:sz w:val="26"/>
                <w:szCs w:val="26"/>
                <w:lang w:eastAsia="ru-RU"/>
              </w:rPr>
              <w:t>Выставка готовых изделий</w:t>
            </w:r>
          </w:p>
        </w:tc>
      </w:tr>
    </w:tbl>
    <w:p w:rsidR="008516DE" w:rsidRPr="008516DE" w:rsidRDefault="008516DE" w:rsidP="008516DE">
      <w:pPr>
        <w:spacing w:after="0" w:line="360" w:lineRule="auto"/>
        <w:jc w:val="both"/>
        <w:rPr>
          <w:rFonts w:ascii="Times New Roman" w:eastAsia="Times New Roman" w:hAnsi="Times New Roman" w:cs="Times New Roman"/>
          <w:sz w:val="26"/>
          <w:szCs w:val="26"/>
          <w:lang w:eastAsia="ru-RU"/>
        </w:rPr>
      </w:pPr>
    </w:p>
    <w:p w:rsidR="008516DE" w:rsidRPr="008516DE" w:rsidRDefault="008516DE" w:rsidP="008516DE">
      <w:pPr>
        <w:spacing w:after="0" w:line="240" w:lineRule="auto"/>
        <w:jc w:val="center"/>
        <w:rPr>
          <w:rFonts w:ascii="Times New Roman" w:eastAsia="Times New Roman" w:hAnsi="Times New Roman" w:cs="Times New Roman"/>
          <w:sz w:val="24"/>
          <w:szCs w:val="24"/>
          <w:lang w:eastAsia="ru-RU"/>
        </w:rPr>
      </w:pPr>
    </w:p>
    <w:p w:rsidR="008516DE" w:rsidRPr="00C70974" w:rsidRDefault="008516DE" w:rsidP="00C70974">
      <w:pPr>
        <w:spacing w:after="0" w:line="240" w:lineRule="auto"/>
        <w:jc w:val="center"/>
        <w:rPr>
          <w:rFonts w:ascii="Times New Roman" w:hAnsi="Times New Roman" w:cs="Times New Roman"/>
          <w:b/>
          <w:sz w:val="32"/>
          <w:szCs w:val="32"/>
        </w:rPr>
      </w:pPr>
    </w:p>
    <w:p w:rsidR="00D57A01" w:rsidRPr="00D57A01" w:rsidRDefault="008516DE" w:rsidP="00D57A01">
      <w:pPr>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Внеурочная деятельность </w:t>
      </w:r>
      <w:r w:rsidR="00D57A01" w:rsidRPr="00D57A01">
        <w:rPr>
          <w:rFonts w:ascii="Times New Roman" w:eastAsia="Times New Roman" w:hAnsi="Times New Roman" w:cs="Times New Roman"/>
          <w:b/>
          <w:sz w:val="28"/>
          <w:szCs w:val="28"/>
          <w:lang w:eastAsia="ru-RU"/>
        </w:rPr>
        <w:t xml:space="preserve"> «Подвижные игры»</w:t>
      </w:r>
    </w:p>
    <w:p w:rsidR="00D57A01" w:rsidRPr="008516DE" w:rsidRDefault="00D57A01" w:rsidP="00D57A01">
      <w:pPr>
        <w:spacing w:after="0" w:line="360" w:lineRule="auto"/>
        <w:jc w:val="center"/>
        <w:rPr>
          <w:rFonts w:ascii="Times New Roman" w:eastAsia="Times New Roman" w:hAnsi="Times New Roman" w:cs="Times New Roman"/>
          <w:b/>
          <w:sz w:val="28"/>
          <w:szCs w:val="28"/>
          <w:lang w:eastAsia="ru-RU"/>
        </w:rPr>
      </w:pPr>
      <w:r w:rsidRPr="008516DE">
        <w:rPr>
          <w:rFonts w:ascii="Times New Roman" w:eastAsia="Times New Roman" w:hAnsi="Times New Roman" w:cs="Times New Roman"/>
          <w:b/>
          <w:sz w:val="28"/>
          <w:szCs w:val="28"/>
          <w:lang w:eastAsia="ru-RU"/>
        </w:rPr>
        <w:t>Пояснительная записка</w:t>
      </w:r>
    </w:p>
    <w:p w:rsidR="00D57A01" w:rsidRPr="00D57A01" w:rsidRDefault="00D57A01" w:rsidP="00D57A01">
      <w:pPr>
        <w:spacing w:after="0" w:line="360" w:lineRule="auto"/>
        <w:ind w:firstLine="708"/>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Малоподвижный образ жизни школьников отрицательно сказывается на их здоровье, умственном, физическом и психологическом развитии. Подвижные игры в рамках внеклассной работы в значительной степени восполняют недостаток движения, а также помогают предупредить умственное переутомление и повысить работоспособность детей во время учёбы. </w:t>
      </w:r>
    </w:p>
    <w:p w:rsidR="00D57A01" w:rsidRPr="00D57A01" w:rsidRDefault="00D57A01" w:rsidP="00D57A01">
      <w:pPr>
        <w:spacing w:after="0" w:line="360" w:lineRule="auto"/>
        <w:ind w:firstLine="708"/>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Подвижные игры вырабатывают у детей характер, упорство, здоровое желание быть лучше других, развивают лидерские качества. Групповые учат сплоченности, товариществу, взаимовыручке. Игровой проце</w:t>
      </w:r>
      <w:proofErr w:type="gramStart"/>
      <w:r w:rsidRPr="00D57A01">
        <w:rPr>
          <w:rFonts w:ascii="Times New Roman" w:eastAsia="Times New Roman" w:hAnsi="Times New Roman" w:cs="Times New Roman"/>
          <w:sz w:val="28"/>
          <w:szCs w:val="28"/>
          <w:lang w:eastAsia="ru-RU"/>
        </w:rPr>
        <w:t>сс вкл</w:t>
      </w:r>
      <w:proofErr w:type="gramEnd"/>
      <w:r w:rsidRPr="00D57A01">
        <w:rPr>
          <w:rFonts w:ascii="Times New Roman" w:eastAsia="Times New Roman" w:hAnsi="Times New Roman" w:cs="Times New Roman"/>
          <w:sz w:val="28"/>
          <w:szCs w:val="28"/>
          <w:lang w:eastAsia="ru-RU"/>
        </w:rPr>
        <w:t>ючает в себя и постоянное общение со сверстниками, а значит, создаются благоприятные условия для успешной социальной адаптации формирующейся личности в будущем.</w:t>
      </w:r>
    </w:p>
    <w:p w:rsidR="00D57A01" w:rsidRPr="00D57A01" w:rsidRDefault="00D57A01" w:rsidP="00D57A01">
      <w:pPr>
        <w:spacing w:after="0" w:line="360" w:lineRule="auto"/>
        <w:ind w:firstLine="708"/>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Подвижные игры очень увлекательны и разнообразны по содержанию. Если надоедает одна игра, всегда на выбор есть еще множество других. По содержанию </w:t>
      </w:r>
      <w:r w:rsidRPr="00D57A01">
        <w:rPr>
          <w:rFonts w:ascii="Times New Roman" w:eastAsia="Times New Roman" w:hAnsi="Times New Roman" w:cs="Times New Roman"/>
          <w:sz w:val="28"/>
          <w:szCs w:val="28"/>
          <w:lang w:eastAsia="ru-RU"/>
        </w:rPr>
        <w:lastRenderedPageBreak/>
        <w:t xml:space="preserve">все народные игры доступны ребенку. Они вызывают активную работу мысли, способствуют расширению кругозора, уточнению представлений об окружающем мире, совершенствованию всех психических процессов, стимулируют переход детского организма к более высокой ступени развития. Именно поэтому игра признана ведущей деятельностью ребенка-дошкольника. Все свои жизненные впечатления и переживания малыши отражают в условно-игровой форме, способствующей конкретному перевоплощению в образ («Гуси-лебеди», «Коршун и наседка», «У медведя </w:t>
      </w:r>
      <w:proofErr w:type="gramStart"/>
      <w:r w:rsidRPr="00D57A01">
        <w:rPr>
          <w:rFonts w:ascii="Times New Roman" w:eastAsia="Times New Roman" w:hAnsi="Times New Roman" w:cs="Times New Roman"/>
          <w:sz w:val="28"/>
          <w:szCs w:val="28"/>
          <w:lang w:eastAsia="ru-RU"/>
        </w:rPr>
        <w:t>во</w:t>
      </w:r>
      <w:proofErr w:type="gramEnd"/>
      <w:r w:rsidRPr="00D57A01">
        <w:rPr>
          <w:rFonts w:ascii="Times New Roman" w:eastAsia="Times New Roman" w:hAnsi="Times New Roman" w:cs="Times New Roman"/>
          <w:sz w:val="28"/>
          <w:szCs w:val="28"/>
          <w:lang w:eastAsia="ru-RU"/>
        </w:rPr>
        <w:t xml:space="preserve"> бору», и т. д.). Игровая ситуация увлекает и воспитывает ребенка, а встречающиеся в некоторых играх зачины, диалоги непосредственно характеризуют персонажей и их действия, которые надо умело подчеркнуть в образе, что требует от детей активной умственной деятельности. В играх, не имеющих сюжета и построенных лишь на определенных игровых заданиях, также много познавательного материала, содействующего расширению сенсорной сферы ребенка, развитию его мышления и самостоятельности действий. Так, например, в связи с движениями водящего и изменением игровой ситуации ребенок должен проявить более сложную, т. е. мгновенную и правильную, реакцию, поскольку лишь быстрота действий приводит к благоприятному результату («Палочка-выручалочка», «Пятнашки» и др.). Большое воспитательное значение заложено в правилах игры. Они определяют весь ход игры, регулируют действия и поведение детей, их взаимоотношения, содействуют формированию воли, т. е. они обеспечивают условия, в рамках которых ребенок не может не проявить воспитываемые у него качества. Например, в игре «Коршун и наседка» коршун должен ловить лишь одного цыпленка, стоящего в конце всей вереницы цыплят, и только после слов наседки: «Не дам тебе своих детей ловить». </w:t>
      </w:r>
      <w:proofErr w:type="gramStart"/>
      <w:r w:rsidRPr="00D57A01">
        <w:rPr>
          <w:rFonts w:ascii="Times New Roman" w:eastAsia="Times New Roman" w:hAnsi="Times New Roman" w:cs="Times New Roman"/>
          <w:sz w:val="28"/>
          <w:szCs w:val="28"/>
          <w:lang w:eastAsia="ru-RU"/>
        </w:rPr>
        <w:t>Игра требует внимания, выдержки, сообразительности и ловкости, умения ориентироваться в пространстве, проявления чувства коллективизма, слаженности действий, взаимопомощи («один — за всех и все — за одного» — цыплята), ответственности, смелости, находчивости (наседка).</w:t>
      </w:r>
      <w:proofErr w:type="gramEnd"/>
    </w:p>
    <w:p w:rsidR="00D57A01" w:rsidRPr="00D57A01" w:rsidRDefault="00D57A01" w:rsidP="00D57A01">
      <w:pPr>
        <w:spacing w:after="0" w:line="360" w:lineRule="auto"/>
        <w:ind w:firstLine="709"/>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Подвижная игра — естественный спутник жизни ребенка, источник радостных эмоций, обладающий великой воспитательной силой. Народные подвижные игры являются традиционным средством педагогики. </w:t>
      </w:r>
      <w:proofErr w:type="gramStart"/>
      <w:r w:rsidRPr="00D57A01">
        <w:rPr>
          <w:rFonts w:ascii="Times New Roman" w:eastAsia="Times New Roman" w:hAnsi="Times New Roman" w:cs="Times New Roman"/>
          <w:sz w:val="28"/>
          <w:szCs w:val="28"/>
          <w:lang w:eastAsia="ru-RU"/>
        </w:rPr>
        <w:t xml:space="preserve">Испокон веков в них ярко </w:t>
      </w:r>
      <w:r w:rsidRPr="00D57A01">
        <w:rPr>
          <w:rFonts w:ascii="Times New Roman" w:eastAsia="Times New Roman" w:hAnsi="Times New Roman" w:cs="Times New Roman"/>
          <w:sz w:val="28"/>
          <w:szCs w:val="28"/>
          <w:lang w:eastAsia="ru-RU"/>
        </w:rPr>
        <w:lastRenderedPageBreak/>
        <w:t>отражался образ жизни людей, их быт, труд, национальные устои, представления о чести, смелости, мужестве, желание обладать силой, ловкостью, выносливостью, быстротой и красотой движений, проявлять смекалку, выдержку, творческую выдумку, находчивость, волю и стремление к победе.</w:t>
      </w:r>
      <w:proofErr w:type="gramEnd"/>
      <w:r w:rsidRPr="00D57A01">
        <w:rPr>
          <w:rFonts w:ascii="Times New Roman" w:eastAsia="Times New Roman" w:hAnsi="Times New Roman" w:cs="Times New Roman"/>
          <w:sz w:val="28"/>
          <w:szCs w:val="28"/>
          <w:lang w:eastAsia="ru-RU"/>
        </w:rPr>
        <w:t xml:space="preserve"> Народные игры призваны донести до потомков национальный колорит обычаев, оригинальность самовыражения того или иного народа, своеобразие языка, формы и содержания разговорных текстов. В современном мире повсеместно и неуклонно происходит возрождение древней культуры всех народов, развиваются и совершенствуются национальные традиции в искусстве и литературе, содержащие в себе богатейшие фольклорные пласты, куда относятся и народные игры. Народные игры являются неотъемлемой частью интернационального, художественного и физического воспитания школьников. Радость движения сочетается с духовным обогащением детей. У них формируется устойчивое, заинтересованное, уважительное отношение к культуре родной страны, создается эмоционально положительная основа для развития патриотических чувств: любви и преданности Родине.</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В народных играх много юмора, шуток, соревновательного задора; движения точны и образны, часто сопровождаются неожиданными веселыми моментами, заманчивыми и любимыми детьми считалками, жеребьевками, потешками. Они сохраняют свою художественную прелесть, эстетическое значение и составляют ценнейший, неповторимый игровой фольклор. Есть игры, которые воспитывают доброе отношение к окружающему миру. Сюда относятся народные игры: «Гуси-лебеди», «Волк во рву», «Волк и овцы», «Вороны и воробьи», «Змейка», «Зайцы в огороде», «Пчелки и ласточки», «Кошки-мышки», «У медведя </w:t>
      </w:r>
      <w:proofErr w:type="gramStart"/>
      <w:r w:rsidRPr="00D57A01">
        <w:rPr>
          <w:rFonts w:ascii="Times New Roman" w:eastAsia="Times New Roman" w:hAnsi="Times New Roman" w:cs="Times New Roman"/>
          <w:sz w:val="28"/>
          <w:szCs w:val="28"/>
          <w:lang w:eastAsia="ru-RU"/>
        </w:rPr>
        <w:t>во</w:t>
      </w:r>
      <w:proofErr w:type="gramEnd"/>
      <w:r w:rsidRPr="00D57A01">
        <w:rPr>
          <w:rFonts w:ascii="Times New Roman" w:eastAsia="Times New Roman" w:hAnsi="Times New Roman" w:cs="Times New Roman"/>
          <w:sz w:val="28"/>
          <w:szCs w:val="28"/>
          <w:lang w:eastAsia="ru-RU"/>
        </w:rPr>
        <w:t xml:space="preserve"> бору» и их различные варианты. </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С историческим наследием русского народа знакомят игры, отражающие повседневные занятия наших предков. Это народные игры: «Дедушка-рожок», «Домики», «Ворота», «Встречный бой», «Заря», «Корзинки», а также различные их варианты. </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С большим интересом школьники знакомятся с играми сверстников прошлых столетий. К этим играм относятся: </w:t>
      </w:r>
      <w:proofErr w:type="gramStart"/>
      <w:r w:rsidRPr="00D57A01">
        <w:rPr>
          <w:rFonts w:ascii="Times New Roman" w:eastAsia="Times New Roman" w:hAnsi="Times New Roman" w:cs="Times New Roman"/>
          <w:sz w:val="28"/>
          <w:szCs w:val="28"/>
          <w:lang w:eastAsia="ru-RU"/>
        </w:rPr>
        <w:t>«Бабки», «Городки», «Горелки», «Городок-</w:t>
      </w:r>
      <w:r w:rsidRPr="00D57A01">
        <w:rPr>
          <w:rFonts w:ascii="Times New Roman" w:eastAsia="Times New Roman" w:hAnsi="Times New Roman" w:cs="Times New Roman"/>
          <w:sz w:val="28"/>
          <w:szCs w:val="28"/>
          <w:lang w:eastAsia="ru-RU"/>
        </w:rPr>
        <w:lastRenderedPageBreak/>
        <w:t xml:space="preserve">бегунок», «Двенадцать палочек», «Жмурки», «Игровая», «Кто дальше», «Ловишка», «Лапта», и др. </w:t>
      </w:r>
      <w:proofErr w:type="gramEnd"/>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Возможность помериться силой и ловкостью появляется у ребят при изучении игр, которые отражают стремление детей стать сильнее, победить всех. Как тут не вспомнить о легендарных русских богатырях, которые не уступали ранее в популярности современным киногероям. Здесь применяются игры: </w:t>
      </w:r>
      <w:proofErr w:type="gramStart"/>
      <w:r w:rsidRPr="00D57A01">
        <w:rPr>
          <w:rFonts w:ascii="Times New Roman" w:eastAsia="Times New Roman" w:hAnsi="Times New Roman" w:cs="Times New Roman"/>
          <w:sz w:val="28"/>
          <w:szCs w:val="28"/>
          <w:lang w:eastAsia="ru-RU"/>
        </w:rPr>
        <w:t>«Единоборство» (в различных положениях, с различным инвентарем), «Достань камешек», «Перетяни за черту», «Борющаяся цепь», «Цепи кованы», «Перетягивание каната», «Перетягивание прыжками», «Вытолкни за круг».</w:t>
      </w:r>
      <w:proofErr w:type="gramEnd"/>
      <w:r w:rsidRPr="00D57A01">
        <w:rPr>
          <w:rFonts w:ascii="Times New Roman" w:eastAsia="Times New Roman" w:hAnsi="Times New Roman" w:cs="Times New Roman"/>
          <w:sz w:val="28"/>
          <w:szCs w:val="28"/>
          <w:lang w:eastAsia="ru-RU"/>
        </w:rPr>
        <w:t xml:space="preserve"> «Защита укрепления», «Сильный бросок», «Каждый против каждого», «Бои на бревне» и их различные варианты. Эти игры подразумевают знакомство детей с историей возникновения каждой из игр. </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Есть игры, которые воспитывают доброе отношение к окружающему миру. Сюда относятся народные игры: «Гуси-лебеди», «Волк во рву», «Волк и овцы», «Вороны и воробьи», «Змейка», «Зайцы в огороде», «Пчелки и ласточки», «Кошки-мышки», «У медведя </w:t>
      </w:r>
      <w:proofErr w:type="gramStart"/>
      <w:r w:rsidRPr="00D57A01">
        <w:rPr>
          <w:rFonts w:ascii="Times New Roman" w:eastAsia="Times New Roman" w:hAnsi="Times New Roman" w:cs="Times New Roman"/>
          <w:sz w:val="28"/>
          <w:szCs w:val="28"/>
          <w:lang w:eastAsia="ru-RU"/>
        </w:rPr>
        <w:t>во</w:t>
      </w:r>
      <w:proofErr w:type="gramEnd"/>
      <w:r w:rsidRPr="00D57A01">
        <w:rPr>
          <w:rFonts w:ascii="Times New Roman" w:eastAsia="Times New Roman" w:hAnsi="Times New Roman" w:cs="Times New Roman"/>
          <w:sz w:val="28"/>
          <w:szCs w:val="28"/>
          <w:lang w:eastAsia="ru-RU"/>
        </w:rPr>
        <w:t xml:space="preserve"> бору» и их различные варианты. </w:t>
      </w:r>
    </w:p>
    <w:p w:rsidR="00D57A01" w:rsidRPr="00D57A01" w:rsidRDefault="00D57A01" w:rsidP="00D57A01">
      <w:pPr>
        <w:spacing w:after="0" w:line="360" w:lineRule="auto"/>
        <w:ind w:firstLine="709"/>
        <w:jc w:val="both"/>
        <w:rPr>
          <w:rFonts w:ascii="Times New Roman" w:eastAsia="Times New Roman" w:hAnsi="Times New Roman" w:cs="Times New Roman"/>
          <w:sz w:val="28"/>
          <w:szCs w:val="28"/>
          <w:lang w:eastAsia="ru-RU"/>
        </w:rPr>
      </w:pPr>
    </w:p>
    <w:p w:rsidR="00D57A01" w:rsidRPr="00D57A01" w:rsidRDefault="00D57A01" w:rsidP="00D57A01">
      <w:pPr>
        <w:spacing w:after="0" w:line="360" w:lineRule="auto"/>
        <w:ind w:firstLine="708"/>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sz w:val="28"/>
          <w:szCs w:val="28"/>
          <w:lang w:eastAsia="ru-RU"/>
        </w:rPr>
        <w:t>Цель:</w:t>
      </w:r>
      <w:r w:rsidRPr="00D57A01">
        <w:rPr>
          <w:rFonts w:ascii="Times New Roman" w:eastAsia="Times New Roman" w:hAnsi="Times New Roman" w:cs="Times New Roman"/>
          <w:sz w:val="28"/>
          <w:szCs w:val="28"/>
          <w:lang w:eastAsia="ru-RU"/>
        </w:rPr>
        <w:t xml:space="preserve"> формирование гармонически развитой, активной личности, сочетающей в себе духовное богатство, моральную чистоту и физическое совершенство. </w:t>
      </w:r>
    </w:p>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sz w:val="28"/>
          <w:szCs w:val="28"/>
          <w:lang w:eastAsia="ru-RU"/>
        </w:rPr>
        <w:t xml:space="preserve">         Задачи:</w:t>
      </w:r>
    </w:p>
    <w:p w:rsidR="00D57A01" w:rsidRPr="00D57A01" w:rsidRDefault="00D57A01" w:rsidP="00FD6D68">
      <w:pPr>
        <w:numPr>
          <w:ilvl w:val="0"/>
          <w:numId w:val="13"/>
        </w:numPr>
        <w:spacing w:after="0" w:line="360" w:lineRule="auto"/>
        <w:ind w:left="0" w:firstLine="0"/>
        <w:contextualSpacing/>
        <w:jc w:val="both"/>
        <w:rPr>
          <w:rFonts w:ascii="Times New Roman" w:hAnsi="Times New Roman" w:cs="Times New Roman"/>
          <w:sz w:val="28"/>
          <w:szCs w:val="28"/>
        </w:rPr>
      </w:pPr>
      <w:r w:rsidRPr="00D57A01">
        <w:rPr>
          <w:rFonts w:ascii="Times New Roman" w:hAnsi="Times New Roman" w:cs="Times New Roman"/>
          <w:sz w:val="28"/>
          <w:szCs w:val="28"/>
        </w:rPr>
        <w:t>научить детей играть активно и самостоятельно;</w:t>
      </w:r>
    </w:p>
    <w:p w:rsidR="00D57A01" w:rsidRPr="00D57A01" w:rsidRDefault="00D57A01" w:rsidP="00FD6D68">
      <w:pPr>
        <w:numPr>
          <w:ilvl w:val="0"/>
          <w:numId w:val="13"/>
        </w:numPr>
        <w:spacing w:after="0" w:line="360" w:lineRule="auto"/>
        <w:ind w:left="0" w:firstLine="0"/>
        <w:contextualSpacing/>
        <w:jc w:val="both"/>
        <w:rPr>
          <w:rFonts w:ascii="Times New Roman" w:hAnsi="Times New Roman" w:cs="Times New Roman"/>
          <w:sz w:val="28"/>
          <w:szCs w:val="28"/>
        </w:rPr>
      </w:pPr>
      <w:r w:rsidRPr="00D57A01">
        <w:rPr>
          <w:rFonts w:ascii="Times New Roman" w:hAnsi="Times New Roman" w:cs="Times New Roman"/>
          <w:sz w:val="28"/>
          <w:szCs w:val="28"/>
        </w:rPr>
        <w:t>вырабатывать умение в любой игровой ситуации регулировать степень внимания и мышечного напряжения, приспосабливаться к изменяющимся условиям окружающей среды, находить выход из критического положения, быстро принимать решение и приводить его в исполнение, проявлять инициативу;</w:t>
      </w:r>
    </w:p>
    <w:p w:rsidR="00D57A01" w:rsidRPr="00D57A01" w:rsidRDefault="00D57A01" w:rsidP="00FD6D68">
      <w:pPr>
        <w:numPr>
          <w:ilvl w:val="0"/>
          <w:numId w:val="13"/>
        </w:numPr>
        <w:spacing w:after="0" w:line="360" w:lineRule="auto"/>
        <w:ind w:left="0" w:firstLine="0"/>
        <w:contextualSpacing/>
        <w:jc w:val="both"/>
        <w:rPr>
          <w:rFonts w:ascii="Times New Roman" w:hAnsi="Times New Roman" w:cs="Times New Roman"/>
          <w:sz w:val="28"/>
          <w:szCs w:val="28"/>
        </w:rPr>
      </w:pPr>
      <w:r w:rsidRPr="00D57A01">
        <w:rPr>
          <w:rFonts w:ascii="Times New Roman" w:hAnsi="Times New Roman" w:cs="Times New Roman"/>
          <w:sz w:val="28"/>
          <w:szCs w:val="28"/>
        </w:rPr>
        <w:t>способствовать воспитанию  нравственных чувств, сознания и дальнейшего проявления их в общественно полезной и творческой деятельности.</w:t>
      </w:r>
    </w:p>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Программа рассчитана на учащихся 1- 2  классов. 2 часа в неделю, 72 часа в год.</w:t>
      </w:r>
    </w:p>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p>
    <w:p w:rsidR="00D57A01" w:rsidRPr="00D57A01" w:rsidRDefault="00D57A01" w:rsidP="00D57A01">
      <w:pPr>
        <w:spacing w:after="0" w:line="360" w:lineRule="auto"/>
        <w:jc w:val="both"/>
        <w:rPr>
          <w:rFonts w:ascii="Times New Roman" w:eastAsia="Times New Roman" w:hAnsi="Times New Roman" w:cs="Times New Roman"/>
          <w:bCs/>
          <w:iCs/>
          <w:sz w:val="28"/>
          <w:szCs w:val="28"/>
          <w:lang w:eastAsia="ru-RU"/>
        </w:rPr>
      </w:pPr>
      <w:r w:rsidRPr="00D57A01">
        <w:rPr>
          <w:rFonts w:ascii="Times New Roman" w:eastAsia="Times New Roman" w:hAnsi="Times New Roman" w:cs="Times New Roman"/>
          <w:b/>
          <w:sz w:val="28"/>
          <w:szCs w:val="28"/>
          <w:lang w:eastAsia="ru-RU"/>
        </w:rPr>
        <w:t xml:space="preserve">       Прогнозируемые результаты</w:t>
      </w:r>
      <w:r w:rsidRPr="00D57A01">
        <w:rPr>
          <w:rFonts w:ascii="Times New Roman" w:eastAsia="Times New Roman" w:hAnsi="Times New Roman" w:cs="Times New Roman"/>
          <w:sz w:val="28"/>
          <w:szCs w:val="28"/>
          <w:lang w:eastAsia="ru-RU"/>
        </w:rPr>
        <w:t xml:space="preserve"> применения программы </w:t>
      </w:r>
      <w:r w:rsidRPr="00D57A01">
        <w:rPr>
          <w:rFonts w:ascii="Times New Roman" w:eastAsia="Times New Roman" w:hAnsi="Times New Roman" w:cs="Times New Roman"/>
          <w:bCs/>
          <w:iCs/>
          <w:sz w:val="28"/>
          <w:szCs w:val="28"/>
          <w:lang w:eastAsia="ru-RU"/>
        </w:rPr>
        <w:t>направлены:</w:t>
      </w:r>
    </w:p>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bCs/>
          <w:i/>
          <w:iCs/>
          <w:sz w:val="28"/>
          <w:szCs w:val="28"/>
          <w:lang w:eastAsia="ru-RU"/>
        </w:rPr>
        <w:t>- на формирование первичных общеучебных умений и навыков</w:t>
      </w:r>
      <w:r w:rsidRPr="00D57A01">
        <w:rPr>
          <w:rFonts w:ascii="Times New Roman" w:eastAsia="Times New Roman" w:hAnsi="Times New Roman" w:cs="Times New Roman"/>
          <w:sz w:val="28"/>
          <w:szCs w:val="28"/>
          <w:lang w:eastAsia="ru-RU"/>
        </w:rPr>
        <w:t xml:space="preserve"> у учащихся. Игры развивают ловкость, гибкость, силу, моторику рук, воображение, функции зрения, </w:t>
      </w:r>
      <w:r w:rsidRPr="00D57A01">
        <w:rPr>
          <w:rFonts w:ascii="Times New Roman" w:eastAsia="Times New Roman" w:hAnsi="Times New Roman" w:cs="Times New Roman"/>
          <w:sz w:val="28"/>
          <w:szCs w:val="28"/>
          <w:lang w:eastAsia="ru-RU"/>
        </w:rPr>
        <w:lastRenderedPageBreak/>
        <w:t>тренируют реакцию и координацию движений, воспитывают навыки общения. Они разнообразны, развлекательны и эмоциональны</w:t>
      </w:r>
      <w:proofErr w:type="gramStart"/>
      <w:r w:rsidRPr="00D57A01">
        <w:rPr>
          <w:rFonts w:ascii="Times New Roman" w:eastAsia="Times New Roman" w:hAnsi="Times New Roman" w:cs="Times New Roman"/>
          <w:sz w:val="28"/>
          <w:szCs w:val="28"/>
          <w:lang w:eastAsia="ru-RU"/>
        </w:rPr>
        <w:t>.</w:t>
      </w:r>
      <w:proofErr w:type="gramEnd"/>
      <w:r w:rsidRPr="00D57A01">
        <w:rPr>
          <w:rFonts w:ascii="Times New Roman" w:eastAsia="Times New Roman" w:hAnsi="Times New Roman" w:cs="Times New Roman"/>
          <w:sz w:val="28"/>
          <w:szCs w:val="28"/>
          <w:lang w:eastAsia="ru-RU"/>
        </w:rPr>
        <w:t xml:space="preserve"> </w:t>
      </w:r>
      <w:r w:rsidRPr="00D57A01">
        <w:rPr>
          <w:rFonts w:ascii="Times New Roman" w:eastAsia="Times New Roman" w:hAnsi="Times New Roman" w:cs="Times New Roman"/>
          <w:sz w:val="28"/>
          <w:szCs w:val="28"/>
          <w:lang w:eastAsia="ru-RU"/>
        </w:rPr>
        <w:br/>
      </w:r>
      <w:r w:rsidRPr="00D57A01">
        <w:rPr>
          <w:rFonts w:ascii="Times New Roman" w:eastAsia="Times New Roman" w:hAnsi="Times New Roman" w:cs="Times New Roman"/>
          <w:b/>
          <w:bCs/>
          <w:i/>
          <w:iCs/>
          <w:sz w:val="28"/>
          <w:szCs w:val="28"/>
          <w:lang w:eastAsia="ru-RU"/>
        </w:rPr>
        <w:t xml:space="preserve">- </w:t>
      </w:r>
      <w:proofErr w:type="gramStart"/>
      <w:r w:rsidRPr="00D57A01">
        <w:rPr>
          <w:rFonts w:ascii="Times New Roman" w:eastAsia="Times New Roman" w:hAnsi="Times New Roman" w:cs="Times New Roman"/>
          <w:b/>
          <w:bCs/>
          <w:i/>
          <w:iCs/>
          <w:sz w:val="28"/>
          <w:szCs w:val="28"/>
          <w:lang w:eastAsia="ru-RU"/>
        </w:rPr>
        <w:t>в</w:t>
      </w:r>
      <w:proofErr w:type="gramEnd"/>
      <w:r w:rsidRPr="00D57A01">
        <w:rPr>
          <w:rFonts w:ascii="Times New Roman" w:eastAsia="Times New Roman" w:hAnsi="Times New Roman" w:cs="Times New Roman"/>
          <w:b/>
          <w:bCs/>
          <w:i/>
          <w:iCs/>
          <w:sz w:val="28"/>
          <w:szCs w:val="28"/>
          <w:lang w:eastAsia="ru-RU"/>
        </w:rPr>
        <w:t xml:space="preserve">ведение детей в предметную область физической культуры. </w:t>
      </w:r>
      <w:r w:rsidRPr="00D57A01">
        <w:rPr>
          <w:rFonts w:ascii="Times New Roman" w:eastAsia="Times New Roman" w:hAnsi="Times New Roman" w:cs="Times New Roman"/>
          <w:sz w:val="28"/>
          <w:szCs w:val="28"/>
          <w:lang w:eastAsia="ru-RU"/>
        </w:rPr>
        <w:t xml:space="preserve">Овладение детьми способом игровой деятельности позволит им применять умения и навыки и в другие периоды жизни в зависимости от меняющихся обстоятельств. </w:t>
      </w:r>
    </w:p>
    <w:p w:rsidR="00D57A01" w:rsidRPr="00D57A01" w:rsidRDefault="00D57A01" w:rsidP="00D57A01">
      <w:pPr>
        <w:spacing w:after="0" w:line="360" w:lineRule="auto"/>
        <w:ind w:left="-567"/>
        <w:jc w:val="both"/>
        <w:rPr>
          <w:rFonts w:ascii="Times New Roman" w:eastAsia="Times New Roman" w:hAnsi="Times New Roman" w:cs="Times New Roman"/>
          <w:sz w:val="28"/>
          <w:szCs w:val="28"/>
          <w:lang w:eastAsia="ru-RU"/>
        </w:rPr>
      </w:pPr>
    </w:p>
    <w:p w:rsidR="00D57A01" w:rsidRPr="00D57A01" w:rsidRDefault="00D57A01" w:rsidP="00D57A01">
      <w:pPr>
        <w:spacing w:after="0" w:line="360" w:lineRule="auto"/>
        <w:jc w:val="center"/>
        <w:rPr>
          <w:rFonts w:ascii="Times New Roman" w:eastAsia="Times New Roman" w:hAnsi="Times New Roman" w:cs="Times New Roman"/>
          <w:bCs/>
          <w:i/>
          <w:iCs/>
          <w:sz w:val="28"/>
          <w:szCs w:val="28"/>
          <w:lang w:eastAsia="ru-RU"/>
        </w:rPr>
      </w:pPr>
      <w:r w:rsidRPr="00D57A01">
        <w:rPr>
          <w:rFonts w:ascii="Times New Roman" w:eastAsia="Times New Roman" w:hAnsi="Times New Roman" w:cs="Times New Roman"/>
          <w:bCs/>
          <w:i/>
          <w:iCs/>
          <w:sz w:val="28"/>
          <w:szCs w:val="28"/>
          <w:lang w:eastAsia="ru-RU"/>
        </w:rPr>
        <w:t>Учебно-тематический план</w:t>
      </w:r>
    </w:p>
    <w:tbl>
      <w:tblPr>
        <w:tblW w:w="8800" w:type="dxa"/>
        <w:jc w:val="center"/>
        <w:tblCellSpacing w:w="7" w:type="dxa"/>
        <w:tblInd w:w="-16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5" w:type="dxa"/>
          <w:left w:w="105" w:type="dxa"/>
          <w:bottom w:w="105" w:type="dxa"/>
          <w:right w:w="105" w:type="dxa"/>
        </w:tblCellMar>
        <w:tblLook w:val="0000" w:firstRow="0" w:lastRow="0" w:firstColumn="0" w:lastColumn="0" w:noHBand="0" w:noVBand="0"/>
      </w:tblPr>
      <w:tblGrid>
        <w:gridCol w:w="660"/>
        <w:gridCol w:w="5284"/>
        <w:gridCol w:w="2856"/>
      </w:tblGrid>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bCs/>
                <w:sz w:val="28"/>
                <w:szCs w:val="28"/>
                <w:lang w:eastAsia="ru-RU"/>
              </w:rPr>
            </w:pPr>
            <w:r w:rsidRPr="00D57A01">
              <w:rPr>
                <w:rFonts w:ascii="Times New Roman" w:eastAsia="Times New Roman" w:hAnsi="Times New Roman" w:cs="Times New Roman"/>
                <w:b/>
                <w:bCs/>
                <w:sz w:val="28"/>
                <w:szCs w:val="28"/>
                <w:lang w:eastAsia="ru-RU"/>
              </w:rPr>
              <w:t>№</w:t>
            </w:r>
          </w:p>
          <w:p w:rsidR="00D57A01" w:rsidRPr="00D57A01" w:rsidRDefault="00D57A01" w:rsidP="00D57A01">
            <w:pPr>
              <w:spacing w:after="0" w:line="360" w:lineRule="auto"/>
              <w:jc w:val="center"/>
              <w:rPr>
                <w:rFonts w:ascii="Times New Roman" w:eastAsia="Times New Roman" w:hAnsi="Times New Roman" w:cs="Times New Roman"/>
                <w:sz w:val="28"/>
                <w:szCs w:val="28"/>
                <w:lang w:eastAsia="ru-RU"/>
              </w:rPr>
            </w:pPr>
            <w:proofErr w:type="gramStart"/>
            <w:r w:rsidRPr="00D57A01">
              <w:rPr>
                <w:rFonts w:ascii="Times New Roman" w:eastAsia="Times New Roman" w:hAnsi="Times New Roman" w:cs="Times New Roman"/>
                <w:b/>
                <w:bCs/>
                <w:sz w:val="28"/>
                <w:szCs w:val="28"/>
                <w:lang w:eastAsia="ru-RU"/>
              </w:rPr>
              <w:t>п</w:t>
            </w:r>
            <w:proofErr w:type="gramEnd"/>
            <w:r w:rsidRPr="00D57A01">
              <w:rPr>
                <w:rFonts w:ascii="Times New Roman" w:eastAsia="Times New Roman" w:hAnsi="Times New Roman" w:cs="Times New Roman"/>
                <w:b/>
                <w:bCs/>
                <w:sz w:val="28"/>
                <w:szCs w:val="28"/>
                <w:lang w:val="en-US" w:eastAsia="ru-RU"/>
              </w:rPr>
              <w:t>/</w:t>
            </w:r>
            <w:r w:rsidRPr="00D57A01">
              <w:rPr>
                <w:rFonts w:ascii="Times New Roman" w:eastAsia="Times New Roman" w:hAnsi="Times New Roman" w:cs="Times New Roman"/>
                <w:b/>
                <w:bCs/>
                <w:sz w:val="28"/>
                <w:szCs w:val="28"/>
                <w:lang w:eastAsia="ru-RU"/>
              </w:rPr>
              <w:t>п</w:t>
            </w:r>
          </w:p>
        </w:tc>
        <w:tc>
          <w:tcPr>
            <w:tcW w:w="5270" w:type="dxa"/>
          </w:tcPr>
          <w:p w:rsidR="00D57A01" w:rsidRPr="00D57A01" w:rsidRDefault="00D57A01" w:rsidP="00D57A01">
            <w:pPr>
              <w:spacing w:after="0" w:line="360" w:lineRule="auto"/>
              <w:jc w:val="center"/>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bCs/>
                <w:sz w:val="28"/>
                <w:szCs w:val="28"/>
                <w:lang w:eastAsia="ru-RU"/>
              </w:rPr>
              <w:t>Содержание</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bCs/>
                <w:sz w:val="28"/>
                <w:szCs w:val="28"/>
                <w:lang w:eastAsia="ru-RU"/>
              </w:rPr>
            </w:pPr>
            <w:r w:rsidRPr="00D57A01">
              <w:rPr>
                <w:rFonts w:ascii="Times New Roman" w:eastAsia="Times New Roman" w:hAnsi="Times New Roman" w:cs="Times New Roman"/>
                <w:b/>
                <w:bCs/>
                <w:sz w:val="28"/>
                <w:szCs w:val="28"/>
                <w:lang w:eastAsia="ru-RU"/>
              </w:rPr>
              <w:t>Общее количество</w:t>
            </w:r>
          </w:p>
          <w:p w:rsidR="00D57A01" w:rsidRPr="00D57A01" w:rsidRDefault="00D57A01" w:rsidP="00D57A01">
            <w:pPr>
              <w:spacing w:after="0" w:line="360" w:lineRule="auto"/>
              <w:jc w:val="center"/>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bCs/>
                <w:sz w:val="28"/>
                <w:szCs w:val="28"/>
                <w:lang w:eastAsia="ru-RU"/>
              </w:rPr>
              <w:t>Часов</w:t>
            </w:r>
          </w:p>
        </w:tc>
      </w:tr>
      <w:tr w:rsidR="00D57A01" w:rsidRPr="00D57A01" w:rsidTr="00EA3DDC">
        <w:trPr>
          <w:trHeight w:val="382"/>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1-2</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Общие подвижные символические игры.</w:t>
            </w:r>
            <w:r w:rsidRPr="00D57A01">
              <w:rPr>
                <w:rFonts w:ascii="Times New Roman" w:eastAsia="Times New Roman" w:hAnsi="Times New Roman" w:cs="Times New Roman"/>
                <w:bCs/>
                <w:i/>
                <w:sz w:val="28"/>
                <w:szCs w:val="28"/>
                <w:lang w:eastAsia="ru-RU"/>
              </w:rPr>
              <w:t xml:space="preserve">  </w:t>
            </w:r>
            <w:r w:rsidRPr="00D57A01">
              <w:rPr>
                <w:rFonts w:ascii="Times New Roman" w:eastAsia="Times New Roman" w:hAnsi="Times New Roman" w:cs="Times New Roman"/>
                <w:i/>
                <w:sz w:val="28"/>
                <w:szCs w:val="28"/>
                <w:lang w:eastAsia="ru-RU"/>
              </w:rPr>
              <w:t xml:space="preserve"> </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 </w:t>
            </w:r>
            <w:proofErr w:type="gramStart"/>
            <w:r w:rsidRPr="00D57A01">
              <w:rPr>
                <w:rFonts w:ascii="Times New Roman" w:eastAsia="Times New Roman" w:hAnsi="Times New Roman" w:cs="Times New Roman"/>
                <w:sz w:val="28"/>
                <w:szCs w:val="28"/>
                <w:lang w:eastAsia="ru-RU"/>
              </w:rPr>
              <w:t>«Бабки»,  «Борящаяся цепь», «Редька», «Бес соли соль», «Серый волк»,  «Платок», «Пирожок».</w:t>
            </w:r>
            <w:proofErr w:type="gramEnd"/>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3-4</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для формирования правильной осанки.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 </w:t>
            </w:r>
            <w:r w:rsidRPr="00D57A01">
              <w:rPr>
                <w:rFonts w:ascii="Times New Roman" w:eastAsia="Times New Roman" w:hAnsi="Times New Roman" w:cs="Times New Roman"/>
                <w:sz w:val="28"/>
                <w:szCs w:val="28"/>
                <w:lang w:eastAsia="ru-RU"/>
              </w:rPr>
              <w:t>«Бои на бревне», «Ванька-встанька», «Лошадки».</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5-6</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со скакалками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sz w:val="28"/>
                <w:szCs w:val="28"/>
                <w:lang w:eastAsia="ru-RU"/>
              </w:rPr>
              <w:t xml:space="preserve">  «Найди жгут»,  «Скакалочка», «Люлька», «Удочка».</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7-8</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Игры с бегом</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sz w:val="28"/>
                <w:szCs w:val="28"/>
                <w:lang w:eastAsia="ru-RU"/>
              </w:rPr>
              <w:t xml:space="preserve">    «Дорожки», «Караси и щука», «Змейка», «Пятнашки обыкновенные», «Салка»,  «Городо</w:t>
            </w:r>
            <w:proofErr w:type="gramStart"/>
            <w:r w:rsidRPr="00D57A01">
              <w:rPr>
                <w:rFonts w:ascii="Times New Roman" w:eastAsia="Times New Roman" w:hAnsi="Times New Roman" w:cs="Times New Roman"/>
                <w:sz w:val="28"/>
                <w:szCs w:val="28"/>
                <w:lang w:eastAsia="ru-RU"/>
              </w:rPr>
              <w:t>к-</w:t>
            </w:r>
            <w:proofErr w:type="gramEnd"/>
            <w:r w:rsidRPr="00D57A01">
              <w:rPr>
                <w:rFonts w:ascii="Times New Roman" w:eastAsia="Times New Roman" w:hAnsi="Times New Roman" w:cs="Times New Roman"/>
                <w:sz w:val="28"/>
                <w:szCs w:val="28"/>
                <w:lang w:eastAsia="ru-RU"/>
              </w:rPr>
              <w:t xml:space="preserve"> бегунок».</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9-10</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с прыжками  </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i/>
                <w:sz w:val="28"/>
                <w:szCs w:val="28"/>
                <w:lang w:eastAsia="ru-RU"/>
              </w:rPr>
              <w:t xml:space="preserve">   </w:t>
            </w:r>
            <w:r w:rsidRPr="00D57A01">
              <w:rPr>
                <w:rFonts w:ascii="Times New Roman" w:eastAsia="Times New Roman" w:hAnsi="Times New Roman" w:cs="Times New Roman"/>
                <w:sz w:val="28"/>
                <w:szCs w:val="28"/>
                <w:lang w:eastAsia="ru-RU"/>
              </w:rPr>
              <w:t xml:space="preserve">«Кто дальше», «Перетягивание прыжками», «Попрыгунчики», </w:t>
            </w:r>
            <w:r w:rsidRPr="00D57A01">
              <w:rPr>
                <w:rFonts w:ascii="Times New Roman" w:eastAsia="Times New Roman" w:hAnsi="Times New Roman" w:cs="Times New Roman"/>
                <w:sz w:val="28"/>
                <w:szCs w:val="28"/>
                <w:lang w:eastAsia="ru-RU"/>
              </w:rPr>
              <w:lastRenderedPageBreak/>
              <w:t xml:space="preserve">«Воробушки и   кот», «Болото».  </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4</w:t>
            </w:r>
          </w:p>
        </w:tc>
      </w:tr>
      <w:tr w:rsidR="00D57A01" w:rsidRPr="00D57A01" w:rsidTr="00EA3DDC">
        <w:trPr>
          <w:trHeight w:val="402"/>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11-12</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Игры с метанием, передачей и ловлей мяча</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w:t>
            </w:r>
            <w:r w:rsidRPr="00D57A01">
              <w:rPr>
                <w:rFonts w:ascii="Times New Roman" w:eastAsia="Times New Roman" w:hAnsi="Times New Roman" w:cs="Times New Roman"/>
                <w:sz w:val="28"/>
                <w:szCs w:val="28"/>
                <w:lang w:eastAsia="ru-RU"/>
              </w:rPr>
              <w:t>Охотники и утки», «Сильный бросок», «Мячик кверху», «Свечки», «Лови мяч»,   «Колодка», «Зевака».</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rHeight w:val="430"/>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13-14</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Игры лазанием и перелезанием</w:t>
            </w:r>
          </w:p>
          <w:p w:rsidR="00D57A01" w:rsidRPr="00D57A01" w:rsidRDefault="00D57A01" w:rsidP="00D57A01">
            <w:pPr>
              <w:spacing w:after="0" w:line="36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sz w:val="28"/>
                <w:szCs w:val="28"/>
                <w:lang w:eastAsia="ru-RU"/>
              </w:rPr>
              <w:t>«Распутай верёвочку», «Защита укрепления», «Кошки - мышки», «Цепи  кованы».</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15-16</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для развития внимания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sz w:val="28"/>
                <w:szCs w:val="28"/>
                <w:lang w:eastAsia="ru-RU"/>
              </w:rPr>
              <w:t xml:space="preserve">   «Волк и овцы», «Жмурки», «Ловишка», «Заря», «Корзинки».</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17-18</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Общеразвивающие игры</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sz w:val="28"/>
                <w:szCs w:val="28"/>
                <w:lang w:eastAsia="ru-RU"/>
              </w:rPr>
              <w:t xml:space="preserve">   «Ворота», «Встречный бой», «Во поле берёза», «Вытолкни за круг», «Казаки и  разбойники», «Перетягивание каната», «Камешек».</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19-20</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Игры с разными предметами</w:t>
            </w: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«Домики», «Городки», «Лапта», «Единоборство», «Бирюльки».</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21-22</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с камешками, шариками и палками    </w:t>
            </w:r>
            <w:r w:rsidRPr="00D57A01">
              <w:rPr>
                <w:rFonts w:ascii="Times New Roman" w:eastAsia="Times New Roman" w:hAnsi="Times New Roman" w:cs="Times New Roman"/>
                <w:sz w:val="28"/>
                <w:szCs w:val="28"/>
                <w:lang w:eastAsia="ru-RU"/>
              </w:rPr>
              <w:t>«Двенадцать  палочек», «Достань камешек», «Коршун», «Кольцо», «Рулетка».</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23-24</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Хороводные игры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  </w:t>
            </w:r>
            <w:r w:rsidRPr="00D57A01">
              <w:rPr>
                <w:rFonts w:ascii="Times New Roman" w:eastAsia="Times New Roman" w:hAnsi="Times New Roman" w:cs="Times New Roman"/>
                <w:sz w:val="28"/>
                <w:szCs w:val="28"/>
                <w:lang w:eastAsia="ru-RU"/>
              </w:rPr>
              <w:t xml:space="preserve">«Ясное золото», «Плетень», </w:t>
            </w:r>
            <w:r w:rsidRPr="00D57A01">
              <w:rPr>
                <w:rFonts w:ascii="Times New Roman" w:eastAsia="Times New Roman" w:hAnsi="Times New Roman" w:cs="Times New Roman"/>
                <w:sz w:val="28"/>
                <w:szCs w:val="28"/>
                <w:lang w:eastAsia="ru-RU"/>
              </w:rPr>
              <w:lastRenderedPageBreak/>
              <w:t>«Просо сеяли»,  «Жених ищет невесту»,  «Луг - лужочек», «Заинька», «Ручеёк».</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25-26</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Игры в помещении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sz w:val="28"/>
                <w:szCs w:val="28"/>
                <w:lang w:eastAsia="ru-RU"/>
              </w:rPr>
              <w:t xml:space="preserve">   </w:t>
            </w:r>
            <w:proofErr w:type="gramStart"/>
            <w:r w:rsidRPr="00D57A01">
              <w:rPr>
                <w:rFonts w:ascii="Times New Roman" w:eastAsia="Times New Roman" w:hAnsi="Times New Roman" w:cs="Times New Roman"/>
                <w:sz w:val="28"/>
                <w:szCs w:val="28"/>
                <w:lang w:eastAsia="ru-RU"/>
              </w:rPr>
              <w:t>«Дедушка – рожок», «Море волнуется», «Игровая», «Коза»,  «Колечко», «Все в   кружок», «Слепой козёл».</w:t>
            </w:r>
            <w:proofErr w:type="gramEnd"/>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27-28</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i/>
                <w:sz w:val="28"/>
                <w:szCs w:val="28"/>
                <w:lang w:eastAsia="ru-RU"/>
              </w:rPr>
              <w:t>Игры в фанты</w:t>
            </w:r>
            <w:r w:rsidRPr="00D57A01">
              <w:rPr>
                <w:rFonts w:ascii="Times New Roman" w:eastAsia="Times New Roman" w:hAnsi="Times New Roman" w:cs="Times New Roman"/>
                <w:b/>
                <w:sz w:val="28"/>
                <w:szCs w:val="28"/>
                <w:lang w:eastAsia="ru-RU"/>
              </w:rPr>
              <w:t xml:space="preserve">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b/>
                <w:sz w:val="28"/>
                <w:szCs w:val="28"/>
                <w:lang w:eastAsia="ru-RU"/>
              </w:rPr>
              <w:t xml:space="preserve">  </w:t>
            </w:r>
            <w:r w:rsidRPr="00D57A01">
              <w:rPr>
                <w:rFonts w:ascii="Times New Roman" w:eastAsia="Times New Roman" w:hAnsi="Times New Roman" w:cs="Times New Roman"/>
                <w:sz w:val="28"/>
                <w:szCs w:val="28"/>
                <w:lang w:eastAsia="ru-RU"/>
              </w:rPr>
              <w:t>«Работа и забава», «Птичник», «Тяни - пускай», «Голуби».</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29-30</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i/>
                <w:sz w:val="28"/>
                <w:szCs w:val="28"/>
                <w:lang w:eastAsia="ru-RU"/>
              </w:rPr>
              <w:t>Игр</w:t>
            </w:r>
            <w:proofErr w:type="gramStart"/>
            <w:r w:rsidRPr="00D57A01">
              <w:rPr>
                <w:rFonts w:ascii="Times New Roman" w:eastAsia="Times New Roman" w:hAnsi="Times New Roman" w:cs="Times New Roman"/>
                <w:i/>
                <w:sz w:val="28"/>
                <w:szCs w:val="28"/>
                <w:lang w:eastAsia="ru-RU"/>
              </w:rPr>
              <w:t>ы-</w:t>
            </w:r>
            <w:proofErr w:type="gramEnd"/>
            <w:r w:rsidRPr="00D57A01">
              <w:rPr>
                <w:rFonts w:ascii="Times New Roman" w:eastAsia="Times New Roman" w:hAnsi="Times New Roman" w:cs="Times New Roman"/>
                <w:i/>
                <w:sz w:val="28"/>
                <w:szCs w:val="28"/>
                <w:lang w:eastAsia="ru-RU"/>
              </w:rPr>
              <w:t xml:space="preserve"> шутки</w:t>
            </w:r>
            <w:r w:rsidRPr="00D57A01">
              <w:rPr>
                <w:rFonts w:ascii="Times New Roman" w:eastAsia="Times New Roman" w:hAnsi="Times New Roman" w:cs="Times New Roman"/>
                <w:b/>
                <w:sz w:val="28"/>
                <w:szCs w:val="28"/>
                <w:lang w:eastAsia="ru-RU"/>
              </w:rPr>
              <w:t xml:space="preserve">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b/>
                <w:sz w:val="28"/>
                <w:szCs w:val="28"/>
                <w:lang w:eastAsia="ru-RU"/>
              </w:rPr>
              <w:t xml:space="preserve"> </w:t>
            </w:r>
            <w:r w:rsidRPr="00D57A01">
              <w:rPr>
                <w:rFonts w:ascii="Times New Roman" w:eastAsia="Times New Roman" w:hAnsi="Times New Roman" w:cs="Times New Roman"/>
                <w:sz w:val="28"/>
                <w:szCs w:val="28"/>
                <w:lang w:eastAsia="ru-RU"/>
              </w:rPr>
              <w:t>«Кольцо», «Чур», «Орехи», «Барабанщик», «Черепаха».</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31-32</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i/>
                <w:sz w:val="28"/>
                <w:szCs w:val="28"/>
                <w:lang w:eastAsia="ru-RU"/>
              </w:rPr>
              <w:t>Сюжетные игры</w:t>
            </w:r>
            <w:r w:rsidRPr="00D57A01">
              <w:rPr>
                <w:rFonts w:ascii="Times New Roman" w:eastAsia="Times New Roman" w:hAnsi="Times New Roman" w:cs="Times New Roman"/>
                <w:b/>
                <w:sz w:val="28"/>
                <w:szCs w:val="28"/>
                <w:lang w:eastAsia="ru-RU"/>
              </w:rPr>
              <w:t xml:space="preserve">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b/>
                <w:sz w:val="28"/>
                <w:szCs w:val="28"/>
                <w:lang w:eastAsia="ru-RU"/>
              </w:rPr>
              <w:t xml:space="preserve">  </w:t>
            </w:r>
            <w:r w:rsidRPr="00D57A01">
              <w:rPr>
                <w:rFonts w:ascii="Times New Roman" w:eastAsia="Times New Roman" w:hAnsi="Times New Roman" w:cs="Times New Roman"/>
                <w:sz w:val="28"/>
                <w:szCs w:val="28"/>
                <w:lang w:eastAsia="ru-RU"/>
              </w:rPr>
              <w:t xml:space="preserve">«Два Мороза», «Гуси-Лебеди», «Волк во рву», «У медведя </w:t>
            </w:r>
            <w:proofErr w:type="gramStart"/>
            <w:r w:rsidRPr="00D57A01">
              <w:rPr>
                <w:rFonts w:ascii="Times New Roman" w:eastAsia="Times New Roman" w:hAnsi="Times New Roman" w:cs="Times New Roman"/>
                <w:sz w:val="28"/>
                <w:szCs w:val="28"/>
                <w:lang w:eastAsia="ru-RU"/>
              </w:rPr>
              <w:t>во</w:t>
            </w:r>
            <w:proofErr w:type="gramEnd"/>
            <w:r w:rsidRPr="00D57A01">
              <w:rPr>
                <w:rFonts w:ascii="Times New Roman" w:eastAsia="Times New Roman" w:hAnsi="Times New Roman" w:cs="Times New Roman"/>
                <w:sz w:val="28"/>
                <w:szCs w:val="28"/>
                <w:lang w:eastAsia="ru-RU"/>
              </w:rPr>
              <w:t xml:space="preserve"> бору», «Зайцы в   огороде», «Кошки-мышки», «Пчёлки и ласточки».</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33-34</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Загадки, шарады, каламбуры</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      </w:t>
            </w:r>
            <w:proofErr w:type="gramStart"/>
            <w:r w:rsidRPr="00D57A01">
              <w:rPr>
                <w:rFonts w:ascii="Times New Roman" w:eastAsia="Times New Roman" w:hAnsi="Times New Roman" w:cs="Times New Roman"/>
                <w:sz w:val="28"/>
                <w:szCs w:val="28"/>
                <w:lang w:eastAsia="ru-RU"/>
              </w:rPr>
              <w:t>«Да и нет», «Отвечай, не говоря!», «Царёк», «Обмен именами», «Чепуха», «Мимика», «Почему и потому», «Отгадай слово», «Искатель цветов».</w:t>
            </w:r>
            <w:proofErr w:type="gramEnd"/>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4</w:t>
            </w:r>
          </w:p>
        </w:tc>
      </w:tr>
      <w:tr w:rsidR="00D57A01" w:rsidRPr="00D57A01" w:rsidTr="00EA3DDC">
        <w:trPr>
          <w:tblCellSpacing w:w="7" w:type="dxa"/>
          <w:jc w:val="center"/>
        </w:trPr>
        <w:tc>
          <w:tcPr>
            <w:tcW w:w="639" w:type="dxa"/>
          </w:tcPr>
          <w:p w:rsidR="00D57A01" w:rsidRPr="00D57A01" w:rsidRDefault="00D57A01" w:rsidP="00D57A01">
            <w:pPr>
              <w:spacing w:after="0" w:line="360" w:lineRule="auto"/>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35-36</w:t>
            </w:r>
          </w:p>
        </w:tc>
        <w:tc>
          <w:tcPr>
            <w:tcW w:w="5270" w:type="dxa"/>
          </w:tcPr>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Праздник «Мир народных игр»   </w:t>
            </w:r>
          </w:p>
          <w:p w:rsidR="00D57A01" w:rsidRPr="00D57A01" w:rsidRDefault="00D57A01" w:rsidP="00D57A01">
            <w:pPr>
              <w:spacing w:after="0" w:line="360" w:lineRule="auto"/>
              <w:ind w:firstLine="72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  </w:t>
            </w:r>
            <w:r w:rsidRPr="00D57A01">
              <w:rPr>
                <w:rFonts w:ascii="Times New Roman" w:eastAsia="Times New Roman" w:hAnsi="Times New Roman" w:cs="Times New Roman"/>
                <w:sz w:val="28"/>
                <w:szCs w:val="28"/>
                <w:lang w:eastAsia="ru-RU"/>
              </w:rPr>
              <w:t xml:space="preserve">Игры к различным народным праздникам: «Проводы берёзы», «Бой </w:t>
            </w:r>
            <w:r w:rsidRPr="00D57A01">
              <w:rPr>
                <w:rFonts w:ascii="Times New Roman" w:eastAsia="Times New Roman" w:hAnsi="Times New Roman" w:cs="Times New Roman"/>
                <w:sz w:val="28"/>
                <w:szCs w:val="28"/>
                <w:lang w:eastAsia="ru-RU"/>
              </w:rPr>
              <w:lastRenderedPageBreak/>
              <w:t>крашенками», «Шапочники», «Коробейники», «Сказочница», Гусиное перо»,  «Подвижки льда».</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4</w:t>
            </w:r>
          </w:p>
        </w:tc>
      </w:tr>
      <w:tr w:rsidR="00D57A01" w:rsidRPr="00D57A01" w:rsidTr="00EA3DDC">
        <w:trPr>
          <w:tblCellSpacing w:w="7" w:type="dxa"/>
          <w:jc w:val="center"/>
        </w:trPr>
        <w:tc>
          <w:tcPr>
            <w:tcW w:w="5923" w:type="dxa"/>
            <w:gridSpan w:val="2"/>
          </w:tcPr>
          <w:p w:rsidR="00D57A01" w:rsidRPr="00D57A01" w:rsidRDefault="00D57A01" w:rsidP="00D57A01">
            <w:pPr>
              <w:spacing w:after="0" w:line="360" w:lineRule="auto"/>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lastRenderedPageBreak/>
              <w:t>Итого часов:</w:t>
            </w:r>
          </w:p>
        </w:tc>
        <w:tc>
          <w:tcPr>
            <w:tcW w:w="2835" w:type="dxa"/>
          </w:tcPr>
          <w:p w:rsidR="00D57A01" w:rsidRPr="00D57A01" w:rsidRDefault="00D57A01" w:rsidP="00D57A01">
            <w:pPr>
              <w:spacing w:after="0" w:line="360" w:lineRule="auto"/>
              <w:jc w:val="center"/>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72</w:t>
            </w:r>
          </w:p>
        </w:tc>
      </w:tr>
    </w:tbl>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p>
    <w:p w:rsidR="00D57A01" w:rsidRPr="00D57A01" w:rsidRDefault="00D57A01" w:rsidP="00D57A01">
      <w:pPr>
        <w:spacing w:after="0" w:line="24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Ожидаемые результаты:</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К концу первого года обучения дети </w:t>
      </w:r>
    </w:p>
    <w:p w:rsidR="00D57A01" w:rsidRPr="00D57A01" w:rsidRDefault="00D57A01" w:rsidP="00D57A01">
      <w:pPr>
        <w:spacing w:after="0" w:line="24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должны иметь представление:</w:t>
      </w:r>
    </w:p>
    <w:p w:rsidR="00D57A01" w:rsidRPr="00D57A01" w:rsidRDefault="00D57A01" w:rsidP="00FD6D68">
      <w:pPr>
        <w:numPr>
          <w:ilvl w:val="0"/>
          <w:numId w:val="14"/>
        </w:numPr>
        <w:tabs>
          <w:tab w:val="num" w:pos="1260"/>
        </w:tabs>
        <w:spacing w:after="0" w:line="240" w:lineRule="auto"/>
        <w:ind w:left="1260" w:hanging="54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об историческом наследии русского народа и русских  народных игр;</w:t>
      </w:r>
    </w:p>
    <w:p w:rsidR="00D57A01" w:rsidRPr="00D57A01" w:rsidRDefault="00D57A01" w:rsidP="00FD6D68">
      <w:pPr>
        <w:numPr>
          <w:ilvl w:val="0"/>
          <w:numId w:val="14"/>
        </w:numPr>
        <w:tabs>
          <w:tab w:val="num" w:pos="1260"/>
        </w:tabs>
        <w:spacing w:after="0" w:line="240" w:lineRule="auto"/>
        <w:ind w:left="1260" w:hanging="54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 традициях русских народных праздников;</w:t>
      </w:r>
    </w:p>
    <w:p w:rsidR="00D57A01" w:rsidRPr="00D57A01" w:rsidRDefault="00D57A01" w:rsidP="00FD6D68">
      <w:pPr>
        <w:numPr>
          <w:ilvl w:val="0"/>
          <w:numId w:val="14"/>
        </w:numPr>
        <w:tabs>
          <w:tab w:val="num" w:pos="1260"/>
        </w:tabs>
        <w:spacing w:after="0" w:line="240" w:lineRule="auto"/>
        <w:ind w:left="1260" w:hanging="54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 культуре общения со сверстниками в условиях игровой и соревновательной деятельности;</w:t>
      </w:r>
    </w:p>
    <w:p w:rsidR="00D57A01" w:rsidRPr="00D57A01" w:rsidRDefault="00D57A01" w:rsidP="00D57A01">
      <w:pPr>
        <w:spacing w:after="0" w:line="24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должны знать:</w:t>
      </w:r>
    </w:p>
    <w:p w:rsidR="00D57A01" w:rsidRPr="00D57A01" w:rsidRDefault="00D57A01" w:rsidP="00FD6D68">
      <w:pPr>
        <w:numPr>
          <w:ilvl w:val="0"/>
          <w:numId w:val="15"/>
        </w:numPr>
        <w:tabs>
          <w:tab w:val="num" w:pos="1260"/>
        </w:tabs>
        <w:spacing w:after="0" w:line="240" w:lineRule="auto"/>
        <w:ind w:firstLine="18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историю возникновения русских народных игр;</w:t>
      </w:r>
    </w:p>
    <w:p w:rsidR="00D57A01" w:rsidRPr="00D57A01" w:rsidRDefault="00D57A01" w:rsidP="00FD6D68">
      <w:pPr>
        <w:numPr>
          <w:ilvl w:val="0"/>
          <w:numId w:val="15"/>
        </w:numPr>
        <w:tabs>
          <w:tab w:val="num" w:pos="1260"/>
        </w:tabs>
        <w:spacing w:after="0" w:line="240" w:lineRule="auto"/>
        <w:ind w:firstLine="18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правила проведения игр, эстафет и праздников;</w:t>
      </w:r>
    </w:p>
    <w:p w:rsidR="00D57A01" w:rsidRPr="00D57A01" w:rsidRDefault="00D57A01" w:rsidP="00FD6D68">
      <w:pPr>
        <w:numPr>
          <w:ilvl w:val="0"/>
          <w:numId w:val="15"/>
        </w:numPr>
        <w:tabs>
          <w:tab w:val="num" w:pos="1260"/>
        </w:tabs>
        <w:spacing w:after="0" w:line="240" w:lineRule="auto"/>
        <w:ind w:firstLine="18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основные факторы, влияющие на здоровье человека;</w:t>
      </w:r>
    </w:p>
    <w:p w:rsidR="00D57A01" w:rsidRPr="00D57A01" w:rsidRDefault="00D57A01" w:rsidP="00FD6D68">
      <w:pPr>
        <w:numPr>
          <w:ilvl w:val="0"/>
          <w:numId w:val="15"/>
        </w:numPr>
        <w:tabs>
          <w:tab w:val="num" w:pos="1260"/>
        </w:tabs>
        <w:spacing w:after="0" w:line="240" w:lineRule="auto"/>
        <w:ind w:firstLine="18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основы правильного питания;</w:t>
      </w:r>
    </w:p>
    <w:p w:rsidR="00D57A01" w:rsidRPr="00D57A01" w:rsidRDefault="00D57A01" w:rsidP="00FD6D68">
      <w:pPr>
        <w:numPr>
          <w:ilvl w:val="0"/>
          <w:numId w:val="15"/>
        </w:numPr>
        <w:tabs>
          <w:tab w:val="num" w:pos="1260"/>
        </w:tabs>
        <w:spacing w:after="0" w:line="240" w:lineRule="auto"/>
        <w:ind w:firstLine="18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правила поведения во время игры.</w:t>
      </w:r>
    </w:p>
    <w:p w:rsidR="00D57A01" w:rsidRPr="00D57A01" w:rsidRDefault="00D57A01" w:rsidP="00D57A01">
      <w:pPr>
        <w:spacing w:after="0" w:line="240" w:lineRule="auto"/>
        <w:ind w:firstLine="72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должны уметь:</w:t>
      </w:r>
    </w:p>
    <w:p w:rsidR="00D57A01" w:rsidRPr="00D57A01" w:rsidRDefault="00D57A01" w:rsidP="00FD6D68">
      <w:pPr>
        <w:numPr>
          <w:ilvl w:val="0"/>
          <w:numId w:val="16"/>
        </w:numPr>
        <w:tabs>
          <w:tab w:val="num" w:pos="1260"/>
        </w:tabs>
        <w:spacing w:after="0" w:line="240" w:lineRule="auto"/>
        <w:ind w:left="126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выполнять упражнения в  игровой ситуации (равновесие, силовые упражнения, гибкость);</w:t>
      </w:r>
    </w:p>
    <w:p w:rsidR="00D57A01" w:rsidRPr="00D57A01" w:rsidRDefault="00D57A01" w:rsidP="00FD6D68">
      <w:pPr>
        <w:numPr>
          <w:ilvl w:val="0"/>
          <w:numId w:val="16"/>
        </w:numPr>
        <w:tabs>
          <w:tab w:val="num" w:pos="1260"/>
        </w:tabs>
        <w:spacing w:after="0" w:line="240" w:lineRule="auto"/>
        <w:ind w:left="126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проявить смекалку и находчивость, быстроту и хорошую координацию;</w:t>
      </w:r>
    </w:p>
    <w:p w:rsidR="00D57A01" w:rsidRPr="00D57A01" w:rsidRDefault="00D57A01" w:rsidP="00FD6D68">
      <w:pPr>
        <w:numPr>
          <w:ilvl w:val="0"/>
          <w:numId w:val="16"/>
        </w:numPr>
        <w:tabs>
          <w:tab w:val="num" w:pos="1260"/>
        </w:tabs>
        <w:spacing w:after="0" w:line="240" w:lineRule="auto"/>
        <w:ind w:left="126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владеть мячом, скакалкой, обручем и другим спортивным инвентарём; </w:t>
      </w:r>
    </w:p>
    <w:p w:rsidR="00D57A01" w:rsidRPr="00D57A01" w:rsidRDefault="00D57A01" w:rsidP="00FD6D68">
      <w:pPr>
        <w:numPr>
          <w:ilvl w:val="0"/>
          <w:numId w:val="16"/>
        </w:numPr>
        <w:tabs>
          <w:tab w:val="num" w:pos="1260"/>
        </w:tabs>
        <w:spacing w:after="0" w:line="240" w:lineRule="auto"/>
        <w:ind w:left="1260"/>
        <w:jc w:val="both"/>
        <w:rPr>
          <w:rFonts w:ascii="Times New Roman" w:eastAsia="Times New Roman" w:hAnsi="Times New Roman" w:cs="Times New Roman"/>
          <w:i/>
          <w:sz w:val="28"/>
          <w:szCs w:val="28"/>
          <w:lang w:eastAsia="ru-RU"/>
        </w:rPr>
      </w:pPr>
      <w:r w:rsidRPr="00D57A01">
        <w:rPr>
          <w:rFonts w:ascii="Times New Roman" w:eastAsia="Times New Roman" w:hAnsi="Times New Roman" w:cs="Times New Roman"/>
          <w:i/>
          <w:sz w:val="28"/>
          <w:szCs w:val="28"/>
          <w:lang w:eastAsia="ru-RU"/>
        </w:rPr>
        <w:t xml:space="preserve">применять игровые навыки в жизненных ситуациях. </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bCs/>
          <w:sz w:val="28"/>
          <w:szCs w:val="28"/>
          <w:lang w:eastAsia="ru-RU"/>
        </w:rPr>
        <w:t>Методическое обеспечение и технологии программы:</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sz w:val="28"/>
          <w:szCs w:val="28"/>
          <w:lang w:eastAsia="ru-RU"/>
        </w:rPr>
        <w:t>Теоретический</w:t>
      </w:r>
      <w:r w:rsidRPr="00D57A01">
        <w:rPr>
          <w:rFonts w:ascii="Times New Roman" w:eastAsia="Times New Roman" w:hAnsi="Times New Roman" w:cs="Times New Roman"/>
          <w:sz w:val="28"/>
          <w:szCs w:val="28"/>
          <w:lang w:eastAsia="ru-RU"/>
        </w:rPr>
        <w:t xml:space="preserve"> материал программы лучше давать темами, сообщение знаний организовывать в форме бесед (групповых или индивидуальных) до, после или в процессе выполнения двигательной деятельности. </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b/>
          <w:sz w:val="28"/>
          <w:szCs w:val="28"/>
          <w:lang w:eastAsia="ru-RU"/>
        </w:rPr>
        <w:t>Практические</w:t>
      </w:r>
      <w:r w:rsidRPr="00D57A01">
        <w:rPr>
          <w:rFonts w:ascii="Times New Roman" w:eastAsia="Times New Roman" w:hAnsi="Times New Roman" w:cs="Times New Roman"/>
          <w:sz w:val="28"/>
          <w:szCs w:val="28"/>
          <w:lang w:eastAsia="ru-RU"/>
        </w:rPr>
        <w:t xml:space="preserve"> упражнения объединяются в комплексы, которые периодически изменяются, обновляются; широко применяются упражнения с использованием различных предметов и снарядов.</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Занятия проводятся интегрировано. При проведении занятий должны быть учтены особенности организма учащихся, его пониженные функциональные возможности, также то, что в группе могут быть ученики с различным диагнозом. Поэтому индивидуальный подход должен быть одним из основных принципов организации занятий.</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Педагогические возможности преподавания содержания программы «Русские народные игры» будут эффективны, так как учащиеся учатся оценивать свою и чужую деятельность с точки зрения законов природы. А это первый шаг к формированию привычек ведения здорового образа жизни.</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lastRenderedPageBreak/>
        <w:t xml:space="preserve">Основная функция этой программы - воспитание национального самосознания. Русские народные игры, входящие в первый компонент, поделены на разделы, по характеристикам игр. Здесь есть игры, отражающие отношение человека к природе, ведь народ всегда трепетно относился к природе, берёг её, прославлял. Есть игры, которые воспитывают доброе отношение к окружающему миру. Сюда относятся народные игры: «Гуси-лебеди», «Волк во рву», «Волк и овцы», «Вороны и воробьи», «Змейка», «Зайцы в огороде», «Пчелки и ласточки», «Кошки-мышки», «У медведя </w:t>
      </w:r>
      <w:proofErr w:type="gramStart"/>
      <w:r w:rsidRPr="00D57A01">
        <w:rPr>
          <w:rFonts w:ascii="Times New Roman" w:eastAsia="Times New Roman" w:hAnsi="Times New Roman" w:cs="Times New Roman"/>
          <w:sz w:val="28"/>
          <w:szCs w:val="28"/>
          <w:lang w:eastAsia="ru-RU"/>
        </w:rPr>
        <w:t>во</w:t>
      </w:r>
      <w:proofErr w:type="gramEnd"/>
      <w:r w:rsidRPr="00D57A01">
        <w:rPr>
          <w:rFonts w:ascii="Times New Roman" w:eastAsia="Times New Roman" w:hAnsi="Times New Roman" w:cs="Times New Roman"/>
          <w:sz w:val="28"/>
          <w:szCs w:val="28"/>
          <w:lang w:eastAsia="ru-RU"/>
        </w:rPr>
        <w:t xml:space="preserve"> бору» и их различные варианты. </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С историческим наследием русского народа знакомят игры, отражающие повседневные занятия наших предков. Это народные игры: «Дедушка-рожок», «Домики», «Ворота», «Встречный бой», «Заря», «Корзинки», а также различные их варианты. </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С большим интересом школьники знакомятся с играми сверстников прошлых столетий. К этим играм относятся: </w:t>
      </w:r>
      <w:proofErr w:type="gramStart"/>
      <w:r w:rsidRPr="00D57A01">
        <w:rPr>
          <w:rFonts w:ascii="Times New Roman" w:eastAsia="Times New Roman" w:hAnsi="Times New Roman" w:cs="Times New Roman"/>
          <w:sz w:val="28"/>
          <w:szCs w:val="28"/>
          <w:lang w:eastAsia="ru-RU"/>
        </w:rPr>
        <w:t xml:space="preserve">«Бабки», «Городки», «Горелки», «Городок-бегунок», «Двенадцать палочек», «Жмурки», «Игровая», «Кто дальше», «Ловишка», «Лапта», и др. </w:t>
      </w:r>
      <w:proofErr w:type="gramEnd"/>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Возможность помериться силой и ловкостью появляется у ребят при изучении игр, которые отражают стремление детей стать сильнее, победить всех. Как тут не вспомнить о легендарных русских богатырях, которые не уступали ранее в популярности современным киногероям. Здесь применяются игры: </w:t>
      </w:r>
      <w:proofErr w:type="gramStart"/>
      <w:r w:rsidRPr="00D57A01">
        <w:rPr>
          <w:rFonts w:ascii="Times New Roman" w:eastAsia="Times New Roman" w:hAnsi="Times New Roman" w:cs="Times New Roman"/>
          <w:sz w:val="28"/>
          <w:szCs w:val="28"/>
          <w:lang w:eastAsia="ru-RU"/>
        </w:rPr>
        <w:t>«Единоборство» (в различных положениях, с различным инвентарем), «Достань камешек», «Перетяни за черту», «Борющаяся цепь», «Цепи кованы», «Перетягивание каната», «Перетягивание прыжками», «Вытолкни за круг».</w:t>
      </w:r>
      <w:proofErr w:type="gramEnd"/>
      <w:r w:rsidRPr="00D57A01">
        <w:rPr>
          <w:rFonts w:ascii="Times New Roman" w:eastAsia="Times New Roman" w:hAnsi="Times New Roman" w:cs="Times New Roman"/>
          <w:sz w:val="28"/>
          <w:szCs w:val="28"/>
          <w:lang w:eastAsia="ru-RU"/>
        </w:rPr>
        <w:t xml:space="preserve"> «Защита укрепления», «Сильный бросок», «Каждый против каждого», «Бои на бревне» и их различные варианты. Эти игры подразумевают знакомство детей с историей возникновения каждой из игр. </w:t>
      </w:r>
    </w:p>
    <w:p w:rsidR="00D57A01" w:rsidRPr="00D57A01" w:rsidRDefault="00D57A01" w:rsidP="00D57A01">
      <w:pPr>
        <w:spacing w:after="0" w:line="24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xml:space="preserve">Таким образом, при моделировании обновленной парадигмы педагогической классификации русских народных игр выявляется компонент, направленный на духовное совершенствование личности учащегося начальной школы, расширение его историко-культурного кругозора и повышение уровня национального самосознания. </w:t>
      </w:r>
    </w:p>
    <w:p w:rsidR="00D57A01" w:rsidRPr="00D57A01" w:rsidRDefault="00D57A01" w:rsidP="00D57A01">
      <w:pPr>
        <w:spacing w:after="0" w:line="240" w:lineRule="auto"/>
        <w:ind w:firstLine="360"/>
        <w:jc w:val="both"/>
        <w:rPr>
          <w:rFonts w:ascii="Times New Roman" w:eastAsia="Times New Roman" w:hAnsi="Times New Roman" w:cs="Times New Roman"/>
          <w:b/>
          <w:sz w:val="28"/>
          <w:szCs w:val="28"/>
          <w:lang w:eastAsia="ru-RU"/>
        </w:rPr>
      </w:pPr>
      <w:r w:rsidRPr="00D57A01">
        <w:rPr>
          <w:rFonts w:ascii="Times New Roman" w:eastAsia="Times New Roman" w:hAnsi="Times New Roman" w:cs="Times New Roman"/>
          <w:b/>
          <w:sz w:val="28"/>
          <w:szCs w:val="28"/>
          <w:lang w:eastAsia="ru-RU"/>
        </w:rPr>
        <w:t>Материально- техническое обеспечение программы:</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гимнастическая дорожка (8 матов);</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25 теннисных мячей;</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4 набора кубиков (по 9 штук в каждом);</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15 гимнастических обручей;</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15 гимнастических палок;</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10 мячей – прыгунок;</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6 мячей для минибаскетбола;</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25 миниклюшек;</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25 платочков;</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15 скакалок;</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30 камешков одного размера (галька);</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2 декоративные удочки;</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14 флажков;</w:t>
      </w:r>
    </w:p>
    <w:p w:rsidR="00D57A01" w:rsidRPr="00D57A01" w:rsidRDefault="00D57A01" w:rsidP="00FD6D68">
      <w:pPr>
        <w:numPr>
          <w:ilvl w:val="0"/>
          <w:numId w:val="17"/>
        </w:numPr>
        <w:tabs>
          <w:tab w:val="num" w:pos="1260"/>
        </w:tabs>
        <w:spacing w:after="0" w:line="240" w:lineRule="auto"/>
        <w:ind w:firstLine="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2 набора «Городки»;</w:t>
      </w:r>
    </w:p>
    <w:p w:rsidR="00D57A01" w:rsidRPr="00D57A01" w:rsidRDefault="00D57A01" w:rsidP="00D57A01">
      <w:pPr>
        <w:spacing w:after="0" w:line="360" w:lineRule="auto"/>
        <w:jc w:val="both"/>
        <w:rPr>
          <w:rFonts w:ascii="Times New Roman" w:eastAsia="Times New Roman" w:hAnsi="Times New Roman" w:cs="Times New Roman"/>
          <w:sz w:val="28"/>
          <w:szCs w:val="28"/>
          <w:lang w:eastAsia="ru-RU"/>
        </w:rPr>
      </w:pPr>
    </w:p>
    <w:p w:rsidR="00D57A01" w:rsidRPr="00D57A01" w:rsidRDefault="00D57A01" w:rsidP="00D57A01">
      <w:pPr>
        <w:spacing w:after="0" w:line="360" w:lineRule="auto"/>
        <w:ind w:firstLine="720"/>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Распределение часов на разделы условно, т.к. в большинстве занятий предусмотрено содержание теоретического и практического материала, упражнения, комплексы упражнений, игры различных разделов в одном занятии.</w:t>
      </w:r>
    </w:p>
    <w:p w:rsidR="00D57A01" w:rsidRPr="00D57A01" w:rsidRDefault="00D57A01" w:rsidP="00D57A01">
      <w:pPr>
        <w:spacing w:after="0" w:line="360" w:lineRule="auto"/>
        <w:jc w:val="center"/>
        <w:rPr>
          <w:rFonts w:ascii="Times New Roman" w:eastAsia="Times New Roman" w:hAnsi="Times New Roman" w:cs="Times New Roman"/>
          <w:b/>
          <w:bCs/>
          <w:color w:val="000000"/>
          <w:sz w:val="28"/>
          <w:szCs w:val="28"/>
          <w:lang w:eastAsia="ru-RU"/>
        </w:rPr>
      </w:pPr>
      <w:r w:rsidRPr="00D57A01">
        <w:rPr>
          <w:rFonts w:ascii="Times New Roman" w:eastAsia="Times New Roman" w:hAnsi="Times New Roman" w:cs="Times New Roman"/>
          <w:b/>
          <w:color w:val="000000"/>
          <w:sz w:val="28"/>
          <w:szCs w:val="28"/>
          <w:lang w:eastAsia="ru-RU"/>
        </w:rPr>
        <w:t>Литература:</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color w:val="000000"/>
          <w:sz w:val="28"/>
          <w:szCs w:val="28"/>
          <w:lang w:eastAsia="ru-RU"/>
        </w:rPr>
      </w:pPr>
      <w:r w:rsidRPr="00D57A01">
        <w:rPr>
          <w:rFonts w:ascii="Times New Roman" w:eastAsia="Times New Roman" w:hAnsi="Times New Roman" w:cs="Times New Roman"/>
          <w:color w:val="000000"/>
          <w:sz w:val="28"/>
          <w:szCs w:val="28"/>
          <w:lang w:eastAsia="ru-RU"/>
        </w:rPr>
        <w:t>- Богданов Г.П., Утенов О.У. Система внеурочных занятий со школьниками  оздоровительной физической культурой, спортом и туризмом, 1993.</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color w:val="000000"/>
          <w:sz w:val="28"/>
          <w:szCs w:val="28"/>
          <w:lang w:eastAsia="ru-RU"/>
        </w:rPr>
      </w:pPr>
      <w:r w:rsidRPr="00D57A01">
        <w:rPr>
          <w:rFonts w:ascii="Times New Roman" w:eastAsia="Times New Roman" w:hAnsi="Times New Roman" w:cs="Times New Roman"/>
          <w:color w:val="000000"/>
          <w:sz w:val="28"/>
          <w:szCs w:val="28"/>
          <w:lang w:eastAsia="ru-RU"/>
        </w:rPr>
        <w:t>- Богданов В.П. Будьте здоровы: Оздоровительная физическая культура, спорт и  туризм в кружковой работе с молодежью и взрослыми: методическое пособие, 1990.</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color w:val="000000"/>
          <w:sz w:val="28"/>
          <w:szCs w:val="28"/>
          <w:lang w:eastAsia="ru-RU"/>
        </w:rPr>
      </w:pPr>
      <w:r w:rsidRPr="00D57A01">
        <w:rPr>
          <w:rFonts w:ascii="Times New Roman" w:eastAsia="Times New Roman" w:hAnsi="Times New Roman" w:cs="Times New Roman"/>
          <w:color w:val="000000"/>
          <w:sz w:val="28"/>
          <w:szCs w:val="28"/>
          <w:lang w:eastAsia="ru-RU"/>
        </w:rPr>
        <w:t>- Васильков Г.А., Васильков В.Г. От игры - к спорту, 1985.</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color w:val="000000"/>
          <w:sz w:val="28"/>
          <w:szCs w:val="28"/>
          <w:lang w:eastAsia="ru-RU"/>
        </w:rPr>
      </w:pPr>
      <w:r w:rsidRPr="00D57A01">
        <w:rPr>
          <w:rFonts w:ascii="Times New Roman" w:eastAsia="Times New Roman" w:hAnsi="Times New Roman" w:cs="Times New Roman"/>
          <w:color w:val="000000"/>
          <w:sz w:val="28"/>
          <w:szCs w:val="28"/>
          <w:lang w:eastAsia="ru-RU"/>
        </w:rPr>
        <w:t>- Виноградов П.А. Физическая культура и здоровый образ жизни, 1991.</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Литвинова М.Ф. Русские народные игры. Москва, /Просвещение/ 1986.</w:t>
      </w:r>
    </w:p>
    <w:p w:rsidR="00D57A01" w:rsidRPr="00D57A01" w:rsidRDefault="00D57A01" w:rsidP="00D57A01">
      <w:pPr>
        <w:shd w:val="clear" w:color="auto" w:fill="FFFFFF"/>
        <w:tabs>
          <w:tab w:val="left" w:pos="475"/>
          <w:tab w:val="left" w:pos="1260"/>
        </w:tabs>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Панкеев И. Русские народные игры.- Москва, 1998.</w:t>
      </w:r>
    </w:p>
    <w:p w:rsidR="00D57A01" w:rsidRPr="007F3F53" w:rsidRDefault="00D57A01" w:rsidP="007F3F53">
      <w:pPr>
        <w:shd w:val="clear" w:color="auto" w:fill="FFFFFF"/>
        <w:tabs>
          <w:tab w:val="left" w:pos="475"/>
          <w:tab w:val="left" w:pos="1260"/>
        </w:tabs>
        <w:spacing w:after="0" w:line="360" w:lineRule="auto"/>
        <w:jc w:val="both"/>
        <w:rPr>
          <w:rFonts w:ascii="Times New Roman" w:eastAsia="Times New Roman" w:hAnsi="Times New Roman" w:cs="Times New Roman"/>
          <w:sz w:val="28"/>
          <w:szCs w:val="28"/>
          <w:lang w:eastAsia="ru-RU"/>
        </w:rPr>
      </w:pPr>
      <w:r w:rsidRPr="00D57A01">
        <w:rPr>
          <w:rFonts w:ascii="Times New Roman" w:eastAsia="Times New Roman" w:hAnsi="Times New Roman" w:cs="Times New Roman"/>
          <w:sz w:val="28"/>
          <w:szCs w:val="28"/>
          <w:lang w:eastAsia="ru-RU"/>
        </w:rPr>
        <w:t>- Шмаков С. Нетрадиционные праздники в школе.</w:t>
      </w:r>
      <w:r w:rsidR="007F3F53">
        <w:rPr>
          <w:rFonts w:ascii="Times New Roman" w:eastAsia="Times New Roman" w:hAnsi="Times New Roman" w:cs="Times New Roman"/>
          <w:sz w:val="28"/>
          <w:szCs w:val="28"/>
          <w:lang w:eastAsia="ru-RU"/>
        </w:rPr>
        <w:t>- /Новая школа/, Москва,  1997.</w:t>
      </w:r>
    </w:p>
    <w:p w:rsidR="00096373" w:rsidRDefault="00096373" w:rsidP="007F3F53">
      <w:pPr>
        <w:tabs>
          <w:tab w:val="left" w:pos="2445"/>
        </w:tabs>
        <w:spacing w:after="0" w:line="240" w:lineRule="auto"/>
        <w:jc w:val="center"/>
        <w:rPr>
          <w:rFonts w:ascii="Times New Roman" w:hAnsi="Times New Roman" w:cs="Times New Roman"/>
          <w:b/>
          <w:bCs/>
          <w:sz w:val="28"/>
          <w:szCs w:val="28"/>
          <w:lang w:eastAsia="ru-RU"/>
        </w:rPr>
      </w:pPr>
    </w:p>
    <w:p w:rsidR="00096373" w:rsidRPr="007F3F53" w:rsidRDefault="00096373" w:rsidP="007F3F53">
      <w:pPr>
        <w:spacing w:after="0" w:line="240" w:lineRule="auto"/>
        <w:ind w:left="284"/>
        <w:rPr>
          <w:rFonts w:ascii="Times New Roman" w:hAnsi="Times New Roman" w:cs="Times New Roman"/>
          <w:bCs/>
          <w:sz w:val="28"/>
          <w:szCs w:val="28"/>
          <w:lang w:eastAsia="ru-RU"/>
        </w:rPr>
      </w:pPr>
    </w:p>
    <w:sectPr w:rsidR="00096373" w:rsidRPr="007F3F53" w:rsidSect="008101D7">
      <w:footerReference w:type="default" r:id="rId18"/>
      <w:pgSz w:w="11906" w:h="16838"/>
      <w:pgMar w:top="567" w:right="851" w:bottom="567"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6DE" w:rsidRDefault="008516DE">
      <w:r>
        <w:separator/>
      </w:r>
    </w:p>
  </w:endnote>
  <w:endnote w:type="continuationSeparator" w:id="0">
    <w:p w:rsidR="008516DE" w:rsidRDefault="0085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02"/>
    <w:family w:val="auto"/>
    <w:pitch w:val="default"/>
  </w:font>
  <w:font w:name="OpenSymbol">
    <w:altName w:val="Arial Unicode MS"/>
    <w:charset w:val="00"/>
    <w:family w:val="auto"/>
    <w:pitch w:val="variable"/>
    <w:sig w:usb0="800000AF" w:usb1="1001ECEA"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NewtonCSanPin">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Impact">
    <w:panose1 w:val="020B080603090205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6DE" w:rsidRDefault="008516DE" w:rsidP="00D01662">
    <w:pPr>
      <w:pStyle w:val="af8"/>
      <w:framePr w:wrap="auto" w:vAnchor="text" w:hAnchor="margin" w:xAlign="right" w:y="1"/>
      <w:rPr>
        <w:rStyle w:val="afa"/>
      </w:rPr>
    </w:pPr>
    <w:r>
      <w:rPr>
        <w:rStyle w:val="afa"/>
      </w:rPr>
      <w:fldChar w:fldCharType="begin"/>
    </w:r>
    <w:r>
      <w:rPr>
        <w:rStyle w:val="afa"/>
      </w:rPr>
      <w:instrText xml:space="preserve">PAGE  </w:instrText>
    </w:r>
    <w:r>
      <w:rPr>
        <w:rStyle w:val="afa"/>
      </w:rPr>
      <w:fldChar w:fldCharType="separate"/>
    </w:r>
    <w:r w:rsidR="007F3F53">
      <w:rPr>
        <w:rStyle w:val="afa"/>
        <w:noProof/>
      </w:rPr>
      <w:t>2</w:t>
    </w:r>
    <w:r>
      <w:rPr>
        <w:rStyle w:val="afa"/>
      </w:rPr>
      <w:fldChar w:fldCharType="end"/>
    </w:r>
  </w:p>
  <w:p w:rsidR="008516DE" w:rsidRDefault="008516DE" w:rsidP="00381C60">
    <w:pPr>
      <w:pStyle w:val="af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6DE" w:rsidRDefault="008516DE">
      <w:r>
        <w:separator/>
      </w:r>
    </w:p>
  </w:footnote>
  <w:footnote w:type="continuationSeparator" w:id="0">
    <w:p w:rsidR="008516DE" w:rsidRDefault="008516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25pt;height:11.25pt" o:bullet="t">
        <v:imagedata r:id="rId1" o:title="mso14"/>
      </v:shape>
    </w:pict>
  </w:numPicBullet>
  <w:abstractNum w:abstractNumId="0">
    <w:nsid w:val="FFFFFFFE"/>
    <w:multiLevelType w:val="singleLevel"/>
    <w:tmpl w:val="00E0D348"/>
    <w:lvl w:ilvl="0">
      <w:numFmt w:val="bullet"/>
      <w:lvlText w:val="*"/>
      <w:lvlJc w:val="left"/>
    </w:lvl>
  </w:abstractNum>
  <w:abstractNum w:abstractNumId="1">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4"/>
    <w:multiLevelType w:val="multilevel"/>
    <w:tmpl w:val="00000004"/>
    <w:name w:val="WW8Num4"/>
    <w:lvl w:ilvl="0">
      <w:start w:val="1"/>
      <w:numFmt w:val="decimal"/>
      <w:lvlText w:val="%1)"/>
      <w:lvlJc w:val="left"/>
      <w:pPr>
        <w:tabs>
          <w:tab w:val="num" w:pos="900"/>
        </w:tabs>
        <w:ind w:left="900" w:hanging="360"/>
      </w:pPr>
    </w:lvl>
    <w:lvl w:ilvl="1">
      <w:start w:val="1"/>
      <w:numFmt w:val="lowerLetter"/>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4">
    <w:nsid w:val="00000005"/>
    <w:multiLevelType w:val="multilevel"/>
    <w:tmpl w:val="00000005"/>
    <w:name w:val="WW8Num5"/>
    <w:lvl w:ilvl="0">
      <w:start w:val="1"/>
      <w:numFmt w:val="decimal"/>
      <w:lvlText w:val="%1."/>
      <w:lvlJc w:val="left"/>
      <w:pPr>
        <w:tabs>
          <w:tab w:val="num" w:pos="0"/>
        </w:tabs>
        <w:ind w:left="1065" w:hanging="360"/>
      </w:pPr>
      <w:rPr>
        <w:rFonts w:ascii="Symbol" w:hAnsi="Symbol" w:cs="Symbol"/>
      </w:rPr>
    </w:lvl>
    <w:lvl w:ilvl="1">
      <w:start w:val="1"/>
      <w:numFmt w:val="lowerLetter"/>
      <w:lvlText w:val="%2."/>
      <w:lvlJc w:val="left"/>
      <w:pPr>
        <w:tabs>
          <w:tab w:val="num" w:pos="0"/>
        </w:tabs>
        <w:ind w:left="1785" w:hanging="360"/>
      </w:pPr>
      <w:rPr>
        <w:rFonts w:ascii="Symbol" w:hAnsi="Symbol" w:cs="Symbol"/>
      </w:rPr>
    </w:lvl>
    <w:lvl w:ilvl="2">
      <w:start w:val="1"/>
      <w:numFmt w:val="lowerRoman"/>
      <w:lvlText w:val="%3."/>
      <w:lvlJc w:val="left"/>
      <w:pPr>
        <w:tabs>
          <w:tab w:val="num" w:pos="0"/>
        </w:tabs>
        <w:ind w:left="2505" w:hanging="180"/>
      </w:pPr>
      <w:rPr>
        <w:rFonts w:ascii="Symbol" w:hAnsi="Symbol" w:cs="Symbol"/>
      </w:rPr>
    </w:lvl>
    <w:lvl w:ilvl="3">
      <w:start w:val="1"/>
      <w:numFmt w:val="decimal"/>
      <w:lvlText w:val="%4."/>
      <w:lvlJc w:val="left"/>
      <w:pPr>
        <w:tabs>
          <w:tab w:val="num" w:pos="0"/>
        </w:tabs>
        <w:ind w:left="3225" w:hanging="360"/>
      </w:pPr>
      <w:rPr>
        <w:rFonts w:ascii="Symbol" w:hAnsi="Symbol" w:cs="Symbol"/>
      </w:rPr>
    </w:lvl>
    <w:lvl w:ilvl="4">
      <w:start w:val="1"/>
      <w:numFmt w:val="lowerLetter"/>
      <w:lvlText w:val="%5."/>
      <w:lvlJc w:val="left"/>
      <w:pPr>
        <w:tabs>
          <w:tab w:val="num" w:pos="0"/>
        </w:tabs>
        <w:ind w:left="3945" w:hanging="360"/>
      </w:pPr>
      <w:rPr>
        <w:rFonts w:ascii="Symbol" w:hAnsi="Symbol" w:cs="Symbol"/>
      </w:rPr>
    </w:lvl>
    <w:lvl w:ilvl="5">
      <w:start w:val="1"/>
      <w:numFmt w:val="lowerRoman"/>
      <w:lvlText w:val="%6."/>
      <w:lvlJc w:val="left"/>
      <w:pPr>
        <w:tabs>
          <w:tab w:val="num" w:pos="0"/>
        </w:tabs>
        <w:ind w:left="4665" w:hanging="180"/>
      </w:pPr>
      <w:rPr>
        <w:rFonts w:ascii="Symbol" w:hAnsi="Symbol" w:cs="Symbol"/>
      </w:rPr>
    </w:lvl>
    <w:lvl w:ilvl="6">
      <w:start w:val="1"/>
      <w:numFmt w:val="decimal"/>
      <w:lvlText w:val="%7."/>
      <w:lvlJc w:val="left"/>
      <w:pPr>
        <w:tabs>
          <w:tab w:val="num" w:pos="0"/>
        </w:tabs>
        <w:ind w:left="5385" w:hanging="360"/>
      </w:pPr>
      <w:rPr>
        <w:rFonts w:ascii="Symbol" w:hAnsi="Symbol" w:cs="Symbol"/>
      </w:rPr>
    </w:lvl>
    <w:lvl w:ilvl="7">
      <w:start w:val="1"/>
      <w:numFmt w:val="lowerLetter"/>
      <w:lvlText w:val="%8."/>
      <w:lvlJc w:val="left"/>
      <w:pPr>
        <w:tabs>
          <w:tab w:val="num" w:pos="0"/>
        </w:tabs>
        <w:ind w:left="6105" w:hanging="360"/>
      </w:pPr>
      <w:rPr>
        <w:rFonts w:ascii="Symbol" w:hAnsi="Symbol" w:cs="Symbol"/>
      </w:rPr>
    </w:lvl>
    <w:lvl w:ilvl="8">
      <w:start w:val="1"/>
      <w:numFmt w:val="lowerRoman"/>
      <w:lvlText w:val="%9."/>
      <w:lvlJc w:val="left"/>
      <w:pPr>
        <w:tabs>
          <w:tab w:val="num" w:pos="0"/>
        </w:tabs>
        <w:ind w:left="6825" w:hanging="180"/>
      </w:pPr>
      <w:rPr>
        <w:rFonts w:ascii="Symbol" w:hAnsi="Symbol" w:cs="Symbol"/>
      </w:rPr>
    </w:lvl>
  </w:abstractNum>
  <w:abstractNum w:abstractNumId="5">
    <w:nsid w:val="0000000D"/>
    <w:multiLevelType w:val="singleLevel"/>
    <w:tmpl w:val="0000000D"/>
    <w:name w:val="WW8Num13"/>
    <w:lvl w:ilvl="0">
      <w:start w:val="1"/>
      <w:numFmt w:val="bullet"/>
      <w:lvlText w:val=""/>
      <w:lvlJc w:val="left"/>
      <w:pPr>
        <w:tabs>
          <w:tab w:val="num" w:pos="570"/>
        </w:tabs>
        <w:ind w:left="570" w:hanging="210"/>
      </w:pPr>
      <w:rPr>
        <w:rFonts w:ascii="Symbol" w:hAnsi="Symbol"/>
      </w:rPr>
    </w:lvl>
  </w:abstractNum>
  <w:abstractNum w:abstractNumId="6">
    <w:nsid w:val="0000000E"/>
    <w:multiLevelType w:val="multilevel"/>
    <w:tmpl w:val="0000000E"/>
    <w:name w:val="WW8Num14"/>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7">
    <w:nsid w:val="0000000F"/>
    <w:multiLevelType w:val="multilevel"/>
    <w:tmpl w:val="0000000F"/>
    <w:name w:val="WW8Num15"/>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8">
    <w:nsid w:val="00000010"/>
    <w:multiLevelType w:val="multilevel"/>
    <w:tmpl w:val="00000010"/>
    <w:name w:val="WW8Num16"/>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9">
    <w:nsid w:val="00000011"/>
    <w:multiLevelType w:val="multilevel"/>
    <w:tmpl w:val="00000011"/>
    <w:name w:val="WW8Num17"/>
    <w:lvl w:ilvl="0">
      <w:start w:val="1"/>
      <w:numFmt w:val="decimal"/>
      <w:lvlText w:val="%1."/>
      <w:lvlJc w:val="left"/>
      <w:pPr>
        <w:tabs>
          <w:tab w:val="num" w:pos="283"/>
        </w:tabs>
        <w:ind w:left="283"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0">
    <w:nsid w:val="00000012"/>
    <w:multiLevelType w:val="multilevel"/>
    <w:tmpl w:val="00000012"/>
    <w:name w:val="WW8Num18"/>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1">
    <w:nsid w:val="00000013"/>
    <w:multiLevelType w:val="multilevel"/>
    <w:tmpl w:val="00000013"/>
    <w:name w:val="WW8Num19"/>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2">
    <w:nsid w:val="00000015"/>
    <w:multiLevelType w:val="multilevel"/>
    <w:tmpl w:val="00000015"/>
    <w:name w:val="WW8Num21"/>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3">
    <w:nsid w:val="00000016"/>
    <w:multiLevelType w:val="multilevel"/>
    <w:tmpl w:val="00000016"/>
    <w:name w:val="WW8Num22"/>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4">
    <w:nsid w:val="00000017"/>
    <w:multiLevelType w:val="multilevel"/>
    <w:tmpl w:val="00000017"/>
    <w:name w:val="WW8Num2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5">
    <w:nsid w:val="00000018"/>
    <w:multiLevelType w:val="multilevel"/>
    <w:tmpl w:val="00000018"/>
    <w:name w:val="WW8Num24"/>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6">
    <w:nsid w:val="0000001A"/>
    <w:multiLevelType w:val="multilevel"/>
    <w:tmpl w:val="0000001A"/>
    <w:name w:val="WW8Num26"/>
    <w:lvl w:ilvl="0">
      <w:start w:val="1"/>
      <w:numFmt w:val="bullet"/>
      <w:lvlText w:val=""/>
      <w:lvlJc w:val="left"/>
      <w:pPr>
        <w:tabs>
          <w:tab w:val="num" w:pos="720"/>
        </w:tabs>
        <w:ind w:left="720" w:hanging="360"/>
      </w:pPr>
      <w:rPr>
        <w:rFonts w:ascii="Symbol" w:hAnsi="Symbol" w:cs="Symbol"/>
        <w:b w:val="0"/>
        <w:bCs w:val="0"/>
      </w:rPr>
    </w:lvl>
    <w:lvl w:ilvl="1">
      <w:start w:val="1"/>
      <w:numFmt w:val="bullet"/>
      <w:lvlText w:val="◦"/>
      <w:lvlJc w:val="left"/>
      <w:pPr>
        <w:tabs>
          <w:tab w:val="num" w:pos="1080"/>
        </w:tabs>
        <w:ind w:left="1080" w:hanging="360"/>
      </w:pPr>
      <w:rPr>
        <w:rFonts w:ascii="OpenSymbol" w:eastAsia="OpenSymbol"/>
      </w:rPr>
    </w:lvl>
    <w:lvl w:ilvl="2">
      <w:start w:val="1"/>
      <w:numFmt w:val="bullet"/>
      <w:lvlText w:val="▪"/>
      <w:lvlJc w:val="left"/>
      <w:pPr>
        <w:tabs>
          <w:tab w:val="num" w:pos="1440"/>
        </w:tabs>
        <w:ind w:left="1440" w:hanging="360"/>
      </w:pPr>
      <w:rPr>
        <w:rFonts w:ascii="OpenSymbol" w:eastAsia="OpenSymbol"/>
      </w:rPr>
    </w:lvl>
    <w:lvl w:ilvl="3">
      <w:start w:val="1"/>
      <w:numFmt w:val="bullet"/>
      <w:lvlText w:val=""/>
      <w:lvlJc w:val="left"/>
      <w:pPr>
        <w:tabs>
          <w:tab w:val="num" w:pos="1800"/>
        </w:tabs>
        <w:ind w:left="1800" w:hanging="360"/>
      </w:pPr>
      <w:rPr>
        <w:rFonts w:ascii="Symbol" w:hAnsi="Symbol" w:cs="Symbol"/>
        <w:b w:val="0"/>
        <w:bCs w:val="0"/>
      </w:rPr>
    </w:lvl>
    <w:lvl w:ilvl="4">
      <w:start w:val="1"/>
      <w:numFmt w:val="bullet"/>
      <w:lvlText w:val="◦"/>
      <w:lvlJc w:val="left"/>
      <w:pPr>
        <w:tabs>
          <w:tab w:val="num" w:pos="2160"/>
        </w:tabs>
        <w:ind w:left="2160" w:hanging="360"/>
      </w:pPr>
      <w:rPr>
        <w:rFonts w:ascii="OpenSymbol" w:eastAsia="OpenSymbol"/>
      </w:rPr>
    </w:lvl>
    <w:lvl w:ilvl="5">
      <w:start w:val="1"/>
      <w:numFmt w:val="bullet"/>
      <w:lvlText w:val="▪"/>
      <w:lvlJc w:val="left"/>
      <w:pPr>
        <w:tabs>
          <w:tab w:val="num" w:pos="2520"/>
        </w:tabs>
        <w:ind w:left="2520" w:hanging="360"/>
      </w:pPr>
      <w:rPr>
        <w:rFonts w:ascii="OpenSymbol" w:eastAsia="OpenSymbol"/>
      </w:rPr>
    </w:lvl>
    <w:lvl w:ilvl="6">
      <w:start w:val="1"/>
      <w:numFmt w:val="bullet"/>
      <w:lvlText w:val=""/>
      <w:lvlJc w:val="left"/>
      <w:pPr>
        <w:tabs>
          <w:tab w:val="num" w:pos="2880"/>
        </w:tabs>
        <w:ind w:left="2880" w:hanging="360"/>
      </w:pPr>
      <w:rPr>
        <w:rFonts w:ascii="Symbol" w:hAnsi="Symbol" w:cs="Symbol"/>
        <w:b w:val="0"/>
        <w:bCs w:val="0"/>
      </w:rPr>
    </w:lvl>
    <w:lvl w:ilvl="7">
      <w:start w:val="1"/>
      <w:numFmt w:val="bullet"/>
      <w:lvlText w:val="◦"/>
      <w:lvlJc w:val="left"/>
      <w:pPr>
        <w:tabs>
          <w:tab w:val="num" w:pos="3240"/>
        </w:tabs>
        <w:ind w:left="3240" w:hanging="360"/>
      </w:pPr>
      <w:rPr>
        <w:rFonts w:ascii="OpenSymbol" w:eastAsia="OpenSymbol"/>
      </w:rPr>
    </w:lvl>
    <w:lvl w:ilvl="8">
      <w:start w:val="1"/>
      <w:numFmt w:val="bullet"/>
      <w:lvlText w:val="▪"/>
      <w:lvlJc w:val="left"/>
      <w:pPr>
        <w:tabs>
          <w:tab w:val="num" w:pos="3600"/>
        </w:tabs>
        <w:ind w:left="3600" w:hanging="360"/>
      </w:pPr>
      <w:rPr>
        <w:rFonts w:ascii="OpenSymbol" w:eastAsia="OpenSymbol"/>
      </w:rPr>
    </w:lvl>
  </w:abstractNum>
  <w:abstractNum w:abstractNumId="17">
    <w:nsid w:val="01B64EE8"/>
    <w:multiLevelType w:val="hybridMultilevel"/>
    <w:tmpl w:val="19CE77FE"/>
    <w:lvl w:ilvl="0" w:tplc="0419000B">
      <w:start w:val="1"/>
      <w:numFmt w:val="bullet"/>
      <w:lvlText w:val=""/>
      <w:lvlJc w:val="left"/>
      <w:pPr>
        <w:tabs>
          <w:tab w:val="num" w:pos="720"/>
        </w:tabs>
        <w:ind w:left="720" w:hanging="360"/>
      </w:pPr>
      <w:rPr>
        <w:rFonts w:ascii="Wingdings" w:hAnsi="Wingdings" w:hint="default"/>
      </w:rPr>
    </w:lvl>
    <w:lvl w:ilvl="1" w:tplc="CBAE6BE6">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02B868FD"/>
    <w:multiLevelType w:val="multilevel"/>
    <w:tmpl w:val="F410CA7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68A1572"/>
    <w:multiLevelType w:val="multilevel"/>
    <w:tmpl w:val="C95C74BA"/>
    <w:lvl w:ilvl="0">
      <w:start w:val="2"/>
      <w:numFmt w:val="decimal"/>
      <w:lvlText w:val="%1"/>
      <w:lvlJc w:val="left"/>
      <w:pPr>
        <w:tabs>
          <w:tab w:val="num" w:pos="360"/>
        </w:tabs>
        <w:ind w:left="360" w:hanging="360"/>
      </w:pPr>
      <w:rPr>
        <w:rFonts w:hint="default"/>
        <w:i w:val="0"/>
        <w:iCs w:val="0"/>
      </w:rPr>
    </w:lvl>
    <w:lvl w:ilvl="1">
      <w:start w:val="2"/>
      <w:numFmt w:val="decimal"/>
      <w:lvlText w:val="%1.%2"/>
      <w:lvlJc w:val="left"/>
      <w:pPr>
        <w:tabs>
          <w:tab w:val="num" w:pos="360"/>
        </w:tabs>
        <w:ind w:left="360" w:hanging="360"/>
      </w:pPr>
      <w:rPr>
        <w:rFonts w:hint="default"/>
        <w:i w:val="0"/>
        <w:iCs w:val="0"/>
      </w:rPr>
    </w:lvl>
    <w:lvl w:ilvl="2">
      <w:start w:val="1"/>
      <w:numFmt w:val="decimal"/>
      <w:lvlText w:val="%1.%2.%3"/>
      <w:lvlJc w:val="left"/>
      <w:pPr>
        <w:tabs>
          <w:tab w:val="num" w:pos="720"/>
        </w:tabs>
        <w:ind w:left="720" w:hanging="720"/>
      </w:pPr>
      <w:rPr>
        <w:rFonts w:hint="default"/>
        <w:i w:val="0"/>
        <w:iCs w:val="0"/>
      </w:rPr>
    </w:lvl>
    <w:lvl w:ilvl="3">
      <w:start w:val="1"/>
      <w:numFmt w:val="decimal"/>
      <w:lvlText w:val="%1.%2.%3.%4"/>
      <w:lvlJc w:val="left"/>
      <w:pPr>
        <w:tabs>
          <w:tab w:val="num" w:pos="1080"/>
        </w:tabs>
        <w:ind w:left="1080" w:hanging="1080"/>
      </w:pPr>
      <w:rPr>
        <w:rFonts w:hint="default"/>
        <w:i w:val="0"/>
        <w:iCs w:val="0"/>
      </w:rPr>
    </w:lvl>
    <w:lvl w:ilvl="4">
      <w:start w:val="1"/>
      <w:numFmt w:val="decimal"/>
      <w:lvlText w:val="%1.%2.%3.%4.%5"/>
      <w:lvlJc w:val="left"/>
      <w:pPr>
        <w:tabs>
          <w:tab w:val="num" w:pos="1080"/>
        </w:tabs>
        <w:ind w:left="1080" w:hanging="1080"/>
      </w:pPr>
      <w:rPr>
        <w:rFonts w:hint="default"/>
        <w:i w:val="0"/>
        <w:iCs w:val="0"/>
      </w:rPr>
    </w:lvl>
    <w:lvl w:ilvl="5">
      <w:start w:val="1"/>
      <w:numFmt w:val="decimal"/>
      <w:lvlText w:val="%1.%2.%3.%4.%5.%6"/>
      <w:lvlJc w:val="left"/>
      <w:pPr>
        <w:tabs>
          <w:tab w:val="num" w:pos="1440"/>
        </w:tabs>
        <w:ind w:left="1440" w:hanging="1440"/>
      </w:pPr>
      <w:rPr>
        <w:rFonts w:hint="default"/>
        <w:i w:val="0"/>
        <w:iCs w:val="0"/>
      </w:rPr>
    </w:lvl>
    <w:lvl w:ilvl="6">
      <w:start w:val="1"/>
      <w:numFmt w:val="decimal"/>
      <w:lvlText w:val="%1.%2.%3.%4.%5.%6.%7"/>
      <w:lvlJc w:val="left"/>
      <w:pPr>
        <w:tabs>
          <w:tab w:val="num" w:pos="1440"/>
        </w:tabs>
        <w:ind w:left="1440" w:hanging="1440"/>
      </w:pPr>
      <w:rPr>
        <w:rFonts w:hint="default"/>
        <w:i w:val="0"/>
        <w:iCs w:val="0"/>
      </w:rPr>
    </w:lvl>
    <w:lvl w:ilvl="7">
      <w:start w:val="1"/>
      <w:numFmt w:val="decimal"/>
      <w:lvlText w:val="%1.%2.%3.%4.%5.%6.%7.%8"/>
      <w:lvlJc w:val="left"/>
      <w:pPr>
        <w:tabs>
          <w:tab w:val="num" w:pos="1800"/>
        </w:tabs>
        <w:ind w:left="1800" w:hanging="1800"/>
      </w:pPr>
      <w:rPr>
        <w:rFonts w:hint="default"/>
        <w:i w:val="0"/>
        <w:iCs w:val="0"/>
      </w:rPr>
    </w:lvl>
    <w:lvl w:ilvl="8">
      <w:start w:val="1"/>
      <w:numFmt w:val="decimal"/>
      <w:lvlText w:val="%1.%2.%3.%4.%5.%6.%7.%8.%9"/>
      <w:lvlJc w:val="left"/>
      <w:pPr>
        <w:tabs>
          <w:tab w:val="num" w:pos="2160"/>
        </w:tabs>
        <w:ind w:left="2160" w:hanging="2160"/>
      </w:pPr>
      <w:rPr>
        <w:rFonts w:hint="default"/>
        <w:i w:val="0"/>
        <w:iCs w:val="0"/>
      </w:rPr>
    </w:lvl>
  </w:abstractNum>
  <w:abstractNum w:abstractNumId="20">
    <w:nsid w:val="0856711D"/>
    <w:multiLevelType w:val="multilevel"/>
    <w:tmpl w:val="505E7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08997E80"/>
    <w:multiLevelType w:val="hybridMultilevel"/>
    <w:tmpl w:val="82EC342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0CA13D71"/>
    <w:multiLevelType w:val="multilevel"/>
    <w:tmpl w:val="CF92BFE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CA82F81"/>
    <w:multiLevelType w:val="multilevel"/>
    <w:tmpl w:val="66CC0F7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0F36494F"/>
    <w:multiLevelType w:val="hybridMultilevel"/>
    <w:tmpl w:val="537ABF5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10930CE6"/>
    <w:multiLevelType w:val="multilevel"/>
    <w:tmpl w:val="F7D2C1A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2173BCD"/>
    <w:multiLevelType w:val="hybridMultilevel"/>
    <w:tmpl w:val="27B6FC5E"/>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7">
    <w:nsid w:val="13653778"/>
    <w:multiLevelType w:val="hybridMultilevel"/>
    <w:tmpl w:val="FC08849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8">
    <w:nsid w:val="13A7341D"/>
    <w:multiLevelType w:val="hybridMultilevel"/>
    <w:tmpl w:val="2A2E9BC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15F63F7A"/>
    <w:multiLevelType w:val="hybridMultilevel"/>
    <w:tmpl w:val="3F481E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17195F72"/>
    <w:multiLevelType w:val="hybridMultilevel"/>
    <w:tmpl w:val="C82235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18703DEF"/>
    <w:multiLevelType w:val="multilevel"/>
    <w:tmpl w:val="6BA8A3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99E65E8"/>
    <w:multiLevelType w:val="multilevel"/>
    <w:tmpl w:val="62D04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1A695E7C"/>
    <w:multiLevelType w:val="multilevel"/>
    <w:tmpl w:val="09C4F3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1AAF67AE"/>
    <w:multiLevelType w:val="hybridMultilevel"/>
    <w:tmpl w:val="B15CC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B3031FC"/>
    <w:multiLevelType w:val="hybridMultilevel"/>
    <w:tmpl w:val="5F140CD8"/>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6">
    <w:nsid w:val="1F7216D8"/>
    <w:multiLevelType w:val="hybridMultilevel"/>
    <w:tmpl w:val="01AEDE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1654E49"/>
    <w:multiLevelType w:val="multilevel"/>
    <w:tmpl w:val="F45625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1BC655D"/>
    <w:multiLevelType w:val="hybridMultilevel"/>
    <w:tmpl w:val="66DC726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9">
    <w:nsid w:val="23122F1A"/>
    <w:multiLevelType w:val="multilevel"/>
    <w:tmpl w:val="6D98C79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56F427F"/>
    <w:multiLevelType w:val="hybridMultilevel"/>
    <w:tmpl w:val="AEAEBA5A"/>
    <w:lvl w:ilvl="0" w:tplc="CB309DF0">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25B262C9"/>
    <w:multiLevelType w:val="multilevel"/>
    <w:tmpl w:val="098222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6FE292A"/>
    <w:multiLevelType w:val="multilevel"/>
    <w:tmpl w:val="E6CE0F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7E7124F"/>
    <w:multiLevelType w:val="multilevel"/>
    <w:tmpl w:val="4CA6CC7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8AB61BE"/>
    <w:multiLevelType w:val="multilevel"/>
    <w:tmpl w:val="EC18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28E93923"/>
    <w:multiLevelType w:val="hybridMultilevel"/>
    <w:tmpl w:val="6034296A"/>
    <w:lvl w:ilvl="0" w:tplc="0EDE9F3A">
      <w:start w:val="1"/>
      <w:numFmt w:val="bullet"/>
      <w:lvlText w:val=""/>
      <w:lvlJc w:val="left"/>
      <w:pPr>
        <w:tabs>
          <w:tab w:val="num" w:pos="1080"/>
        </w:tabs>
        <w:ind w:left="108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6">
    <w:nsid w:val="2C101DBD"/>
    <w:multiLevelType w:val="hybridMultilevel"/>
    <w:tmpl w:val="25FEC9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C823754"/>
    <w:multiLevelType w:val="hybridMultilevel"/>
    <w:tmpl w:val="48BE00A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8">
    <w:nsid w:val="2D106A5C"/>
    <w:multiLevelType w:val="hybridMultilevel"/>
    <w:tmpl w:val="3C3EA17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D414601"/>
    <w:multiLevelType w:val="multilevel"/>
    <w:tmpl w:val="B4B627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0515251"/>
    <w:multiLevelType w:val="hybridMultilevel"/>
    <w:tmpl w:val="7B0AD572"/>
    <w:lvl w:ilvl="0" w:tplc="CB309DF0">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1">
    <w:nsid w:val="30CC3670"/>
    <w:multiLevelType w:val="hybridMultilevel"/>
    <w:tmpl w:val="C088C2AA"/>
    <w:lvl w:ilvl="0" w:tplc="0419000B">
      <w:start w:val="1"/>
      <w:numFmt w:val="bullet"/>
      <w:lvlText w:val=""/>
      <w:lvlJc w:val="left"/>
      <w:pPr>
        <w:ind w:left="1190" w:hanging="360"/>
      </w:pPr>
      <w:rPr>
        <w:rFonts w:ascii="Wingdings" w:hAnsi="Wingdings" w:hint="default"/>
      </w:rPr>
    </w:lvl>
    <w:lvl w:ilvl="1" w:tplc="04190003" w:tentative="1">
      <w:start w:val="1"/>
      <w:numFmt w:val="bullet"/>
      <w:lvlText w:val="o"/>
      <w:lvlJc w:val="left"/>
      <w:pPr>
        <w:ind w:left="1910" w:hanging="360"/>
      </w:pPr>
      <w:rPr>
        <w:rFonts w:ascii="Courier New" w:hAnsi="Courier New" w:cs="Courier New" w:hint="default"/>
      </w:rPr>
    </w:lvl>
    <w:lvl w:ilvl="2" w:tplc="04190005" w:tentative="1">
      <w:start w:val="1"/>
      <w:numFmt w:val="bullet"/>
      <w:lvlText w:val=""/>
      <w:lvlJc w:val="left"/>
      <w:pPr>
        <w:ind w:left="2630" w:hanging="360"/>
      </w:pPr>
      <w:rPr>
        <w:rFonts w:ascii="Wingdings" w:hAnsi="Wingdings" w:hint="default"/>
      </w:rPr>
    </w:lvl>
    <w:lvl w:ilvl="3" w:tplc="04190001" w:tentative="1">
      <w:start w:val="1"/>
      <w:numFmt w:val="bullet"/>
      <w:lvlText w:val=""/>
      <w:lvlJc w:val="left"/>
      <w:pPr>
        <w:ind w:left="3350" w:hanging="360"/>
      </w:pPr>
      <w:rPr>
        <w:rFonts w:ascii="Symbol" w:hAnsi="Symbol" w:hint="default"/>
      </w:rPr>
    </w:lvl>
    <w:lvl w:ilvl="4" w:tplc="04190003" w:tentative="1">
      <w:start w:val="1"/>
      <w:numFmt w:val="bullet"/>
      <w:lvlText w:val="o"/>
      <w:lvlJc w:val="left"/>
      <w:pPr>
        <w:ind w:left="4070" w:hanging="360"/>
      </w:pPr>
      <w:rPr>
        <w:rFonts w:ascii="Courier New" w:hAnsi="Courier New" w:cs="Courier New" w:hint="default"/>
      </w:rPr>
    </w:lvl>
    <w:lvl w:ilvl="5" w:tplc="04190005" w:tentative="1">
      <w:start w:val="1"/>
      <w:numFmt w:val="bullet"/>
      <w:lvlText w:val=""/>
      <w:lvlJc w:val="left"/>
      <w:pPr>
        <w:ind w:left="4790" w:hanging="360"/>
      </w:pPr>
      <w:rPr>
        <w:rFonts w:ascii="Wingdings" w:hAnsi="Wingdings" w:hint="default"/>
      </w:rPr>
    </w:lvl>
    <w:lvl w:ilvl="6" w:tplc="04190001" w:tentative="1">
      <w:start w:val="1"/>
      <w:numFmt w:val="bullet"/>
      <w:lvlText w:val=""/>
      <w:lvlJc w:val="left"/>
      <w:pPr>
        <w:ind w:left="5510" w:hanging="360"/>
      </w:pPr>
      <w:rPr>
        <w:rFonts w:ascii="Symbol" w:hAnsi="Symbol" w:hint="default"/>
      </w:rPr>
    </w:lvl>
    <w:lvl w:ilvl="7" w:tplc="04190003" w:tentative="1">
      <w:start w:val="1"/>
      <w:numFmt w:val="bullet"/>
      <w:lvlText w:val="o"/>
      <w:lvlJc w:val="left"/>
      <w:pPr>
        <w:ind w:left="6230" w:hanging="360"/>
      </w:pPr>
      <w:rPr>
        <w:rFonts w:ascii="Courier New" w:hAnsi="Courier New" w:cs="Courier New" w:hint="default"/>
      </w:rPr>
    </w:lvl>
    <w:lvl w:ilvl="8" w:tplc="04190005" w:tentative="1">
      <w:start w:val="1"/>
      <w:numFmt w:val="bullet"/>
      <w:lvlText w:val=""/>
      <w:lvlJc w:val="left"/>
      <w:pPr>
        <w:ind w:left="6950" w:hanging="360"/>
      </w:pPr>
      <w:rPr>
        <w:rFonts w:ascii="Wingdings" w:hAnsi="Wingdings" w:hint="default"/>
      </w:rPr>
    </w:lvl>
  </w:abstractNum>
  <w:abstractNum w:abstractNumId="52">
    <w:nsid w:val="326E63ED"/>
    <w:multiLevelType w:val="multilevel"/>
    <w:tmpl w:val="95AC8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3272CC0"/>
    <w:multiLevelType w:val="hybridMultilevel"/>
    <w:tmpl w:val="4AF067C4"/>
    <w:lvl w:ilvl="0" w:tplc="50F065B8">
      <w:start w:val="1"/>
      <w:numFmt w:val="decimal"/>
      <w:lvlText w:val="%1."/>
      <w:lvlJc w:val="left"/>
      <w:pPr>
        <w:tabs>
          <w:tab w:val="num" w:pos="720"/>
        </w:tabs>
        <w:ind w:left="720" w:hanging="360"/>
      </w:pPr>
      <w:rPr>
        <w:rFonts w:hint="default"/>
      </w:rPr>
    </w:lvl>
    <w:lvl w:ilvl="1" w:tplc="9CE6B3DA">
      <w:numFmt w:val="none"/>
      <w:lvlText w:val=""/>
      <w:lvlJc w:val="left"/>
      <w:pPr>
        <w:tabs>
          <w:tab w:val="num" w:pos="360"/>
        </w:tabs>
      </w:pPr>
    </w:lvl>
    <w:lvl w:ilvl="2" w:tplc="338A8C2A">
      <w:numFmt w:val="none"/>
      <w:lvlText w:val=""/>
      <w:lvlJc w:val="left"/>
      <w:pPr>
        <w:tabs>
          <w:tab w:val="num" w:pos="360"/>
        </w:tabs>
      </w:pPr>
    </w:lvl>
    <w:lvl w:ilvl="3" w:tplc="AEC2F846">
      <w:numFmt w:val="none"/>
      <w:lvlText w:val=""/>
      <w:lvlJc w:val="left"/>
      <w:pPr>
        <w:tabs>
          <w:tab w:val="num" w:pos="360"/>
        </w:tabs>
      </w:pPr>
    </w:lvl>
    <w:lvl w:ilvl="4" w:tplc="5040FDD0">
      <w:numFmt w:val="none"/>
      <w:lvlText w:val=""/>
      <w:lvlJc w:val="left"/>
      <w:pPr>
        <w:tabs>
          <w:tab w:val="num" w:pos="360"/>
        </w:tabs>
      </w:pPr>
    </w:lvl>
    <w:lvl w:ilvl="5" w:tplc="B7F0ECE0">
      <w:numFmt w:val="none"/>
      <w:lvlText w:val=""/>
      <w:lvlJc w:val="left"/>
      <w:pPr>
        <w:tabs>
          <w:tab w:val="num" w:pos="360"/>
        </w:tabs>
      </w:pPr>
    </w:lvl>
    <w:lvl w:ilvl="6" w:tplc="F2961560">
      <w:numFmt w:val="none"/>
      <w:lvlText w:val=""/>
      <w:lvlJc w:val="left"/>
      <w:pPr>
        <w:tabs>
          <w:tab w:val="num" w:pos="360"/>
        </w:tabs>
      </w:pPr>
    </w:lvl>
    <w:lvl w:ilvl="7" w:tplc="567074D4">
      <w:numFmt w:val="none"/>
      <w:lvlText w:val=""/>
      <w:lvlJc w:val="left"/>
      <w:pPr>
        <w:tabs>
          <w:tab w:val="num" w:pos="360"/>
        </w:tabs>
      </w:pPr>
    </w:lvl>
    <w:lvl w:ilvl="8" w:tplc="49688846">
      <w:numFmt w:val="none"/>
      <w:lvlText w:val=""/>
      <w:lvlJc w:val="left"/>
      <w:pPr>
        <w:tabs>
          <w:tab w:val="num" w:pos="360"/>
        </w:tabs>
      </w:pPr>
    </w:lvl>
  </w:abstractNum>
  <w:abstractNum w:abstractNumId="54">
    <w:nsid w:val="345C5EB9"/>
    <w:multiLevelType w:val="hybridMultilevel"/>
    <w:tmpl w:val="62586962"/>
    <w:lvl w:ilvl="0" w:tplc="0EDE9F3A">
      <w:start w:val="1"/>
      <w:numFmt w:val="bullet"/>
      <w:lvlText w:val=""/>
      <w:lvlJc w:val="left"/>
      <w:pPr>
        <w:tabs>
          <w:tab w:val="num" w:pos="502"/>
        </w:tabs>
        <w:ind w:left="502" w:hanging="360"/>
      </w:pPr>
      <w:rPr>
        <w:rFonts w:ascii="Symbol" w:hAnsi="Symbol" w:cs="Symbol" w:hint="default"/>
        <w:color w:val="auto"/>
      </w:rPr>
    </w:lvl>
    <w:lvl w:ilvl="1" w:tplc="04190003">
      <w:start w:val="1"/>
      <w:numFmt w:val="bullet"/>
      <w:lvlText w:val="o"/>
      <w:lvlJc w:val="left"/>
      <w:pPr>
        <w:tabs>
          <w:tab w:val="num" w:pos="862"/>
        </w:tabs>
        <w:ind w:left="862" w:hanging="360"/>
      </w:pPr>
      <w:rPr>
        <w:rFonts w:ascii="Courier New" w:hAnsi="Courier New" w:cs="Courier New" w:hint="default"/>
      </w:rPr>
    </w:lvl>
    <w:lvl w:ilvl="2" w:tplc="04190005">
      <w:start w:val="1"/>
      <w:numFmt w:val="bullet"/>
      <w:lvlText w:val=""/>
      <w:lvlJc w:val="left"/>
      <w:pPr>
        <w:tabs>
          <w:tab w:val="num" w:pos="1582"/>
        </w:tabs>
        <w:ind w:left="1582" w:hanging="360"/>
      </w:pPr>
      <w:rPr>
        <w:rFonts w:ascii="Wingdings" w:hAnsi="Wingdings" w:cs="Wingdings" w:hint="default"/>
      </w:rPr>
    </w:lvl>
    <w:lvl w:ilvl="3" w:tplc="04190001">
      <w:start w:val="1"/>
      <w:numFmt w:val="bullet"/>
      <w:lvlText w:val=""/>
      <w:lvlJc w:val="left"/>
      <w:pPr>
        <w:tabs>
          <w:tab w:val="num" w:pos="2302"/>
        </w:tabs>
        <w:ind w:left="2302" w:hanging="360"/>
      </w:pPr>
      <w:rPr>
        <w:rFonts w:ascii="Symbol" w:hAnsi="Symbol" w:cs="Symbol" w:hint="default"/>
      </w:rPr>
    </w:lvl>
    <w:lvl w:ilvl="4" w:tplc="04190003">
      <w:start w:val="1"/>
      <w:numFmt w:val="bullet"/>
      <w:lvlText w:val="o"/>
      <w:lvlJc w:val="left"/>
      <w:pPr>
        <w:tabs>
          <w:tab w:val="num" w:pos="3022"/>
        </w:tabs>
        <w:ind w:left="3022" w:hanging="360"/>
      </w:pPr>
      <w:rPr>
        <w:rFonts w:ascii="Courier New" w:hAnsi="Courier New" w:cs="Courier New" w:hint="default"/>
      </w:rPr>
    </w:lvl>
    <w:lvl w:ilvl="5" w:tplc="04190005">
      <w:start w:val="1"/>
      <w:numFmt w:val="bullet"/>
      <w:lvlText w:val=""/>
      <w:lvlJc w:val="left"/>
      <w:pPr>
        <w:tabs>
          <w:tab w:val="num" w:pos="3742"/>
        </w:tabs>
        <w:ind w:left="3742" w:hanging="360"/>
      </w:pPr>
      <w:rPr>
        <w:rFonts w:ascii="Wingdings" w:hAnsi="Wingdings" w:cs="Wingdings" w:hint="default"/>
      </w:rPr>
    </w:lvl>
    <w:lvl w:ilvl="6" w:tplc="04190001">
      <w:start w:val="1"/>
      <w:numFmt w:val="bullet"/>
      <w:lvlText w:val=""/>
      <w:lvlJc w:val="left"/>
      <w:pPr>
        <w:tabs>
          <w:tab w:val="num" w:pos="4462"/>
        </w:tabs>
        <w:ind w:left="4462" w:hanging="360"/>
      </w:pPr>
      <w:rPr>
        <w:rFonts w:ascii="Symbol" w:hAnsi="Symbol" w:cs="Symbol" w:hint="default"/>
      </w:rPr>
    </w:lvl>
    <w:lvl w:ilvl="7" w:tplc="04190003">
      <w:start w:val="1"/>
      <w:numFmt w:val="bullet"/>
      <w:lvlText w:val="o"/>
      <w:lvlJc w:val="left"/>
      <w:pPr>
        <w:tabs>
          <w:tab w:val="num" w:pos="5182"/>
        </w:tabs>
        <w:ind w:left="5182" w:hanging="360"/>
      </w:pPr>
      <w:rPr>
        <w:rFonts w:ascii="Courier New" w:hAnsi="Courier New" w:cs="Courier New" w:hint="default"/>
      </w:rPr>
    </w:lvl>
    <w:lvl w:ilvl="8" w:tplc="04190005">
      <w:start w:val="1"/>
      <w:numFmt w:val="bullet"/>
      <w:lvlText w:val=""/>
      <w:lvlJc w:val="left"/>
      <w:pPr>
        <w:tabs>
          <w:tab w:val="num" w:pos="5902"/>
        </w:tabs>
        <w:ind w:left="5902" w:hanging="360"/>
      </w:pPr>
      <w:rPr>
        <w:rFonts w:ascii="Wingdings" w:hAnsi="Wingdings" w:cs="Wingdings" w:hint="default"/>
      </w:rPr>
    </w:lvl>
  </w:abstractNum>
  <w:abstractNum w:abstractNumId="55">
    <w:nsid w:val="37631006"/>
    <w:multiLevelType w:val="hybridMultilevel"/>
    <w:tmpl w:val="C038D4B0"/>
    <w:lvl w:ilvl="0" w:tplc="CB309DF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CB309DF0">
      <w:start w:val="1"/>
      <w:numFmt w:val="bullet"/>
      <w:lvlText w:val=""/>
      <w:lvlJc w:val="left"/>
      <w:pPr>
        <w:tabs>
          <w:tab w:val="num" w:pos="2160"/>
        </w:tabs>
        <w:ind w:left="2160" w:hanging="360"/>
      </w:pPr>
      <w:rPr>
        <w:rFonts w:ascii="Symbol" w:hAnsi="Symbol"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6">
    <w:nsid w:val="38461C07"/>
    <w:multiLevelType w:val="hybridMultilevel"/>
    <w:tmpl w:val="7FE623E8"/>
    <w:lvl w:ilvl="0" w:tplc="5EB00E36">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57">
    <w:nsid w:val="3AFF0400"/>
    <w:multiLevelType w:val="hybridMultilevel"/>
    <w:tmpl w:val="3E6AD696"/>
    <w:lvl w:ilvl="0" w:tplc="D1543712">
      <w:start w:val="1"/>
      <w:numFmt w:val="bullet"/>
      <w:lvlText w:val=""/>
      <w:lvlJc w:val="left"/>
      <w:pPr>
        <w:tabs>
          <w:tab w:val="num" w:pos="1080"/>
        </w:tabs>
        <w:ind w:left="108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8">
    <w:nsid w:val="3CF94EF5"/>
    <w:multiLevelType w:val="hybridMultilevel"/>
    <w:tmpl w:val="0C5C8D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3E231035"/>
    <w:multiLevelType w:val="hybridMultilevel"/>
    <w:tmpl w:val="88F6CD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3F666849"/>
    <w:multiLevelType w:val="hybridMultilevel"/>
    <w:tmpl w:val="0F5EE322"/>
    <w:lvl w:ilvl="0" w:tplc="CBAE6BE6">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1">
    <w:nsid w:val="411D3E52"/>
    <w:multiLevelType w:val="hybridMultilevel"/>
    <w:tmpl w:val="FA74CD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424E7818"/>
    <w:multiLevelType w:val="hybridMultilevel"/>
    <w:tmpl w:val="8D3A69F4"/>
    <w:lvl w:ilvl="0" w:tplc="00E0D348">
      <w:start w:val="65535"/>
      <w:numFmt w:val="bullet"/>
      <w:lvlText w:val="•"/>
      <w:legacy w:legacy="1" w:legacySpace="0" w:legacyIndent="154"/>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42893A02"/>
    <w:multiLevelType w:val="multilevel"/>
    <w:tmpl w:val="4594CB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43B37DCB"/>
    <w:multiLevelType w:val="multilevel"/>
    <w:tmpl w:val="482C4F0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43E7481A"/>
    <w:multiLevelType w:val="hybridMultilevel"/>
    <w:tmpl w:val="9790D342"/>
    <w:lvl w:ilvl="0" w:tplc="CB309DF0">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48AE1147"/>
    <w:multiLevelType w:val="multilevel"/>
    <w:tmpl w:val="ECD2EA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4A8D3A3A"/>
    <w:multiLevelType w:val="hybridMultilevel"/>
    <w:tmpl w:val="E5BE6C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4E1D0213"/>
    <w:multiLevelType w:val="multilevel"/>
    <w:tmpl w:val="95C63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nsid w:val="4EBD6CAA"/>
    <w:multiLevelType w:val="multilevel"/>
    <w:tmpl w:val="E320F98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4ED61BB8"/>
    <w:multiLevelType w:val="hybridMultilevel"/>
    <w:tmpl w:val="2E34C79E"/>
    <w:lvl w:ilvl="0" w:tplc="04190013">
      <w:start w:val="1"/>
      <w:numFmt w:val="upperRoman"/>
      <w:lvlText w:val="%1."/>
      <w:lvlJc w:val="righ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4FE53DD3"/>
    <w:multiLevelType w:val="multilevel"/>
    <w:tmpl w:val="26B2F2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50396E86"/>
    <w:multiLevelType w:val="multilevel"/>
    <w:tmpl w:val="C0146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506B6E67"/>
    <w:multiLevelType w:val="hybridMultilevel"/>
    <w:tmpl w:val="542EBAC2"/>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74">
    <w:nsid w:val="50C14BD0"/>
    <w:multiLevelType w:val="multilevel"/>
    <w:tmpl w:val="4F4A55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1D114FF"/>
    <w:multiLevelType w:val="hybridMultilevel"/>
    <w:tmpl w:val="C478C9A2"/>
    <w:lvl w:ilvl="0" w:tplc="CB309DF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6">
    <w:nsid w:val="52DF727C"/>
    <w:multiLevelType w:val="hybridMultilevel"/>
    <w:tmpl w:val="C834137E"/>
    <w:lvl w:ilvl="0" w:tplc="0419000B">
      <w:start w:val="1"/>
      <w:numFmt w:val="bullet"/>
      <w:lvlText w:val=""/>
      <w:lvlJc w:val="left"/>
      <w:pPr>
        <w:tabs>
          <w:tab w:val="num" w:pos="720"/>
        </w:tabs>
        <w:ind w:left="720" w:hanging="360"/>
      </w:pPr>
      <w:rPr>
        <w:rFonts w:ascii="Wingdings" w:hAnsi="Wingdings" w:hint="default"/>
      </w:rPr>
    </w:lvl>
    <w:lvl w:ilvl="1" w:tplc="CBAE6BE6">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54EB0E2E"/>
    <w:multiLevelType w:val="hybridMultilevel"/>
    <w:tmpl w:val="6AF6FB62"/>
    <w:lvl w:ilvl="0" w:tplc="CB309DF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8">
    <w:nsid w:val="54EC2483"/>
    <w:multiLevelType w:val="multilevel"/>
    <w:tmpl w:val="CB9A92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566474B6"/>
    <w:multiLevelType w:val="hybridMultilevel"/>
    <w:tmpl w:val="76169570"/>
    <w:lvl w:ilvl="0" w:tplc="CB309DF0">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0">
    <w:nsid w:val="58173E42"/>
    <w:multiLevelType w:val="hybridMultilevel"/>
    <w:tmpl w:val="59A45C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59415D05"/>
    <w:multiLevelType w:val="multilevel"/>
    <w:tmpl w:val="A1D4B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59462B67"/>
    <w:multiLevelType w:val="multilevel"/>
    <w:tmpl w:val="8968FD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5B41111C"/>
    <w:multiLevelType w:val="hybridMultilevel"/>
    <w:tmpl w:val="8F764142"/>
    <w:lvl w:ilvl="0" w:tplc="CB309DF0">
      <w:start w:val="1"/>
      <w:numFmt w:val="bullet"/>
      <w:lvlText w:val=""/>
      <w:lvlJc w:val="left"/>
      <w:pPr>
        <w:tabs>
          <w:tab w:val="num" w:pos="2160"/>
        </w:tabs>
        <w:ind w:left="2160" w:hanging="360"/>
      </w:pPr>
      <w:rPr>
        <w:rFonts w:ascii="Symbol" w:hAnsi="Symbol" w:hint="default"/>
        <w:color w:val="auto"/>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84">
    <w:nsid w:val="5C69720A"/>
    <w:multiLevelType w:val="hybridMultilevel"/>
    <w:tmpl w:val="6B9A8F0E"/>
    <w:lvl w:ilvl="0" w:tplc="702EF0AA">
      <w:start w:val="1"/>
      <w:numFmt w:val="decimal"/>
      <w:lvlText w:val="%1)"/>
      <w:lvlJc w:val="left"/>
      <w:pPr>
        <w:tabs>
          <w:tab w:val="num" w:pos="1980"/>
        </w:tabs>
        <w:ind w:left="1980" w:hanging="360"/>
      </w:pPr>
      <w:rPr>
        <w:rFonts w:cs="Times New Roman" w:hint="default"/>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85">
    <w:nsid w:val="5C89351A"/>
    <w:multiLevelType w:val="hybridMultilevel"/>
    <w:tmpl w:val="B37AC0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5DA0064F"/>
    <w:multiLevelType w:val="hybridMultilevel"/>
    <w:tmpl w:val="C5F28742"/>
    <w:lvl w:ilvl="0" w:tplc="00E0D348">
      <w:start w:val="65535"/>
      <w:numFmt w:val="bullet"/>
      <w:lvlText w:val="•"/>
      <w:legacy w:legacy="1" w:legacySpace="0" w:legacyIndent="154"/>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7">
    <w:nsid w:val="5EC15590"/>
    <w:multiLevelType w:val="multilevel"/>
    <w:tmpl w:val="6A7CB39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62A8055B"/>
    <w:multiLevelType w:val="hybridMultilevel"/>
    <w:tmpl w:val="A7503954"/>
    <w:lvl w:ilvl="0" w:tplc="0419000F">
      <w:start w:val="1"/>
      <w:numFmt w:val="decimal"/>
      <w:lvlText w:val="%1."/>
      <w:lvlJc w:val="left"/>
      <w:pPr>
        <w:tabs>
          <w:tab w:val="num" w:pos="1470"/>
        </w:tabs>
        <w:ind w:left="1470" w:hanging="360"/>
      </w:pPr>
    </w:lvl>
    <w:lvl w:ilvl="1" w:tplc="04190019" w:tentative="1">
      <w:start w:val="1"/>
      <w:numFmt w:val="lowerLetter"/>
      <w:lvlText w:val="%2."/>
      <w:lvlJc w:val="left"/>
      <w:pPr>
        <w:tabs>
          <w:tab w:val="num" w:pos="2190"/>
        </w:tabs>
        <w:ind w:left="2190" w:hanging="360"/>
      </w:pPr>
    </w:lvl>
    <w:lvl w:ilvl="2" w:tplc="0419001B" w:tentative="1">
      <w:start w:val="1"/>
      <w:numFmt w:val="lowerRoman"/>
      <w:lvlText w:val="%3."/>
      <w:lvlJc w:val="right"/>
      <w:pPr>
        <w:tabs>
          <w:tab w:val="num" w:pos="2910"/>
        </w:tabs>
        <w:ind w:left="2910" w:hanging="180"/>
      </w:pPr>
    </w:lvl>
    <w:lvl w:ilvl="3" w:tplc="0419000F" w:tentative="1">
      <w:start w:val="1"/>
      <w:numFmt w:val="decimal"/>
      <w:lvlText w:val="%4."/>
      <w:lvlJc w:val="left"/>
      <w:pPr>
        <w:tabs>
          <w:tab w:val="num" w:pos="3630"/>
        </w:tabs>
        <w:ind w:left="3630" w:hanging="360"/>
      </w:pPr>
    </w:lvl>
    <w:lvl w:ilvl="4" w:tplc="04190019" w:tentative="1">
      <w:start w:val="1"/>
      <w:numFmt w:val="lowerLetter"/>
      <w:lvlText w:val="%5."/>
      <w:lvlJc w:val="left"/>
      <w:pPr>
        <w:tabs>
          <w:tab w:val="num" w:pos="4350"/>
        </w:tabs>
        <w:ind w:left="4350" w:hanging="360"/>
      </w:pPr>
    </w:lvl>
    <w:lvl w:ilvl="5" w:tplc="0419001B" w:tentative="1">
      <w:start w:val="1"/>
      <w:numFmt w:val="lowerRoman"/>
      <w:lvlText w:val="%6."/>
      <w:lvlJc w:val="right"/>
      <w:pPr>
        <w:tabs>
          <w:tab w:val="num" w:pos="5070"/>
        </w:tabs>
        <w:ind w:left="5070" w:hanging="180"/>
      </w:pPr>
    </w:lvl>
    <w:lvl w:ilvl="6" w:tplc="0419000F" w:tentative="1">
      <w:start w:val="1"/>
      <w:numFmt w:val="decimal"/>
      <w:lvlText w:val="%7."/>
      <w:lvlJc w:val="left"/>
      <w:pPr>
        <w:tabs>
          <w:tab w:val="num" w:pos="5790"/>
        </w:tabs>
        <w:ind w:left="5790" w:hanging="360"/>
      </w:pPr>
    </w:lvl>
    <w:lvl w:ilvl="7" w:tplc="04190019" w:tentative="1">
      <w:start w:val="1"/>
      <w:numFmt w:val="lowerLetter"/>
      <w:lvlText w:val="%8."/>
      <w:lvlJc w:val="left"/>
      <w:pPr>
        <w:tabs>
          <w:tab w:val="num" w:pos="6510"/>
        </w:tabs>
        <w:ind w:left="6510" w:hanging="360"/>
      </w:pPr>
    </w:lvl>
    <w:lvl w:ilvl="8" w:tplc="0419001B" w:tentative="1">
      <w:start w:val="1"/>
      <w:numFmt w:val="lowerRoman"/>
      <w:lvlText w:val="%9."/>
      <w:lvlJc w:val="right"/>
      <w:pPr>
        <w:tabs>
          <w:tab w:val="num" w:pos="7230"/>
        </w:tabs>
        <w:ind w:left="7230" w:hanging="180"/>
      </w:pPr>
    </w:lvl>
  </w:abstractNum>
  <w:abstractNum w:abstractNumId="89">
    <w:nsid w:val="692C0026"/>
    <w:multiLevelType w:val="multilevel"/>
    <w:tmpl w:val="9D3EEC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6B9A323B"/>
    <w:multiLevelType w:val="hybridMultilevel"/>
    <w:tmpl w:val="BBD8E6A0"/>
    <w:lvl w:ilvl="0" w:tplc="A0EE55B8">
      <w:start w:val="1"/>
      <w:numFmt w:val="bullet"/>
      <w:lvlText w:val=""/>
      <w:lvlJc w:val="left"/>
      <w:pPr>
        <w:tabs>
          <w:tab w:val="num" w:pos="720"/>
        </w:tabs>
        <w:ind w:left="720" w:hanging="360"/>
      </w:pPr>
      <w:rPr>
        <w:rFonts w:ascii="Symbol" w:hAnsi="Symbol" w:hint="default"/>
        <w:color w:val="auto"/>
      </w:rPr>
    </w:lvl>
    <w:lvl w:ilvl="1" w:tplc="0419000B">
      <w:start w:val="1"/>
      <w:numFmt w:val="bullet"/>
      <w:lvlText w:val=""/>
      <w:lvlJc w:val="left"/>
      <w:pPr>
        <w:tabs>
          <w:tab w:val="num" w:pos="1440"/>
        </w:tabs>
        <w:ind w:left="1440" w:hanging="360"/>
      </w:pPr>
      <w:rPr>
        <w:rFonts w:ascii="Wingdings" w:hAnsi="Wingdings"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nsid w:val="6EE40126"/>
    <w:multiLevelType w:val="multilevel"/>
    <w:tmpl w:val="9A9837B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708F7049"/>
    <w:multiLevelType w:val="hybridMultilevel"/>
    <w:tmpl w:val="CACED478"/>
    <w:lvl w:ilvl="0" w:tplc="0419000B">
      <w:start w:val="1"/>
      <w:numFmt w:val="bullet"/>
      <w:lvlText w:val=""/>
      <w:lvlJc w:val="left"/>
      <w:pPr>
        <w:ind w:left="2136" w:hanging="360"/>
      </w:pPr>
      <w:rPr>
        <w:rFonts w:ascii="Wingdings" w:hAnsi="Wingdings"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93">
    <w:nsid w:val="70A94629"/>
    <w:multiLevelType w:val="hybridMultilevel"/>
    <w:tmpl w:val="9398D0EA"/>
    <w:lvl w:ilvl="0" w:tplc="CB309DF0">
      <w:start w:val="1"/>
      <w:numFmt w:val="bullet"/>
      <w:lvlText w:val=""/>
      <w:lvlJc w:val="left"/>
      <w:pPr>
        <w:tabs>
          <w:tab w:val="num" w:pos="1146"/>
        </w:tabs>
        <w:ind w:left="1146" w:hanging="360"/>
      </w:pPr>
      <w:rPr>
        <w:rFonts w:ascii="Symbol" w:hAnsi="Symbol" w:hint="default"/>
        <w:color w:val="auto"/>
      </w:rPr>
    </w:lvl>
    <w:lvl w:ilvl="1" w:tplc="04190003" w:tentative="1">
      <w:start w:val="1"/>
      <w:numFmt w:val="bullet"/>
      <w:lvlText w:val="o"/>
      <w:lvlJc w:val="left"/>
      <w:pPr>
        <w:tabs>
          <w:tab w:val="num" w:pos="1866"/>
        </w:tabs>
        <w:ind w:left="1866" w:hanging="360"/>
      </w:pPr>
      <w:rPr>
        <w:rFonts w:ascii="Courier New" w:hAnsi="Courier New" w:cs="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cs="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cs="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94">
    <w:nsid w:val="76FB4F22"/>
    <w:multiLevelType w:val="multilevel"/>
    <w:tmpl w:val="17662D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77635861"/>
    <w:multiLevelType w:val="hybridMultilevel"/>
    <w:tmpl w:val="981260C8"/>
    <w:lvl w:ilvl="0" w:tplc="CBAE6BE6">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6">
    <w:nsid w:val="79004645"/>
    <w:multiLevelType w:val="multilevel"/>
    <w:tmpl w:val="04A8E16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794A6A34"/>
    <w:multiLevelType w:val="hybridMultilevel"/>
    <w:tmpl w:val="59BE3F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7A864606"/>
    <w:multiLevelType w:val="multilevel"/>
    <w:tmpl w:val="180273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7AC40A27"/>
    <w:multiLevelType w:val="multilevel"/>
    <w:tmpl w:val="6BAE76D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7C203802"/>
    <w:multiLevelType w:val="multilevel"/>
    <w:tmpl w:val="B414D2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7DE6449D"/>
    <w:multiLevelType w:val="multilevel"/>
    <w:tmpl w:val="F850DEA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7EB4056B"/>
    <w:multiLevelType w:val="hybridMultilevel"/>
    <w:tmpl w:val="332A3C80"/>
    <w:lvl w:ilvl="0" w:tplc="04190013">
      <w:start w:val="1"/>
      <w:numFmt w:val="upperRoman"/>
      <w:lvlText w:val="%1."/>
      <w:lvlJc w:val="right"/>
      <w:pPr>
        <w:ind w:left="720" w:hanging="360"/>
      </w:pPr>
    </w:lvl>
    <w:lvl w:ilvl="1" w:tplc="8F567124">
      <w:start w:val="1"/>
      <w:numFmt w:val="decimal"/>
      <w:lvlText w:val="%2."/>
      <w:lvlJc w:val="left"/>
      <w:pPr>
        <w:ind w:left="1530" w:hanging="450"/>
      </w:pPr>
      <w:rPr>
        <w:rFonts w:hint="default"/>
        <w:b/>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54"/>
  </w:num>
  <w:num w:numId="3">
    <w:abstractNumId w:val="35"/>
  </w:num>
  <w:num w:numId="4">
    <w:abstractNumId w:val="45"/>
  </w:num>
  <w:num w:numId="5">
    <w:abstractNumId w:val="47"/>
  </w:num>
  <w:num w:numId="6">
    <w:abstractNumId w:val="57"/>
  </w:num>
  <w:num w:numId="7">
    <w:abstractNumId w:val="16"/>
  </w:num>
  <w:num w:numId="8">
    <w:abstractNumId w:val="38"/>
  </w:num>
  <w:num w:numId="9">
    <w:abstractNumId w:val="19"/>
  </w:num>
  <w:num w:numId="10">
    <w:abstractNumId w:val="26"/>
  </w:num>
  <w:num w:numId="11">
    <w:abstractNumId w:val="27"/>
  </w:num>
  <w:num w:numId="12">
    <w:abstractNumId w:val="28"/>
  </w:num>
  <w:num w:numId="13">
    <w:abstractNumId w:val="34"/>
  </w:num>
  <w:num w:numId="14">
    <w:abstractNumId w:val="65"/>
  </w:num>
  <w:num w:numId="15">
    <w:abstractNumId w:val="40"/>
  </w:num>
  <w:num w:numId="16">
    <w:abstractNumId w:val="50"/>
  </w:num>
  <w:num w:numId="17">
    <w:abstractNumId w:val="79"/>
  </w:num>
  <w:num w:numId="18">
    <w:abstractNumId w:val="76"/>
  </w:num>
  <w:num w:numId="19">
    <w:abstractNumId w:val="21"/>
  </w:num>
  <w:num w:numId="20">
    <w:abstractNumId w:val="17"/>
  </w:num>
  <w:num w:numId="21">
    <w:abstractNumId w:val="60"/>
  </w:num>
  <w:num w:numId="22">
    <w:abstractNumId w:val="95"/>
  </w:num>
  <w:num w:numId="23">
    <w:abstractNumId w:val="59"/>
  </w:num>
  <w:num w:numId="24">
    <w:abstractNumId w:val="30"/>
  </w:num>
  <w:num w:numId="25">
    <w:abstractNumId w:val="61"/>
  </w:num>
  <w:num w:numId="26">
    <w:abstractNumId w:val="58"/>
  </w:num>
  <w:num w:numId="27">
    <w:abstractNumId w:val="92"/>
  </w:num>
  <w:num w:numId="28">
    <w:abstractNumId w:val="51"/>
  </w:num>
  <w:num w:numId="29">
    <w:abstractNumId w:val="90"/>
  </w:num>
  <w:num w:numId="30">
    <w:abstractNumId w:val="24"/>
  </w:num>
  <w:num w:numId="31">
    <w:abstractNumId w:val="84"/>
  </w:num>
  <w:num w:numId="32">
    <w:abstractNumId w:val="48"/>
  </w:num>
  <w:num w:numId="33">
    <w:abstractNumId w:val="67"/>
  </w:num>
  <w:num w:numId="34">
    <w:abstractNumId w:val="29"/>
  </w:num>
  <w:num w:numId="35">
    <w:abstractNumId w:val="97"/>
  </w:num>
  <w:num w:numId="36">
    <w:abstractNumId w:val="36"/>
  </w:num>
  <w:num w:numId="37">
    <w:abstractNumId w:val="46"/>
  </w:num>
  <w:num w:numId="38">
    <w:abstractNumId w:val="80"/>
  </w:num>
  <w:num w:numId="39">
    <w:abstractNumId w:val="81"/>
  </w:num>
  <w:num w:numId="40">
    <w:abstractNumId w:val="44"/>
  </w:num>
  <w:num w:numId="41">
    <w:abstractNumId w:val="20"/>
  </w:num>
  <w:num w:numId="42">
    <w:abstractNumId w:val="68"/>
  </w:num>
  <w:num w:numId="43">
    <w:abstractNumId w:val="72"/>
  </w:num>
  <w:num w:numId="44">
    <w:abstractNumId w:val="52"/>
  </w:num>
  <w:num w:numId="45">
    <w:abstractNumId w:val="33"/>
  </w:num>
  <w:num w:numId="46">
    <w:abstractNumId w:val="74"/>
  </w:num>
  <w:num w:numId="47">
    <w:abstractNumId w:val="82"/>
  </w:num>
  <w:num w:numId="48">
    <w:abstractNumId w:val="63"/>
  </w:num>
  <w:num w:numId="49">
    <w:abstractNumId w:val="49"/>
  </w:num>
  <w:num w:numId="50">
    <w:abstractNumId w:val="37"/>
  </w:num>
  <w:num w:numId="51">
    <w:abstractNumId w:val="96"/>
  </w:num>
  <w:num w:numId="52">
    <w:abstractNumId w:val="100"/>
  </w:num>
  <w:num w:numId="53">
    <w:abstractNumId w:val="101"/>
  </w:num>
  <w:num w:numId="54">
    <w:abstractNumId w:val="99"/>
  </w:num>
  <w:num w:numId="55">
    <w:abstractNumId w:val="69"/>
  </w:num>
  <w:num w:numId="56">
    <w:abstractNumId w:val="18"/>
  </w:num>
  <w:num w:numId="57">
    <w:abstractNumId w:val="64"/>
  </w:num>
  <w:num w:numId="58">
    <w:abstractNumId w:val="91"/>
  </w:num>
  <w:num w:numId="59">
    <w:abstractNumId w:val="71"/>
  </w:num>
  <w:num w:numId="60">
    <w:abstractNumId w:val="78"/>
  </w:num>
  <w:num w:numId="61">
    <w:abstractNumId w:val="89"/>
  </w:num>
  <w:num w:numId="62">
    <w:abstractNumId w:val="31"/>
  </w:num>
  <w:num w:numId="63">
    <w:abstractNumId w:val="94"/>
  </w:num>
  <w:num w:numId="64">
    <w:abstractNumId w:val="66"/>
  </w:num>
  <w:num w:numId="65">
    <w:abstractNumId w:val="98"/>
  </w:num>
  <w:num w:numId="66">
    <w:abstractNumId w:val="42"/>
  </w:num>
  <w:num w:numId="67">
    <w:abstractNumId w:val="41"/>
  </w:num>
  <w:num w:numId="68">
    <w:abstractNumId w:val="39"/>
  </w:num>
  <w:num w:numId="69">
    <w:abstractNumId w:val="43"/>
  </w:num>
  <w:num w:numId="70">
    <w:abstractNumId w:val="22"/>
  </w:num>
  <w:num w:numId="71">
    <w:abstractNumId w:val="25"/>
  </w:num>
  <w:num w:numId="72">
    <w:abstractNumId w:val="87"/>
  </w:num>
  <w:num w:numId="73">
    <w:abstractNumId w:val="23"/>
  </w:num>
  <w:num w:numId="74">
    <w:abstractNumId w:val="32"/>
  </w:num>
  <w:num w:numId="75">
    <w:abstractNumId w:val="1"/>
  </w:num>
  <w:num w:numId="76">
    <w:abstractNumId w:val="88"/>
  </w:num>
  <w:num w:numId="77">
    <w:abstractNumId w:val="83"/>
  </w:num>
  <w:num w:numId="78">
    <w:abstractNumId w:val="55"/>
  </w:num>
  <w:num w:numId="79">
    <w:abstractNumId w:val="77"/>
  </w:num>
  <w:num w:numId="80">
    <w:abstractNumId w:val="75"/>
  </w:num>
  <w:num w:numId="81">
    <w:abstractNumId w:val="93"/>
  </w:num>
  <w:num w:numId="82">
    <w:abstractNumId w:val="70"/>
  </w:num>
  <w:num w:numId="83">
    <w:abstractNumId w:val="73"/>
    <w:lvlOverride w:ilvl="0"/>
    <w:lvlOverride w:ilvl="1"/>
    <w:lvlOverride w:ilvl="2"/>
    <w:lvlOverride w:ilvl="3"/>
    <w:lvlOverride w:ilvl="4"/>
    <w:lvlOverride w:ilvl="5"/>
    <w:lvlOverride w:ilvl="6"/>
    <w:lvlOverride w:ilvl="7"/>
    <w:lvlOverride w:ilvl="8"/>
  </w:num>
  <w:num w:numId="84">
    <w:abstractNumId w:val="86"/>
  </w:num>
  <w:num w:numId="85">
    <w:abstractNumId w:val="62"/>
  </w:num>
  <w:num w:numId="86">
    <w:abstractNumId w:val="0"/>
    <w:lvlOverride w:ilvl="0">
      <w:lvl w:ilvl="0">
        <w:start w:val="65535"/>
        <w:numFmt w:val="bullet"/>
        <w:lvlText w:val="-"/>
        <w:legacy w:legacy="1" w:legacySpace="0" w:legacyIndent="183"/>
        <w:lvlJc w:val="left"/>
        <w:rPr>
          <w:rFonts w:ascii="Times New Roman" w:hAnsi="Times New Roman" w:cs="Times New Roman" w:hint="default"/>
        </w:rPr>
      </w:lvl>
    </w:lvlOverride>
  </w:num>
  <w:num w:numId="87">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88">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89">
    <w:abstractNumId w:val="102"/>
  </w:num>
  <w:num w:numId="90">
    <w:abstractNumId w:val="85"/>
  </w:num>
  <w:num w:numId="91">
    <w:abstractNumId w:val="73"/>
  </w:num>
  <w:num w:numId="92">
    <w:abstractNumId w:val="53"/>
  </w:num>
  <w:num w:numId="93">
    <w:abstractNumId w:val="5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581C"/>
    <w:rsid w:val="00007D1C"/>
    <w:rsid w:val="00024193"/>
    <w:rsid w:val="00046C4D"/>
    <w:rsid w:val="00050897"/>
    <w:rsid w:val="00060B3B"/>
    <w:rsid w:val="00065347"/>
    <w:rsid w:val="0006612E"/>
    <w:rsid w:val="0006665F"/>
    <w:rsid w:val="00075473"/>
    <w:rsid w:val="0009207F"/>
    <w:rsid w:val="0009235F"/>
    <w:rsid w:val="00092A51"/>
    <w:rsid w:val="00096373"/>
    <w:rsid w:val="000C2B73"/>
    <w:rsid w:val="000E5527"/>
    <w:rsid w:val="00103F38"/>
    <w:rsid w:val="00104A01"/>
    <w:rsid w:val="001118A1"/>
    <w:rsid w:val="00113109"/>
    <w:rsid w:val="001235FC"/>
    <w:rsid w:val="00182A2B"/>
    <w:rsid w:val="001C6FD7"/>
    <w:rsid w:val="0023451C"/>
    <w:rsid w:val="00277B81"/>
    <w:rsid w:val="00283202"/>
    <w:rsid w:val="00292A81"/>
    <w:rsid w:val="002E418F"/>
    <w:rsid w:val="00304AFC"/>
    <w:rsid w:val="00310A67"/>
    <w:rsid w:val="003262B6"/>
    <w:rsid w:val="00343D28"/>
    <w:rsid w:val="00353BDA"/>
    <w:rsid w:val="00366770"/>
    <w:rsid w:val="0036712A"/>
    <w:rsid w:val="00375A7F"/>
    <w:rsid w:val="00381C60"/>
    <w:rsid w:val="00385DBC"/>
    <w:rsid w:val="003B333A"/>
    <w:rsid w:val="003E6594"/>
    <w:rsid w:val="004248E6"/>
    <w:rsid w:val="00430B31"/>
    <w:rsid w:val="00432D61"/>
    <w:rsid w:val="00454D33"/>
    <w:rsid w:val="00455319"/>
    <w:rsid w:val="0047322C"/>
    <w:rsid w:val="004A1ED0"/>
    <w:rsid w:val="004B7095"/>
    <w:rsid w:val="004F55BE"/>
    <w:rsid w:val="00502351"/>
    <w:rsid w:val="00517611"/>
    <w:rsid w:val="00533C8C"/>
    <w:rsid w:val="005806A4"/>
    <w:rsid w:val="005858B3"/>
    <w:rsid w:val="005B6A84"/>
    <w:rsid w:val="005E0234"/>
    <w:rsid w:val="005F68E8"/>
    <w:rsid w:val="00601203"/>
    <w:rsid w:val="00603A9C"/>
    <w:rsid w:val="00624FD1"/>
    <w:rsid w:val="006302AC"/>
    <w:rsid w:val="00664145"/>
    <w:rsid w:val="00674E7F"/>
    <w:rsid w:val="00686E73"/>
    <w:rsid w:val="006B15ED"/>
    <w:rsid w:val="006B5846"/>
    <w:rsid w:val="006B6637"/>
    <w:rsid w:val="006E793B"/>
    <w:rsid w:val="00707C94"/>
    <w:rsid w:val="00731707"/>
    <w:rsid w:val="00766105"/>
    <w:rsid w:val="007862D5"/>
    <w:rsid w:val="007B4F75"/>
    <w:rsid w:val="007E47C9"/>
    <w:rsid w:val="007F3789"/>
    <w:rsid w:val="007F3F53"/>
    <w:rsid w:val="007F7C7C"/>
    <w:rsid w:val="008003D3"/>
    <w:rsid w:val="008101D7"/>
    <w:rsid w:val="00825332"/>
    <w:rsid w:val="008509CD"/>
    <w:rsid w:val="008516DE"/>
    <w:rsid w:val="008765B2"/>
    <w:rsid w:val="00880E4C"/>
    <w:rsid w:val="00895A93"/>
    <w:rsid w:val="008B3F3E"/>
    <w:rsid w:val="008C0AD4"/>
    <w:rsid w:val="008D2A0C"/>
    <w:rsid w:val="00932EBD"/>
    <w:rsid w:val="00962DC5"/>
    <w:rsid w:val="009658F8"/>
    <w:rsid w:val="009A15C2"/>
    <w:rsid w:val="009C1707"/>
    <w:rsid w:val="009C6D39"/>
    <w:rsid w:val="009E6190"/>
    <w:rsid w:val="009E6F15"/>
    <w:rsid w:val="009F28FC"/>
    <w:rsid w:val="00A012CE"/>
    <w:rsid w:val="00A37966"/>
    <w:rsid w:val="00A400A8"/>
    <w:rsid w:val="00A708CE"/>
    <w:rsid w:val="00AC3C19"/>
    <w:rsid w:val="00AF1A29"/>
    <w:rsid w:val="00AF4B81"/>
    <w:rsid w:val="00B52E9C"/>
    <w:rsid w:val="00B77573"/>
    <w:rsid w:val="00B92CED"/>
    <w:rsid w:val="00B97D94"/>
    <w:rsid w:val="00BA5314"/>
    <w:rsid w:val="00BB1563"/>
    <w:rsid w:val="00C0758F"/>
    <w:rsid w:val="00C37F9D"/>
    <w:rsid w:val="00C70974"/>
    <w:rsid w:val="00C773E1"/>
    <w:rsid w:val="00C9067C"/>
    <w:rsid w:val="00CE3F9E"/>
    <w:rsid w:val="00CE5950"/>
    <w:rsid w:val="00D01662"/>
    <w:rsid w:val="00D13402"/>
    <w:rsid w:val="00D15FF0"/>
    <w:rsid w:val="00D201EF"/>
    <w:rsid w:val="00D57A01"/>
    <w:rsid w:val="00D80B48"/>
    <w:rsid w:val="00D91447"/>
    <w:rsid w:val="00D96162"/>
    <w:rsid w:val="00DA45DA"/>
    <w:rsid w:val="00DF0D5A"/>
    <w:rsid w:val="00DF7F7A"/>
    <w:rsid w:val="00E051BD"/>
    <w:rsid w:val="00E206ED"/>
    <w:rsid w:val="00E27E5F"/>
    <w:rsid w:val="00E47B20"/>
    <w:rsid w:val="00E51DC4"/>
    <w:rsid w:val="00E6162A"/>
    <w:rsid w:val="00E6683A"/>
    <w:rsid w:val="00E7581C"/>
    <w:rsid w:val="00E873A6"/>
    <w:rsid w:val="00E95B69"/>
    <w:rsid w:val="00EA3DDC"/>
    <w:rsid w:val="00EE6232"/>
    <w:rsid w:val="00F04A59"/>
    <w:rsid w:val="00F35096"/>
    <w:rsid w:val="00F876FA"/>
    <w:rsid w:val="00FA1189"/>
    <w:rsid w:val="00FD4E31"/>
    <w:rsid w:val="00FD6D68"/>
    <w:rsid w:val="00FF4D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
    <o:shapelayout v:ext="edit">
      <o:idmap v:ext="edit" data="1"/>
      <o:rules v:ext="edit">
        <o:r id="V:Rule6" type="connector" idref="#_x0000_s1033"/>
        <o:r id="V:Rule7" type="connector" idref="#_x0000_s1035"/>
        <o:r id="V:Rule8" type="connector" idref="#_x0000_s1036"/>
        <o:r id="V:Rule9" type="connector" idref="#_x0000_s1037"/>
        <o:r id="V:Rule10" type="connector" idref="#_x0000_s103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uiPriority="0"/>
    <w:lsdException w:name="footer" w:locked="1" w:uiPriority="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uiPriority="0"/>
    <w:lsdException w:name="Body Text Indent 3" w:locked="1" w:uiPriority="0"/>
    <w:lsdException w:name="Block Text" w:locked="1" w:uiPriority="0"/>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uiPriority="0"/>
    <w:lsdException w:name="E-mail Signature" w:locked="1"/>
    <w:lsdException w:name="HTML Top of Form" w:locked="1"/>
    <w:lsdException w:name="HTML Bottom of Form" w:locked="1"/>
    <w:lsdException w:name="Normal (Web)" w:locked="1" w:uiPriority="0"/>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A708CE"/>
    <w:pPr>
      <w:spacing w:after="200" w:line="276" w:lineRule="auto"/>
    </w:pPr>
    <w:rPr>
      <w:rFonts w:cs="Calibri"/>
      <w:lang w:eastAsia="en-US"/>
    </w:rPr>
  </w:style>
  <w:style w:type="paragraph" w:styleId="1">
    <w:name w:val="heading 1"/>
    <w:basedOn w:val="a"/>
    <w:next w:val="a"/>
    <w:link w:val="10"/>
    <w:qFormat/>
    <w:rsid w:val="00D80B48"/>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link w:val="20"/>
    <w:qFormat/>
    <w:rsid w:val="00D80B4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qFormat/>
    <w:rsid w:val="00D80B48"/>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D80B4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603A9C"/>
    <w:pPr>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
    <w:next w:val="a"/>
    <w:link w:val="80"/>
    <w:qFormat/>
    <w:rsid w:val="00603A9C"/>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D80B48"/>
    <w:rPr>
      <w:rFonts w:ascii="Arial" w:hAnsi="Arial" w:cs="Arial"/>
      <w:b/>
      <w:bCs/>
      <w:kern w:val="32"/>
      <w:sz w:val="32"/>
      <w:szCs w:val="32"/>
      <w:lang w:eastAsia="ru-RU"/>
    </w:rPr>
  </w:style>
  <w:style w:type="character" w:customStyle="1" w:styleId="20">
    <w:name w:val="Заголовок 2 Знак"/>
    <w:basedOn w:val="a0"/>
    <w:link w:val="2"/>
    <w:uiPriority w:val="99"/>
    <w:locked/>
    <w:rsid w:val="00D80B48"/>
    <w:rPr>
      <w:rFonts w:ascii="Times New Roman" w:hAnsi="Times New Roman" w:cs="Times New Roman"/>
      <w:b/>
      <w:bCs/>
      <w:sz w:val="36"/>
      <w:szCs w:val="36"/>
      <w:lang w:eastAsia="ru-RU"/>
    </w:rPr>
  </w:style>
  <w:style w:type="character" w:customStyle="1" w:styleId="30">
    <w:name w:val="Заголовок 3 Знак"/>
    <w:basedOn w:val="a0"/>
    <w:link w:val="3"/>
    <w:uiPriority w:val="99"/>
    <w:locked/>
    <w:rsid w:val="00D80B48"/>
    <w:rPr>
      <w:rFonts w:ascii="Arial" w:hAnsi="Arial" w:cs="Arial"/>
      <w:b/>
      <w:bCs/>
      <w:sz w:val="26"/>
      <w:szCs w:val="26"/>
      <w:lang w:eastAsia="ru-RU"/>
    </w:rPr>
  </w:style>
  <w:style w:type="character" w:customStyle="1" w:styleId="40">
    <w:name w:val="Заголовок 4 Знак"/>
    <w:basedOn w:val="a0"/>
    <w:link w:val="4"/>
    <w:uiPriority w:val="99"/>
    <w:locked/>
    <w:rsid w:val="00D80B48"/>
    <w:rPr>
      <w:rFonts w:ascii="Times New Roman" w:hAnsi="Times New Roman" w:cs="Times New Roman"/>
      <w:b/>
      <w:bCs/>
      <w:sz w:val="28"/>
      <w:szCs w:val="28"/>
      <w:lang w:eastAsia="ru-RU"/>
    </w:rPr>
  </w:style>
  <w:style w:type="paragraph" w:styleId="a3">
    <w:name w:val="List Paragraph"/>
    <w:basedOn w:val="a"/>
    <w:qFormat/>
    <w:rsid w:val="00E7581C"/>
    <w:pPr>
      <w:ind w:left="720"/>
    </w:pPr>
  </w:style>
  <w:style w:type="paragraph" w:customStyle="1" w:styleId="a4">
    <w:name w:val="Содержимое таблицы"/>
    <w:basedOn w:val="a"/>
    <w:rsid w:val="00E51DC4"/>
    <w:pPr>
      <w:widowControl w:val="0"/>
      <w:suppressLineNumbers/>
      <w:suppressAutoHyphens/>
      <w:spacing w:after="0" w:line="240" w:lineRule="auto"/>
    </w:pPr>
    <w:rPr>
      <w:rFonts w:ascii="Times New Roman" w:hAnsi="Times New Roman" w:cs="Times New Roman"/>
      <w:kern w:val="1"/>
      <w:sz w:val="24"/>
      <w:szCs w:val="24"/>
      <w:lang w:eastAsia="hi-IN" w:bidi="hi-IN"/>
    </w:rPr>
  </w:style>
  <w:style w:type="paragraph" w:customStyle="1" w:styleId="NoSpacing1">
    <w:name w:val="No Spacing1"/>
    <w:aliases w:val="No Spacing,основа,Без интервала1"/>
    <w:link w:val="a5"/>
    <w:uiPriority w:val="99"/>
    <w:rsid w:val="00D80B48"/>
    <w:rPr>
      <w:rFonts w:eastAsia="Times New Roman" w:cs="Calibri"/>
      <w:lang w:eastAsia="en-US"/>
    </w:rPr>
  </w:style>
  <w:style w:type="character" w:customStyle="1" w:styleId="a5">
    <w:name w:val="Без интервала Знак"/>
    <w:aliases w:val="основа Знак"/>
    <w:basedOn w:val="a0"/>
    <w:link w:val="NoSpacing1"/>
    <w:locked/>
    <w:rsid w:val="00D80B48"/>
    <w:rPr>
      <w:rFonts w:eastAsia="Times New Roman"/>
      <w:sz w:val="22"/>
      <w:szCs w:val="22"/>
      <w:lang w:val="ru-RU" w:eastAsia="en-US"/>
    </w:rPr>
  </w:style>
  <w:style w:type="paragraph" w:styleId="21">
    <w:name w:val="Body Text 2"/>
    <w:basedOn w:val="a"/>
    <w:link w:val="22"/>
    <w:rsid w:val="00D80B48"/>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semiHidden/>
    <w:locked/>
    <w:rsid w:val="00D80B48"/>
    <w:rPr>
      <w:rFonts w:ascii="Times New Roman" w:hAnsi="Times New Roman" w:cs="Times New Roman"/>
      <w:sz w:val="24"/>
      <w:szCs w:val="24"/>
      <w:lang w:eastAsia="ru-RU"/>
    </w:rPr>
  </w:style>
  <w:style w:type="paragraph" w:styleId="a6">
    <w:name w:val="Block Text"/>
    <w:basedOn w:val="a"/>
    <w:rsid w:val="00D80B48"/>
    <w:pPr>
      <w:tabs>
        <w:tab w:val="left" w:pos="6804"/>
      </w:tabs>
      <w:spacing w:after="0" w:line="360" w:lineRule="auto"/>
      <w:ind w:left="567" w:right="1502"/>
      <w:jc w:val="both"/>
    </w:pPr>
    <w:rPr>
      <w:rFonts w:ascii="Times New Roman" w:eastAsia="Times New Roman" w:hAnsi="Times New Roman" w:cs="Times New Roman"/>
      <w:sz w:val="20"/>
      <w:szCs w:val="20"/>
      <w:lang w:eastAsia="ru-RU"/>
    </w:rPr>
  </w:style>
  <w:style w:type="paragraph" w:styleId="31">
    <w:name w:val="Body Text 3"/>
    <w:basedOn w:val="a"/>
    <w:link w:val="32"/>
    <w:rsid w:val="00D80B48"/>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locked/>
    <w:rsid w:val="00D80B48"/>
    <w:rPr>
      <w:rFonts w:ascii="Times New Roman" w:hAnsi="Times New Roman" w:cs="Times New Roman"/>
      <w:sz w:val="16"/>
      <w:szCs w:val="16"/>
      <w:lang w:eastAsia="ru-RU"/>
    </w:rPr>
  </w:style>
  <w:style w:type="paragraph" w:customStyle="1" w:styleId="a7">
    <w:name w:val="Заголовок"/>
    <w:basedOn w:val="a"/>
    <w:next w:val="a8"/>
    <w:uiPriority w:val="99"/>
    <w:rsid w:val="00D80B48"/>
    <w:pPr>
      <w:keepNext/>
      <w:widowControl w:val="0"/>
      <w:suppressAutoHyphens/>
      <w:spacing w:before="240" w:after="120" w:line="240" w:lineRule="auto"/>
    </w:pPr>
    <w:rPr>
      <w:rFonts w:ascii="Arial" w:eastAsia="SimSun" w:hAnsi="Arial" w:cs="Arial"/>
      <w:kern w:val="1"/>
      <w:sz w:val="28"/>
      <w:szCs w:val="28"/>
      <w:lang w:eastAsia="hi-IN" w:bidi="hi-IN"/>
    </w:rPr>
  </w:style>
  <w:style w:type="paragraph" w:styleId="a9">
    <w:name w:val="header"/>
    <w:basedOn w:val="a"/>
    <w:link w:val="aa"/>
    <w:rsid w:val="00D80B48"/>
    <w:pPr>
      <w:tabs>
        <w:tab w:val="center" w:pos="4677"/>
        <w:tab w:val="right" w:pos="9355"/>
      </w:tabs>
      <w:spacing w:after="0" w:line="240" w:lineRule="auto"/>
    </w:pPr>
  </w:style>
  <w:style w:type="character" w:customStyle="1" w:styleId="aa">
    <w:name w:val="Верхний колонтитул Знак"/>
    <w:basedOn w:val="a0"/>
    <w:link w:val="a9"/>
    <w:uiPriority w:val="99"/>
    <w:locked/>
    <w:rsid w:val="00D80B48"/>
    <w:rPr>
      <w:rFonts w:ascii="Calibri" w:hAnsi="Calibri" w:cs="Calibri"/>
    </w:rPr>
  </w:style>
  <w:style w:type="paragraph" w:styleId="ab">
    <w:name w:val="Body Text Indent"/>
    <w:basedOn w:val="a"/>
    <w:link w:val="ac"/>
    <w:rsid w:val="00D80B48"/>
    <w:pPr>
      <w:spacing w:after="120" w:line="240" w:lineRule="auto"/>
      <w:ind w:left="283"/>
    </w:pPr>
    <w:rPr>
      <w:rFonts w:ascii="Times New Roman" w:eastAsia="Times New Roman" w:hAnsi="Times New Roman" w:cs="Times New Roman"/>
      <w:sz w:val="24"/>
      <w:szCs w:val="24"/>
      <w:lang w:eastAsia="ru-RU"/>
    </w:rPr>
  </w:style>
  <w:style w:type="character" w:customStyle="1" w:styleId="ac">
    <w:name w:val="Основной текст с отступом Знак"/>
    <w:basedOn w:val="a0"/>
    <w:link w:val="ab"/>
    <w:uiPriority w:val="99"/>
    <w:semiHidden/>
    <w:locked/>
    <w:rsid w:val="00D80B48"/>
    <w:rPr>
      <w:rFonts w:ascii="Times New Roman" w:hAnsi="Times New Roman" w:cs="Times New Roman"/>
      <w:sz w:val="24"/>
      <w:szCs w:val="24"/>
      <w:lang w:eastAsia="ru-RU"/>
    </w:rPr>
  </w:style>
  <w:style w:type="character" w:customStyle="1" w:styleId="dash041e0431044b0447043d044b0439char1">
    <w:name w:val="dash041e_0431_044b_0447_043d_044b_0439__char1"/>
    <w:basedOn w:val="a0"/>
    <w:uiPriority w:val="99"/>
    <w:rsid w:val="00D80B48"/>
  </w:style>
  <w:style w:type="paragraph" w:customStyle="1" w:styleId="11">
    <w:name w:val="Абзац списка1"/>
    <w:basedOn w:val="a"/>
    <w:uiPriority w:val="99"/>
    <w:rsid w:val="00D80B48"/>
    <w:pPr>
      <w:widowControl w:val="0"/>
      <w:suppressAutoHyphens/>
      <w:spacing w:after="0" w:line="240" w:lineRule="auto"/>
    </w:pPr>
    <w:rPr>
      <w:rFonts w:ascii="Times New Roman" w:hAnsi="Times New Roman" w:cs="Times New Roman"/>
      <w:kern w:val="1"/>
      <w:sz w:val="24"/>
      <w:szCs w:val="24"/>
      <w:lang w:eastAsia="hi-IN" w:bidi="hi-IN"/>
    </w:rPr>
  </w:style>
  <w:style w:type="paragraph" w:styleId="a8">
    <w:name w:val="Body Text"/>
    <w:aliases w:val="body text,Основной текст Знак1,Основной текст Знак Знак,Основной текст отчета"/>
    <w:basedOn w:val="a"/>
    <w:link w:val="ad"/>
    <w:rsid w:val="00D80B48"/>
    <w:pPr>
      <w:spacing w:after="120"/>
    </w:pPr>
  </w:style>
  <w:style w:type="character" w:customStyle="1" w:styleId="ad">
    <w:name w:val="Основной текст Знак"/>
    <w:basedOn w:val="a0"/>
    <w:link w:val="a8"/>
    <w:uiPriority w:val="99"/>
    <w:semiHidden/>
    <w:locked/>
    <w:rsid w:val="00D80B48"/>
  </w:style>
  <w:style w:type="paragraph" w:styleId="ae">
    <w:name w:val="Normal (Web)"/>
    <w:basedOn w:val="a"/>
    <w:rsid w:val="00D80B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basedOn w:val="a0"/>
    <w:qFormat/>
    <w:rsid w:val="00D80B48"/>
    <w:rPr>
      <w:b/>
      <w:bCs/>
    </w:rPr>
  </w:style>
  <w:style w:type="paragraph" w:customStyle="1" w:styleId="310">
    <w:name w:val="Основной текст 31"/>
    <w:basedOn w:val="a"/>
    <w:uiPriority w:val="99"/>
    <w:rsid w:val="00D80B48"/>
    <w:pPr>
      <w:suppressAutoHyphens/>
      <w:spacing w:after="0" w:line="240" w:lineRule="auto"/>
    </w:pPr>
    <w:rPr>
      <w:rFonts w:ascii="Times New Roman" w:hAnsi="Times New Roman" w:cs="Times New Roman"/>
      <w:kern w:val="1"/>
      <w:sz w:val="24"/>
      <w:szCs w:val="24"/>
      <w:lang w:eastAsia="hi-IN" w:bidi="hi-IN"/>
    </w:rPr>
  </w:style>
  <w:style w:type="paragraph" w:customStyle="1" w:styleId="western">
    <w:name w:val="western"/>
    <w:basedOn w:val="a"/>
    <w:uiPriority w:val="99"/>
    <w:rsid w:val="00D80B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Title"/>
    <w:basedOn w:val="a"/>
    <w:link w:val="af1"/>
    <w:qFormat/>
    <w:rsid w:val="00D80B48"/>
    <w:pPr>
      <w:spacing w:after="0" w:line="240" w:lineRule="auto"/>
      <w:jc w:val="center"/>
    </w:pPr>
    <w:rPr>
      <w:rFonts w:ascii="Times New Roman" w:eastAsia="Times New Roman" w:hAnsi="Times New Roman" w:cs="Times New Roman"/>
      <w:b/>
      <w:bCs/>
      <w:sz w:val="24"/>
      <w:szCs w:val="24"/>
      <w:lang w:eastAsia="ru-RU"/>
    </w:rPr>
  </w:style>
  <w:style w:type="character" w:customStyle="1" w:styleId="af1">
    <w:name w:val="Название Знак"/>
    <w:basedOn w:val="a0"/>
    <w:link w:val="af0"/>
    <w:uiPriority w:val="99"/>
    <w:locked/>
    <w:rsid w:val="00D80B48"/>
    <w:rPr>
      <w:rFonts w:ascii="Times New Roman" w:hAnsi="Times New Roman" w:cs="Times New Roman"/>
      <w:b/>
      <w:bCs/>
      <w:sz w:val="24"/>
      <w:szCs w:val="24"/>
      <w:lang w:eastAsia="ru-RU"/>
    </w:rPr>
  </w:style>
  <w:style w:type="character" w:styleId="af2">
    <w:name w:val="footnote reference"/>
    <w:basedOn w:val="a0"/>
    <w:uiPriority w:val="99"/>
    <w:semiHidden/>
    <w:rsid w:val="00D80B48"/>
    <w:rPr>
      <w:vertAlign w:val="superscript"/>
    </w:rPr>
  </w:style>
  <w:style w:type="paragraph" w:customStyle="1" w:styleId="ConsPlusNormal">
    <w:name w:val="ConsPlusNormal"/>
    <w:uiPriority w:val="99"/>
    <w:rsid w:val="007862D5"/>
    <w:pPr>
      <w:widowControl w:val="0"/>
      <w:suppressAutoHyphens/>
      <w:autoSpaceDE w:val="0"/>
      <w:ind w:firstLine="720"/>
    </w:pPr>
    <w:rPr>
      <w:rFonts w:ascii="Arial" w:hAnsi="Arial" w:cs="Arial"/>
      <w:sz w:val="20"/>
      <w:szCs w:val="20"/>
      <w:lang w:eastAsia="ar-SA"/>
    </w:rPr>
  </w:style>
  <w:style w:type="paragraph" w:styleId="23">
    <w:name w:val="Body Text Indent 2"/>
    <w:basedOn w:val="a"/>
    <w:link w:val="24"/>
    <w:rsid w:val="007862D5"/>
    <w:pPr>
      <w:spacing w:after="120" w:line="480" w:lineRule="auto"/>
      <w:ind w:left="283"/>
    </w:pPr>
  </w:style>
  <w:style w:type="character" w:customStyle="1" w:styleId="24">
    <w:name w:val="Основной текст с отступом 2 Знак"/>
    <w:basedOn w:val="a0"/>
    <w:link w:val="23"/>
    <w:uiPriority w:val="99"/>
    <w:semiHidden/>
    <w:locked/>
    <w:rsid w:val="007862D5"/>
  </w:style>
  <w:style w:type="paragraph" w:customStyle="1" w:styleId="Zag1">
    <w:name w:val="Zag_1"/>
    <w:basedOn w:val="a"/>
    <w:uiPriority w:val="99"/>
    <w:rsid w:val="007862D5"/>
    <w:pPr>
      <w:autoSpaceDE w:val="0"/>
      <w:autoSpaceDN w:val="0"/>
      <w:adjustRightInd w:val="0"/>
      <w:spacing w:after="337" w:line="302" w:lineRule="exact"/>
      <w:jc w:val="center"/>
    </w:pPr>
    <w:rPr>
      <w:rFonts w:eastAsia="Times New Roman"/>
      <w:b/>
      <w:bCs/>
      <w:color w:val="000000"/>
      <w:sz w:val="24"/>
      <w:szCs w:val="24"/>
      <w:lang w:eastAsia="ru-RU"/>
    </w:rPr>
  </w:style>
  <w:style w:type="character" w:customStyle="1" w:styleId="Zag11">
    <w:name w:val="Zag_11"/>
    <w:uiPriority w:val="99"/>
    <w:rsid w:val="007862D5"/>
    <w:rPr>
      <w:lang w:val="ru-RU"/>
    </w:rPr>
  </w:style>
  <w:style w:type="paragraph" w:customStyle="1" w:styleId="Osnova">
    <w:name w:val="Osnova"/>
    <w:basedOn w:val="a"/>
    <w:uiPriority w:val="99"/>
    <w:rsid w:val="007862D5"/>
    <w:pPr>
      <w:autoSpaceDE w:val="0"/>
      <w:autoSpaceDN w:val="0"/>
      <w:adjustRightInd w:val="0"/>
      <w:spacing w:after="0" w:line="213" w:lineRule="exact"/>
      <w:ind w:firstLine="339"/>
      <w:jc w:val="both"/>
    </w:pPr>
    <w:rPr>
      <w:rFonts w:eastAsia="Times New Roman"/>
      <w:color w:val="000000"/>
      <w:sz w:val="21"/>
      <w:szCs w:val="21"/>
      <w:lang w:eastAsia="ru-RU"/>
    </w:rPr>
  </w:style>
  <w:style w:type="paragraph" w:customStyle="1" w:styleId="Zag3">
    <w:name w:val="Zag_3"/>
    <w:basedOn w:val="a"/>
    <w:uiPriority w:val="99"/>
    <w:rsid w:val="007862D5"/>
    <w:pPr>
      <w:autoSpaceDE w:val="0"/>
      <w:autoSpaceDN w:val="0"/>
      <w:adjustRightInd w:val="0"/>
      <w:spacing w:after="68" w:line="282" w:lineRule="exact"/>
      <w:jc w:val="center"/>
    </w:pPr>
    <w:rPr>
      <w:rFonts w:eastAsia="Times New Roman"/>
      <w:i/>
      <w:iCs/>
      <w:color w:val="000000"/>
      <w:sz w:val="24"/>
      <w:szCs w:val="24"/>
      <w:lang w:eastAsia="ru-RU"/>
    </w:rPr>
  </w:style>
  <w:style w:type="paragraph" w:customStyle="1" w:styleId="Zag2">
    <w:name w:val="Zag_2"/>
    <w:basedOn w:val="a"/>
    <w:uiPriority w:val="99"/>
    <w:rsid w:val="007862D5"/>
    <w:pPr>
      <w:autoSpaceDE w:val="0"/>
      <w:autoSpaceDN w:val="0"/>
      <w:adjustRightInd w:val="0"/>
      <w:spacing w:after="129" w:line="291" w:lineRule="exact"/>
      <w:jc w:val="center"/>
    </w:pPr>
    <w:rPr>
      <w:rFonts w:eastAsia="Times New Roman"/>
      <w:b/>
      <w:bCs/>
      <w:color w:val="000000"/>
      <w:sz w:val="24"/>
      <w:szCs w:val="24"/>
      <w:lang w:eastAsia="ru-RU"/>
    </w:rPr>
  </w:style>
  <w:style w:type="paragraph" w:customStyle="1" w:styleId="af3">
    <w:name w:val="А_сноска"/>
    <w:basedOn w:val="af4"/>
    <w:link w:val="af5"/>
    <w:uiPriority w:val="99"/>
    <w:rsid w:val="00895A93"/>
    <w:pPr>
      <w:widowControl w:val="0"/>
      <w:autoSpaceDE w:val="0"/>
      <w:autoSpaceDN w:val="0"/>
      <w:adjustRightInd w:val="0"/>
      <w:ind w:firstLine="454"/>
      <w:jc w:val="both"/>
    </w:pPr>
    <w:rPr>
      <w:rFonts w:ascii="Times New Roman" w:hAnsi="Times New Roman" w:cs="Times New Roman"/>
      <w:sz w:val="24"/>
      <w:szCs w:val="24"/>
      <w:lang w:eastAsia="ru-RU"/>
    </w:rPr>
  </w:style>
  <w:style w:type="character" w:customStyle="1" w:styleId="af5">
    <w:name w:val="А_сноска Знак"/>
    <w:basedOn w:val="af6"/>
    <w:link w:val="af3"/>
    <w:uiPriority w:val="99"/>
    <w:locked/>
    <w:rsid w:val="00895A93"/>
    <w:rPr>
      <w:rFonts w:ascii="Times New Roman" w:hAnsi="Times New Roman" w:cs="Times New Roman"/>
      <w:sz w:val="24"/>
      <w:szCs w:val="24"/>
      <w:lang w:eastAsia="ru-RU"/>
    </w:rPr>
  </w:style>
  <w:style w:type="paragraph" w:styleId="af4">
    <w:name w:val="footnote text"/>
    <w:basedOn w:val="a"/>
    <w:link w:val="af6"/>
    <w:uiPriority w:val="99"/>
    <w:semiHidden/>
    <w:rsid w:val="00895A93"/>
    <w:pPr>
      <w:spacing w:after="0" w:line="240" w:lineRule="auto"/>
    </w:pPr>
    <w:rPr>
      <w:sz w:val="20"/>
      <w:szCs w:val="20"/>
    </w:rPr>
  </w:style>
  <w:style w:type="character" w:customStyle="1" w:styleId="af6">
    <w:name w:val="Текст сноски Знак"/>
    <w:basedOn w:val="a0"/>
    <w:link w:val="af4"/>
    <w:uiPriority w:val="99"/>
    <w:semiHidden/>
    <w:locked/>
    <w:rsid w:val="00895A93"/>
    <w:rPr>
      <w:sz w:val="20"/>
      <w:szCs w:val="20"/>
    </w:rPr>
  </w:style>
  <w:style w:type="paragraph" w:customStyle="1" w:styleId="af7">
    <w:name w:val="a"/>
    <w:basedOn w:val="a"/>
    <w:uiPriority w:val="99"/>
    <w:rsid w:val="00E27E5F"/>
    <w:pPr>
      <w:spacing w:before="100" w:beforeAutospacing="1" w:after="100" w:afterAutospacing="1" w:line="240" w:lineRule="auto"/>
    </w:pPr>
    <w:rPr>
      <w:rFonts w:ascii="Times New Roman" w:eastAsia="MS Mincho" w:hAnsi="Times New Roman" w:cs="Times New Roman"/>
      <w:sz w:val="24"/>
      <w:szCs w:val="24"/>
      <w:lang w:eastAsia="ja-JP"/>
    </w:rPr>
  </w:style>
  <w:style w:type="character" w:customStyle="1" w:styleId="zag110">
    <w:name w:val="zag11"/>
    <w:basedOn w:val="a0"/>
    <w:uiPriority w:val="99"/>
    <w:rsid w:val="00E27E5F"/>
  </w:style>
  <w:style w:type="paragraph" w:styleId="af8">
    <w:name w:val="footer"/>
    <w:basedOn w:val="a"/>
    <w:link w:val="af9"/>
    <w:rsid w:val="00381C60"/>
    <w:pPr>
      <w:tabs>
        <w:tab w:val="center" w:pos="4677"/>
        <w:tab w:val="right" w:pos="9355"/>
      </w:tabs>
    </w:pPr>
  </w:style>
  <w:style w:type="character" w:customStyle="1" w:styleId="af9">
    <w:name w:val="Нижний колонтитул Знак"/>
    <w:basedOn w:val="a0"/>
    <w:link w:val="af8"/>
    <w:uiPriority w:val="99"/>
    <w:semiHidden/>
    <w:locked/>
    <w:rsid w:val="00C773E1"/>
    <w:rPr>
      <w:lang w:eastAsia="en-US"/>
    </w:rPr>
  </w:style>
  <w:style w:type="character" w:styleId="afa">
    <w:name w:val="page number"/>
    <w:basedOn w:val="a0"/>
    <w:uiPriority w:val="99"/>
    <w:rsid w:val="00381C60"/>
  </w:style>
  <w:style w:type="paragraph" w:customStyle="1" w:styleId="ConsPlusTitle">
    <w:name w:val="ConsPlusTitle"/>
    <w:uiPriority w:val="99"/>
    <w:rsid w:val="004F55BE"/>
    <w:pPr>
      <w:widowControl w:val="0"/>
      <w:autoSpaceDE w:val="0"/>
      <w:autoSpaceDN w:val="0"/>
      <w:adjustRightInd w:val="0"/>
    </w:pPr>
    <w:rPr>
      <w:rFonts w:ascii="Times New Roman" w:eastAsia="Times New Roman" w:hAnsi="Times New Roman"/>
      <w:b/>
      <w:bCs/>
      <w:sz w:val="28"/>
      <w:szCs w:val="28"/>
    </w:rPr>
  </w:style>
  <w:style w:type="paragraph" w:styleId="afb">
    <w:name w:val="No Spacing"/>
    <w:qFormat/>
    <w:rsid w:val="004F55BE"/>
    <w:rPr>
      <w:rFonts w:cs="Calibri"/>
      <w:lang w:eastAsia="en-US"/>
    </w:rPr>
  </w:style>
  <w:style w:type="paragraph" w:customStyle="1" w:styleId="afc">
    <w:name w:val="ÎžÎ±Ï‹Ï‡Î½Ï‹Î¹"/>
    <w:basedOn w:val="a"/>
    <w:uiPriority w:val="99"/>
    <w:rsid w:val="00825332"/>
    <w:pPr>
      <w:autoSpaceDE w:val="0"/>
      <w:autoSpaceDN w:val="0"/>
      <w:adjustRightInd w:val="0"/>
      <w:spacing w:after="0" w:line="240" w:lineRule="auto"/>
    </w:pPr>
    <w:rPr>
      <w:color w:val="000000"/>
      <w:sz w:val="24"/>
      <w:szCs w:val="24"/>
      <w:lang w:eastAsia="ru-RU"/>
    </w:rPr>
  </w:style>
  <w:style w:type="paragraph" w:customStyle="1" w:styleId="afd">
    <w:name w:val="ÎÎ¾Î²Ï‹Î¹"/>
    <w:basedOn w:val="a"/>
    <w:uiPriority w:val="99"/>
    <w:rsid w:val="00825332"/>
    <w:pPr>
      <w:autoSpaceDE w:val="0"/>
      <w:autoSpaceDN w:val="0"/>
      <w:adjustRightInd w:val="0"/>
      <w:spacing w:after="0" w:line="240" w:lineRule="auto"/>
    </w:pPr>
    <w:rPr>
      <w:color w:val="000000"/>
      <w:sz w:val="24"/>
      <w:szCs w:val="24"/>
      <w:lang w:eastAsia="ru-RU"/>
    </w:rPr>
  </w:style>
  <w:style w:type="paragraph" w:customStyle="1" w:styleId="zag4">
    <w:name w:val="zag_4"/>
    <w:basedOn w:val="a"/>
    <w:uiPriority w:val="99"/>
    <w:rsid w:val="00D01662"/>
    <w:pPr>
      <w:autoSpaceDE w:val="0"/>
      <w:autoSpaceDN w:val="0"/>
      <w:adjustRightInd w:val="0"/>
      <w:spacing w:after="0" w:line="213" w:lineRule="exact"/>
      <w:jc w:val="center"/>
    </w:pPr>
    <w:rPr>
      <w:rFonts w:ascii="NewtonCSanPin" w:hAnsi="NewtonCSanPin" w:cs="NewtonCSanPin"/>
      <w:b/>
      <w:bCs/>
      <w:i/>
      <w:iCs/>
      <w:color w:val="000000"/>
      <w:sz w:val="21"/>
      <w:szCs w:val="21"/>
      <w:lang w:eastAsia="ru-RU"/>
    </w:rPr>
  </w:style>
  <w:style w:type="character" w:customStyle="1" w:styleId="apple-converted-space">
    <w:name w:val="apple-converted-space"/>
    <w:basedOn w:val="a0"/>
    <w:uiPriority w:val="99"/>
    <w:rsid w:val="00092A51"/>
  </w:style>
  <w:style w:type="table" w:styleId="afe">
    <w:name w:val="Table Grid"/>
    <w:basedOn w:val="a1"/>
    <w:uiPriority w:val="99"/>
    <w:locked/>
    <w:rsid w:val="00092A5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Balloon Text"/>
    <w:basedOn w:val="a"/>
    <w:link w:val="aff0"/>
    <w:uiPriority w:val="99"/>
    <w:semiHidden/>
    <w:locked/>
    <w:rsid w:val="00092A51"/>
    <w:pPr>
      <w:spacing w:after="0" w:line="240" w:lineRule="auto"/>
    </w:pPr>
    <w:rPr>
      <w:rFonts w:ascii="Tahoma" w:hAnsi="Tahoma" w:cs="Tahoma"/>
      <w:sz w:val="16"/>
      <w:szCs w:val="16"/>
    </w:rPr>
  </w:style>
  <w:style w:type="character" w:customStyle="1" w:styleId="aff0">
    <w:name w:val="Текст выноски Знак"/>
    <w:basedOn w:val="a0"/>
    <w:link w:val="aff"/>
    <w:uiPriority w:val="99"/>
    <w:semiHidden/>
    <w:locked/>
    <w:rsid w:val="00092A51"/>
    <w:rPr>
      <w:rFonts w:ascii="Tahoma" w:hAnsi="Tahoma" w:cs="Tahoma"/>
      <w:sz w:val="16"/>
      <w:szCs w:val="16"/>
      <w:lang w:val="ru-RU" w:eastAsia="en-US"/>
    </w:rPr>
  </w:style>
  <w:style w:type="character" w:customStyle="1" w:styleId="60">
    <w:name w:val="Заголовок 6 Знак"/>
    <w:basedOn w:val="a0"/>
    <w:link w:val="6"/>
    <w:rsid w:val="00603A9C"/>
    <w:rPr>
      <w:rFonts w:ascii="Times New Roman" w:eastAsia="Times New Roman" w:hAnsi="Times New Roman"/>
      <w:b/>
      <w:bCs/>
    </w:rPr>
  </w:style>
  <w:style w:type="character" w:customStyle="1" w:styleId="80">
    <w:name w:val="Заголовок 8 Знак"/>
    <w:basedOn w:val="a0"/>
    <w:link w:val="8"/>
    <w:rsid w:val="00603A9C"/>
    <w:rPr>
      <w:rFonts w:ascii="Times New Roman" w:eastAsia="Times New Roman" w:hAnsi="Times New Roman"/>
      <w:i/>
      <w:iCs/>
      <w:sz w:val="24"/>
      <w:szCs w:val="24"/>
    </w:rPr>
  </w:style>
  <w:style w:type="numbering" w:customStyle="1" w:styleId="12">
    <w:name w:val="Нет списка1"/>
    <w:next w:val="a2"/>
    <w:semiHidden/>
    <w:rsid w:val="00603A9C"/>
  </w:style>
  <w:style w:type="paragraph" w:customStyle="1" w:styleId="13">
    <w:name w:val=" Знак1"/>
    <w:basedOn w:val="a"/>
    <w:rsid w:val="00603A9C"/>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character" w:customStyle="1" w:styleId="25">
    <w:name w:val="Основной текст Знак2"/>
    <w:aliases w:val="Основной текст Знак Знак1,body text Знак,Основной текст Знак1 Знак,Основной текст Знак Знак Знак,Основной текст отчета Знак"/>
    <w:locked/>
    <w:rsid w:val="00603A9C"/>
    <w:rPr>
      <w:lang w:val="ru-RU" w:eastAsia="ru-RU" w:bidi="ar-SA"/>
    </w:rPr>
  </w:style>
  <w:style w:type="paragraph" w:customStyle="1" w:styleId="aff1">
    <w:name w:val="й"/>
    <w:rsid w:val="00603A9C"/>
    <w:pPr>
      <w:widowControl w:val="0"/>
    </w:pPr>
    <w:rPr>
      <w:rFonts w:ascii="Times New Roman" w:eastAsia="Times New Roman" w:hAnsi="Times New Roman"/>
      <w:sz w:val="20"/>
      <w:szCs w:val="20"/>
    </w:rPr>
  </w:style>
  <w:style w:type="paragraph" w:customStyle="1" w:styleId="14">
    <w:name w:val="Знак1"/>
    <w:basedOn w:val="a"/>
    <w:rsid w:val="00603A9C"/>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paragraph" w:customStyle="1" w:styleId="4CharChar">
    <w:name w:val="Знак4 Char Char Знак"/>
    <w:basedOn w:val="a"/>
    <w:rsid w:val="00603A9C"/>
    <w:pPr>
      <w:spacing w:after="160" w:line="240" w:lineRule="exact"/>
    </w:pPr>
    <w:rPr>
      <w:rFonts w:ascii="Verdana" w:eastAsia="Times New Roman" w:hAnsi="Verdana" w:cs="Times New Roman"/>
      <w:sz w:val="20"/>
      <w:szCs w:val="20"/>
      <w:lang w:val="en-US"/>
    </w:rPr>
  </w:style>
  <w:style w:type="paragraph" w:customStyle="1" w:styleId="4CharChar0">
    <w:name w:val=" Знак4 Char Char Знак"/>
    <w:basedOn w:val="a"/>
    <w:rsid w:val="00603A9C"/>
    <w:pPr>
      <w:spacing w:after="160" w:line="240" w:lineRule="exact"/>
    </w:pPr>
    <w:rPr>
      <w:rFonts w:ascii="Verdana" w:eastAsia="Times New Roman" w:hAnsi="Verdana" w:cs="Times New Roman"/>
      <w:sz w:val="20"/>
      <w:szCs w:val="20"/>
      <w:lang w:val="en-US"/>
    </w:rPr>
  </w:style>
  <w:style w:type="paragraph" w:customStyle="1" w:styleId="Style3">
    <w:name w:val="Style3"/>
    <w:basedOn w:val="a"/>
    <w:rsid w:val="00603A9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f2">
    <w:name w:val="Plain Text"/>
    <w:basedOn w:val="a"/>
    <w:link w:val="aff3"/>
    <w:locked/>
    <w:rsid w:val="00603A9C"/>
    <w:pPr>
      <w:spacing w:after="0" w:line="240" w:lineRule="auto"/>
    </w:pPr>
    <w:rPr>
      <w:rFonts w:ascii="Courier New" w:eastAsia="Times New Roman" w:hAnsi="Courier New" w:cs="Times New Roman"/>
      <w:sz w:val="20"/>
      <w:szCs w:val="20"/>
      <w:lang w:eastAsia="ru-RU"/>
    </w:rPr>
  </w:style>
  <w:style w:type="character" w:customStyle="1" w:styleId="aff3">
    <w:name w:val="Текст Знак"/>
    <w:basedOn w:val="a0"/>
    <w:link w:val="aff2"/>
    <w:rsid w:val="00603A9C"/>
    <w:rPr>
      <w:rFonts w:ascii="Courier New" w:eastAsia="Times New Roman" w:hAnsi="Courier New"/>
      <w:sz w:val="20"/>
      <w:szCs w:val="20"/>
    </w:rPr>
  </w:style>
  <w:style w:type="paragraph" w:styleId="33">
    <w:name w:val="Body Text Indent 3"/>
    <w:basedOn w:val="a"/>
    <w:link w:val="34"/>
    <w:locked/>
    <w:rsid w:val="00603A9C"/>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603A9C"/>
    <w:rPr>
      <w:rFonts w:ascii="Times New Roman" w:eastAsia="Times New Roman" w:hAnsi="Times New Roman"/>
      <w:sz w:val="16"/>
      <w:szCs w:val="16"/>
    </w:rPr>
  </w:style>
  <w:style w:type="paragraph" w:customStyle="1" w:styleId="aff4">
    <w:name w:val="Заголовки"/>
    <w:basedOn w:val="1"/>
    <w:rsid w:val="00603A9C"/>
    <w:pPr>
      <w:spacing w:line="360" w:lineRule="auto"/>
      <w:jc w:val="center"/>
    </w:pPr>
    <w:rPr>
      <w:rFonts w:ascii="Times New Roman" w:hAnsi="Times New Roman"/>
    </w:rPr>
  </w:style>
  <w:style w:type="paragraph" w:customStyle="1" w:styleId="aff5">
    <w:name w:val="новый"/>
    <w:basedOn w:val="a"/>
    <w:rsid w:val="00603A9C"/>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aff6">
    <w:name w:val="Подзаголовки"/>
    <w:basedOn w:val="2"/>
    <w:rsid w:val="00603A9C"/>
    <w:pPr>
      <w:keepNext/>
      <w:spacing w:before="240" w:beforeAutospacing="0" w:after="60" w:afterAutospacing="0" w:line="360" w:lineRule="auto"/>
      <w:jc w:val="center"/>
    </w:pPr>
    <w:rPr>
      <w:rFonts w:cs="Arial"/>
      <w:i/>
      <w:iCs/>
      <w:sz w:val="28"/>
      <w:szCs w:val="28"/>
    </w:rPr>
  </w:style>
  <w:style w:type="paragraph" w:styleId="aff7">
    <w:name w:val="TOC Heading"/>
    <w:basedOn w:val="1"/>
    <w:next w:val="a"/>
    <w:qFormat/>
    <w:rsid w:val="00603A9C"/>
    <w:pPr>
      <w:keepLines/>
      <w:spacing w:before="480" w:after="0" w:line="276" w:lineRule="auto"/>
      <w:outlineLvl w:val="9"/>
    </w:pPr>
    <w:rPr>
      <w:rFonts w:ascii="Cambria" w:hAnsi="Cambria" w:cs="Times New Roman"/>
      <w:color w:val="365F91"/>
      <w:kern w:val="0"/>
      <w:sz w:val="28"/>
      <w:szCs w:val="28"/>
      <w:lang w:eastAsia="en-US"/>
    </w:rPr>
  </w:style>
  <w:style w:type="paragraph" w:styleId="15">
    <w:name w:val="toc 1"/>
    <w:basedOn w:val="a"/>
    <w:next w:val="a"/>
    <w:autoRedefine/>
    <w:unhideWhenUsed/>
    <w:qFormat/>
    <w:rsid w:val="00603A9C"/>
    <w:pPr>
      <w:spacing w:after="0" w:line="240" w:lineRule="auto"/>
    </w:pPr>
    <w:rPr>
      <w:rFonts w:ascii="Times New Roman" w:eastAsia="Times New Roman" w:hAnsi="Times New Roman" w:cs="Times New Roman"/>
      <w:sz w:val="20"/>
      <w:szCs w:val="20"/>
      <w:lang w:eastAsia="ru-RU"/>
    </w:rPr>
  </w:style>
  <w:style w:type="paragraph" w:styleId="26">
    <w:name w:val="toc 2"/>
    <w:basedOn w:val="a"/>
    <w:next w:val="a"/>
    <w:autoRedefine/>
    <w:unhideWhenUsed/>
    <w:qFormat/>
    <w:rsid w:val="00603A9C"/>
    <w:pPr>
      <w:spacing w:after="0" w:line="240" w:lineRule="auto"/>
      <w:ind w:left="200"/>
    </w:pPr>
    <w:rPr>
      <w:rFonts w:ascii="Times New Roman" w:eastAsia="Times New Roman" w:hAnsi="Times New Roman" w:cs="Times New Roman"/>
      <w:sz w:val="20"/>
      <w:szCs w:val="20"/>
      <w:lang w:eastAsia="ru-RU"/>
    </w:rPr>
  </w:style>
  <w:style w:type="paragraph" w:customStyle="1" w:styleId="16">
    <w:name w:val="Текст1"/>
    <w:basedOn w:val="a"/>
    <w:rsid w:val="00603A9C"/>
    <w:pPr>
      <w:spacing w:after="0" w:line="240" w:lineRule="auto"/>
    </w:pPr>
    <w:rPr>
      <w:rFonts w:ascii="Courier New" w:eastAsia="Times New Roman" w:hAnsi="Courier New" w:cs="Courier New"/>
      <w:kern w:val="1"/>
      <w:sz w:val="20"/>
      <w:szCs w:val="20"/>
      <w:lang w:eastAsia="ru-RU"/>
    </w:rPr>
  </w:style>
  <w:style w:type="paragraph" w:customStyle="1" w:styleId="17">
    <w:name w:val=" Знак Знак Знак Знак Знак Знак Знак Знак1 Знак"/>
    <w:basedOn w:val="a"/>
    <w:rsid w:val="00603A9C"/>
    <w:pPr>
      <w:spacing w:after="160" w:line="240" w:lineRule="exact"/>
    </w:pPr>
    <w:rPr>
      <w:rFonts w:ascii="Verdana" w:eastAsia="Times New Roman" w:hAnsi="Verdana" w:cs="Times New Roman"/>
      <w:sz w:val="20"/>
      <w:szCs w:val="20"/>
      <w:lang w:val="en-US"/>
    </w:rPr>
  </w:style>
  <w:style w:type="paragraph" w:customStyle="1" w:styleId="18">
    <w:name w:val="Стиль1 Знак"/>
    <w:basedOn w:val="a"/>
    <w:link w:val="19"/>
    <w:rsid w:val="00603A9C"/>
    <w:pPr>
      <w:spacing w:after="0" w:line="360" w:lineRule="auto"/>
      <w:ind w:firstLine="709"/>
      <w:jc w:val="both"/>
    </w:pPr>
    <w:rPr>
      <w:rFonts w:ascii="Times New Roman" w:eastAsia="Times New Roman" w:hAnsi="Times New Roman" w:cs="Times New Roman"/>
      <w:sz w:val="26"/>
      <w:szCs w:val="26"/>
      <w:lang w:eastAsia="ru-RU"/>
    </w:rPr>
  </w:style>
  <w:style w:type="character" w:customStyle="1" w:styleId="19">
    <w:name w:val="Стиль1 Знак Знак"/>
    <w:link w:val="18"/>
    <w:rsid w:val="00603A9C"/>
    <w:rPr>
      <w:rFonts w:ascii="Times New Roman" w:eastAsia="Times New Roman" w:hAnsi="Times New Roman"/>
      <w:sz w:val="26"/>
      <w:szCs w:val="26"/>
    </w:rPr>
  </w:style>
  <w:style w:type="paragraph" w:customStyle="1" w:styleId="1a">
    <w:name w:val="Цитата1"/>
    <w:basedOn w:val="a"/>
    <w:rsid w:val="00603A9C"/>
    <w:pPr>
      <w:widowControl w:val="0"/>
      <w:suppressAutoHyphens/>
      <w:spacing w:after="283" w:line="240" w:lineRule="auto"/>
      <w:ind w:left="567" w:right="567"/>
    </w:pPr>
    <w:rPr>
      <w:rFonts w:ascii="Times New Roman" w:eastAsia="Lucida Sans Unicode" w:hAnsi="Times New Roman" w:cs="Times New Roman"/>
      <w:sz w:val="24"/>
      <w:szCs w:val="24"/>
      <w:lang/>
    </w:rPr>
  </w:style>
  <w:style w:type="character" w:styleId="aff8">
    <w:name w:val="Emphasis"/>
    <w:qFormat/>
    <w:rsid w:val="00603A9C"/>
    <w:rPr>
      <w:i/>
      <w:iCs/>
    </w:rPr>
  </w:style>
  <w:style w:type="paragraph" w:customStyle="1" w:styleId="p2">
    <w:name w:val="p2"/>
    <w:basedOn w:val="a"/>
    <w:rsid w:val="00603A9C"/>
    <w:pPr>
      <w:widowControl w:val="0"/>
      <w:suppressAutoHyphens/>
      <w:spacing w:before="280" w:after="280" w:line="240" w:lineRule="auto"/>
      <w:jc w:val="both"/>
    </w:pPr>
    <w:rPr>
      <w:rFonts w:ascii="Arial" w:eastAsia="Lucida Sans Unicode" w:hAnsi="Arial" w:cs="Arial"/>
      <w:color w:val="000000"/>
      <w:sz w:val="20"/>
      <w:szCs w:val="20"/>
      <w:lang w:eastAsia="ar-SA"/>
    </w:rPr>
  </w:style>
  <w:style w:type="paragraph" w:styleId="aff9">
    <w:name w:val="caption"/>
    <w:basedOn w:val="a"/>
    <w:next w:val="a"/>
    <w:qFormat/>
    <w:rsid w:val="00603A9C"/>
    <w:pPr>
      <w:autoSpaceDE w:val="0"/>
      <w:autoSpaceDN w:val="0"/>
      <w:adjustRightInd w:val="0"/>
      <w:spacing w:before="240" w:after="0" w:line="240" w:lineRule="auto"/>
      <w:jc w:val="center"/>
    </w:pPr>
    <w:rPr>
      <w:rFonts w:ascii="Times New Roman" w:eastAsia="Times New Roman" w:hAnsi="Times New Roman" w:cs="Times New Roman"/>
      <w:b/>
      <w:bCs/>
      <w:szCs w:val="24"/>
      <w:lang w:eastAsia="ru-RU"/>
    </w:rPr>
  </w:style>
  <w:style w:type="numbering" w:customStyle="1" w:styleId="27">
    <w:name w:val="Нет списка2"/>
    <w:next w:val="a2"/>
    <w:semiHidden/>
    <w:rsid w:val="00603A9C"/>
  </w:style>
  <w:style w:type="table" w:customStyle="1" w:styleId="1b">
    <w:name w:val="Сетка таблицы1"/>
    <w:basedOn w:val="a1"/>
    <w:next w:val="afe"/>
    <w:uiPriority w:val="59"/>
    <w:rsid w:val="008516DE"/>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909569">
      <w:marLeft w:val="0"/>
      <w:marRight w:val="0"/>
      <w:marTop w:val="0"/>
      <w:marBottom w:val="0"/>
      <w:divBdr>
        <w:top w:val="none" w:sz="0" w:space="0" w:color="auto"/>
        <w:left w:val="none" w:sz="0" w:space="0" w:color="auto"/>
        <w:bottom w:val="none" w:sz="0" w:space="0" w:color="auto"/>
        <w:right w:val="none" w:sz="0" w:space="0" w:color="auto"/>
      </w:divBdr>
    </w:div>
    <w:div w:id="596909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emcko.narod.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festival.1september.ru/" TargetMode="External"/><Relationship Id="rId17" Type="http://schemas.openxmlformats.org/officeDocument/2006/relationships/hyperlink" Target="http://www.msq.ru/index.php" TargetMode="External"/><Relationship Id="rId2" Type="http://schemas.openxmlformats.org/officeDocument/2006/relationships/numbering" Target="numbering.xml"/><Relationship Id="rId16" Type="http://schemas.openxmlformats.org/officeDocument/2006/relationships/hyperlink" Target="http://www.potehechas.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graza.ru/" TargetMode="External"/><Relationship Id="rId5" Type="http://schemas.openxmlformats.org/officeDocument/2006/relationships/settings" Target="settings.xml"/><Relationship Id="rId15" Type="http://schemas.openxmlformats.org/officeDocument/2006/relationships/hyperlink" Target="http://www.teafortwo.ru/" TargetMode="External"/><Relationship Id="rId10" Type="http://schemas.openxmlformats.org/officeDocument/2006/relationships/hyperlink" Target="http://www.develop-kinder.com/"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consultantplus://offline/ref=E7EE86D8C2D25A512BB453E7DA75B34071581977071A624042BBD984446466BDA901FE7E2AC3BBA4rFfEK" TargetMode="External"/><Relationship Id="rId14" Type="http://schemas.openxmlformats.org/officeDocument/2006/relationships/hyperlink" Target="http://www.igrovaia.r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1925A-3F68-4CC8-9776-F75333C21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262</Pages>
  <Words>86981</Words>
  <Characters>495795</Characters>
  <Application>Microsoft Office Word</Application>
  <DocSecurity>0</DocSecurity>
  <Lines>4131</Lines>
  <Paragraphs>1163</Paragraphs>
  <ScaleCrop>false</ScaleCrop>
  <HeadingPairs>
    <vt:vector size="2" baseType="variant">
      <vt:variant>
        <vt:lpstr>Название</vt:lpstr>
      </vt:variant>
      <vt:variant>
        <vt:i4>1</vt:i4>
      </vt:variant>
    </vt:vector>
  </HeadingPairs>
  <TitlesOfParts>
    <vt:vector size="1" baseType="lpstr">
      <vt:lpstr/>
    </vt:vector>
  </TitlesOfParts>
  <Company>МСОШ №7</Company>
  <LinksUpToDate>false</LinksUpToDate>
  <CharactersWithSpaces>581613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Fairuza</dc:creator>
  <cp:keywords/>
  <dc:description/>
  <cp:lastModifiedBy>Зульфия Фирдаусовна</cp:lastModifiedBy>
  <cp:revision>11</cp:revision>
  <dcterms:created xsi:type="dcterms:W3CDTF">2012-10-18T06:44:00Z</dcterms:created>
  <dcterms:modified xsi:type="dcterms:W3CDTF">2012-11-12T10:39:00Z</dcterms:modified>
</cp:coreProperties>
</file>